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668BA1" w14:textId="77777777" w:rsidR="00C95419" w:rsidRDefault="00C95419" w:rsidP="00BC4E90">
      <w:pPr>
        <w:rPr>
          <w:rFonts w:eastAsia="Times New Roman"/>
          <w:color w:val="000000"/>
          <w:sz w:val="4"/>
          <w:szCs w:val="17"/>
        </w:rPr>
      </w:pPr>
    </w:p>
    <w:p w14:paraId="5EA35C25" w14:textId="77777777" w:rsidR="00387933" w:rsidRPr="00C95419" w:rsidRDefault="00387933" w:rsidP="00BC4E90">
      <w:pPr>
        <w:rPr>
          <w:rFonts w:eastAsia="Times New Roman"/>
          <w:color w:val="000000"/>
          <w:sz w:val="4"/>
          <w:szCs w:val="17"/>
        </w:rPr>
      </w:pPr>
    </w:p>
    <w:p w14:paraId="346528B9" w14:textId="77777777" w:rsidR="00725764" w:rsidRDefault="00725764" w:rsidP="00725764">
      <w:pPr>
        <w:rPr>
          <w:rFonts w:eastAsia="Times New Roman"/>
          <w:color w:val="000000"/>
          <w:sz w:val="17"/>
          <w:szCs w:val="17"/>
        </w:rPr>
      </w:pPr>
    </w:p>
    <w:p w14:paraId="27D80B2A" w14:textId="77777777" w:rsidR="00725764" w:rsidRDefault="00725764" w:rsidP="00725764">
      <w:pPr>
        <w:rPr>
          <w:rFonts w:eastAsia="Times New Roman"/>
          <w:color w:val="000000"/>
          <w:sz w:val="17"/>
          <w:szCs w:val="17"/>
        </w:rPr>
      </w:pPr>
    </w:p>
    <w:p w14:paraId="26310873" w14:textId="77777777" w:rsidR="00725764" w:rsidRDefault="00725764" w:rsidP="00725764">
      <w:pPr>
        <w:rPr>
          <w:rFonts w:eastAsia="Times New Roman"/>
          <w:color w:val="000000"/>
          <w:sz w:val="17"/>
          <w:szCs w:val="17"/>
        </w:rPr>
      </w:pPr>
      <w:r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238B7DA" wp14:editId="24F1DD45">
            <wp:extent cx="6851015" cy="238760"/>
            <wp:effectExtent l="0" t="0" r="6985" b="8890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015" cy="23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DF47A" w14:textId="77777777" w:rsidR="00725764" w:rsidRDefault="00725764" w:rsidP="00725764">
      <w:pPr>
        <w:jc w:val="both"/>
        <w:rPr>
          <w:rFonts w:asciiTheme="majorHAnsi" w:hAnsiTheme="majorHAnsi"/>
          <w:sz w:val="8"/>
        </w:rPr>
      </w:pPr>
    </w:p>
    <w:p w14:paraId="725EA823" w14:textId="77777777" w:rsidR="00725764" w:rsidRDefault="00725764" w:rsidP="002803ED">
      <w:pPr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99"/>
        <w:gridCol w:w="2083"/>
        <w:gridCol w:w="4644"/>
      </w:tblGrid>
      <w:tr w:rsidR="00725764" w14:paraId="6CF17FD8" w14:textId="77777777" w:rsidTr="00760160">
        <w:trPr>
          <w:cantSplit/>
          <w:trHeight w:val="604"/>
        </w:trPr>
        <w:tc>
          <w:tcPr>
            <w:tcW w:w="6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2CF63" w14:textId="77777777" w:rsidR="00725764" w:rsidRDefault="00725764" w:rsidP="00EE2275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AAD672" w14:textId="4CE40B8E" w:rsidR="00725764" w:rsidRDefault="00725764" w:rsidP="00EE227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="00760160" w:rsidRPr="00760160">
              <w:rPr>
                <w:rFonts w:ascii="Times New Roman" w:hAnsi="Times New Roman"/>
                <w:b/>
                <w:bCs/>
                <w:sz w:val="34"/>
                <w:szCs w:val="34"/>
              </w:rPr>
              <w:t>CPLI.1120220001</w:t>
            </w:r>
          </w:p>
        </w:tc>
      </w:tr>
      <w:tr w:rsidR="00725764" w14:paraId="502D8AFE" w14:textId="77777777" w:rsidTr="00EE2275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C276A9" w14:textId="77777777" w:rsidR="00725764" w:rsidRDefault="00725764" w:rsidP="00EE227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4A4EE82B" w14:textId="77777777" w:rsidR="00725764" w:rsidRDefault="00725764" w:rsidP="00EE227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725764" w14:paraId="583B7D50" w14:textId="77777777" w:rsidTr="00760160">
        <w:trPr>
          <w:cantSplit/>
          <w:trHeight w:val="1030"/>
        </w:trPr>
        <w:tc>
          <w:tcPr>
            <w:tcW w:w="6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3A1626" w14:textId="56B9F25F" w:rsidR="00725764" w:rsidRDefault="00725764" w:rsidP="00697764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OBJETO: </w:t>
            </w:r>
            <w:r w:rsidR="00697764" w:rsidRPr="00697764">
              <w:rPr>
                <w:rFonts w:asciiTheme="majorHAnsi" w:hAnsiTheme="majorHAnsi" w:cs="Arial"/>
              </w:rPr>
              <w:t>O objetivo da presente Licitação é selecionar, dentre as propostas apresentadas, a proposta considerada mais vantajosa, de acordo com os critérios estabelecidos neste Edital, visando a execução, com fornecimento parcial de materiais, das obras e serviços de melhorias do Sistema de Esgotamento Sanitário da cidade de Nova Lima, na área de abrangência da Gerência Regional Metropolitana Leste - GRML, da COPASA MG.</w:t>
            </w:r>
          </w:p>
        </w:tc>
        <w:tc>
          <w:tcPr>
            <w:tcW w:w="3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70B4E1" w14:textId="77777777" w:rsidR="00725764" w:rsidRDefault="00725764" w:rsidP="00697764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1FD7E5FF" w14:textId="4B310F50" w:rsidR="00725764" w:rsidRDefault="00725764" w:rsidP="00697764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697764">
              <w:rPr>
                <w:rFonts w:asciiTheme="majorHAnsi" w:hAnsiTheme="majorHAnsi" w:cs="Arial"/>
              </w:rPr>
              <w:t>03/02</w:t>
            </w:r>
            <w:r>
              <w:rPr>
                <w:rFonts w:asciiTheme="majorHAnsi" w:hAnsiTheme="majorHAnsi" w:cs="Arial"/>
              </w:rPr>
              <w:t>/2022 às 08:30</w:t>
            </w:r>
          </w:p>
          <w:p w14:paraId="389F1B57" w14:textId="17BA6F7E" w:rsidR="00725764" w:rsidRDefault="00725764" w:rsidP="00697764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697764">
              <w:rPr>
                <w:rFonts w:asciiTheme="majorHAnsi" w:hAnsiTheme="majorHAnsi" w:cs="Arial"/>
              </w:rPr>
              <w:t>03/02</w:t>
            </w:r>
            <w:r>
              <w:rPr>
                <w:rFonts w:asciiTheme="majorHAnsi" w:hAnsiTheme="majorHAnsi" w:cs="Arial"/>
              </w:rPr>
              <w:t>/2022 às 08:30</w:t>
            </w:r>
          </w:p>
          <w:p w14:paraId="4AE898D2" w14:textId="77777777" w:rsidR="00725764" w:rsidRDefault="00725764" w:rsidP="00697764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Prazo de execução: 02 meses.</w:t>
            </w:r>
          </w:p>
        </w:tc>
      </w:tr>
      <w:tr w:rsidR="00725764" w14:paraId="1C24A27C" w14:textId="77777777" w:rsidTr="00EE2275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35BC5" w14:textId="77777777" w:rsidR="00725764" w:rsidRDefault="00725764" w:rsidP="007C4280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725764" w14:paraId="09973457" w14:textId="77777777" w:rsidTr="00760160">
        <w:trPr>
          <w:cantSplit/>
          <w:trHeight w:val="366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A23B9" w14:textId="77777777" w:rsidR="00725764" w:rsidRDefault="00725764" w:rsidP="007C4280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B93E49" w14:textId="77777777" w:rsidR="00725764" w:rsidRDefault="00725764" w:rsidP="007C4280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697764">
              <w:rPr>
                <w:rFonts w:asciiTheme="majorHAnsi" w:hAnsiTheme="majorHAnsi" w:cs="Arial"/>
              </w:rPr>
              <w:t>Capital Social Igual ou Superior</w:t>
            </w:r>
          </w:p>
        </w:tc>
      </w:tr>
      <w:tr w:rsidR="00725764" w14:paraId="7740818F" w14:textId="77777777" w:rsidTr="00760160">
        <w:trPr>
          <w:cantSplit/>
          <w:trHeight w:val="124"/>
        </w:trPr>
        <w:tc>
          <w:tcPr>
            <w:tcW w:w="3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BF9B77" w14:textId="572AEAF2" w:rsidR="00725764" w:rsidRPr="00697764" w:rsidRDefault="00697764" w:rsidP="007C4280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697764">
              <w:rPr>
                <w:rFonts w:asciiTheme="majorHAnsi" w:hAnsiTheme="majorHAnsi" w:cs="Arial"/>
              </w:rPr>
              <w:t>R$ 273.822,12</w:t>
            </w:r>
          </w:p>
        </w:tc>
        <w:tc>
          <w:tcPr>
            <w:tcW w:w="66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BBDE00" w14:textId="77777777" w:rsidR="00725764" w:rsidRPr="00697764" w:rsidRDefault="00725764" w:rsidP="007C4280">
            <w:pPr>
              <w:pStyle w:val="Default"/>
              <w:jc w:val="center"/>
              <w:rPr>
                <w:rFonts w:asciiTheme="majorHAnsi" w:hAnsiTheme="majorHAnsi" w:cs="Arial"/>
              </w:rPr>
            </w:pPr>
            <w:r w:rsidRPr="00697764">
              <w:rPr>
                <w:rFonts w:asciiTheme="majorHAnsi" w:hAnsiTheme="majorHAnsi" w:cs="Arial"/>
              </w:rPr>
              <w:t>-</w:t>
            </w:r>
          </w:p>
        </w:tc>
      </w:tr>
      <w:tr w:rsidR="00725764" w14:paraId="12972B3F" w14:textId="77777777" w:rsidTr="00EE2275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749CF" w14:textId="17523A1F" w:rsidR="00725764" w:rsidRDefault="00725764" w:rsidP="00697764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  <w:r w:rsidR="00697764" w:rsidRPr="00697764">
              <w:rPr>
                <w:rFonts w:asciiTheme="majorHAnsi" w:hAnsiTheme="majorHAnsi" w:cs="Arial"/>
              </w:rPr>
              <w:t>a) Rede de Esgoto ou pluvial com diâmetro igual ou superior a 200 (duzentos) mm.</w:t>
            </w:r>
          </w:p>
        </w:tc>
      </w:tr>
      <w:tr w:rsidR="00725764" w14:paraId="0485FD1C" w14:textId="77777777" w:rsidTr="00EE2275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2C756" w14:textId="3EC9F863" w:rsidR="00725764" w:rsidRDefault="00725764" w:rsidP="00697764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  <w:r w:rsidR="00697764" w:rsidRPr="00697764">
              <w:rPr>
                <w:rFonts w:asciiTheme="majorHAnsi" w:hAnsiTheme="majorHAnsi" w:cs="Arial"/>
              </w:rPr>
              <w:t>a) Rede de Esgoto ou pluvial com diâmetro igual ou superior a 200 (duzentos) mm.</w:t>
            </w:r>
          </w:p>
        </w:tc>
      </w:tr>
      <w:tr w:rsidR="00725764" w14:paraId="2C693D51" w14:textId="77777777" w:rsidTr="00EE2275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BC249" w14:textId="77777777" w:rsidR="00725764" w:rsidRDefault="00725764" w:rsidP="00EE2275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725764" w14:paraId="6371FE56" w14:textId="77777777" w:rsidTr="00EE2275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A1824" w14:textId="23D02186" w:rsidR="00697764" w:rsidRPr="00697764" w:rsidRDefault="00725764" w:rsidP="00697764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OBSERVAÇÕES:</w:t>
            </w:r>
            <w:r>
              <w:t xml:space="preserve"> </w:t>
            </w:r>
            <w:r w:rsidR="00697764" w:rsidRPr="00697764">
              <w:rPr>
                <w:rFonts w:asciiTheme="majorHAnsi" w:hAnsiTheme="majorHAnsi" w:cs="Arial"/>
              </w:rPr>
              <w:t>As interessadas poderão designar engenheiro ou Arquiteto para efetuar visita</w:t>
            </w:r>
            <w:r w:rsidR="00697764">
              <w:rPr>
                <w:rFonts w:asciiTheme="majorHAnsi" w:hAnsiTheme="majorHAnsi" w:cs="Arial"/>
              </w:rPr>
              <w:t xml:space="preserve"> </w:t>
            </w:r>
            <w:r w:rsidR="00697764" w:rsidRPr="00697764">
              <w:rPr>
                <w:rFonts w:asciiTheme="majorHAnsi" w:hAnsiTheme="majorHAnsi" w:cs="Arial"/>
              </w:rPr>
              <w:t xml:space="preserve">técnica, para conhecimento das obras e serviços a serem executados. Para acompanhamento da visita técnica, fornecimento de informações e prestação de esclarecimentos porventura solicitados pelos interessados, estará disponível, o Sr. FILIPE NEPOMUCENO BICALHO SANTOS ou outro empregado da COPASA MG, do dia 12 de janeiro de 2022 ao dia 02 de fevereiro de 2022. O agendamento da visita poderá ser feito pelo e-mail: </w:t>
            </w:r>
          </w:p>
          <w:p w14:paraId="3ABC4363" w14:textId="324F2E2B" w:rsidR="00725764" w:rsidRDefault="00697764" w:rsidP="00697764">
            <w:pPr>
              <w:jc w:val="both"/>
              <w:rPr>
                <w:rFonts w:asciiTheme="majorHAnsi" w:hAnsiTheme="majorHAnsi" w:cs="Arial"/>
              </w:rPr>
            </w:pPr>
            <w:hyperlink r:id="rId9" w:history="1">
              <w:r w:rsidRPr="00F168FD">
                <w:rPr>
                  <w:rStyle w:val="Hyperlink"/>
                  <w:rFonts w:asciiTheme="majorHAnsi" w:hAnsiTheme="majorHAnsi" w:cs="Arial"/>
                </w:rPr>
                <w:t>filipe.bicalho@copasa.com.br</w:t>
              </w:r>
            </w:hyperlink>
            <w:r>
              <w:rPr>
                <w:rFonts w:asciiTheme="majorHAnsi" w:hAnsiTheme="majorHAnsi" w:cs="Arial"/>
              </w:rPr>
              <w:t xml:space="preserve"> </w:t>
            </w:r>
            <w:r w:rsidRPr="00697764">
              <w:rPr>
                <w:rFonts w:asciiTheme="majorHAnsi" w:hAnsiTheme="majorHAnsi" w:cs="Arial"/>
              </w:rPr>
              <w:t>ou pelo telefone (31)3250-1434.</w:t>
            </w:r>
            <w:r>
              <w:rPr>
                <w:rFonts w:asciiTheme="majorHAnsi" w:hAnsiTheme="majorHAnsi" w:cs="Arial"/>
              </w:rPr>
              <w:t xml:space="preserve"> </w:t>
            </w:r>
            <w:r w:rsidR="00725764">
              <w:rPr>
                <w:rFonts w:asciiTheme="majorHAnsi" w:hAnsiTheme="majorHAnsi" w:cs="ArialNarrow"/>
              </w:rPr>
              <w:t>SEGUE O LINK COM INFORMAÇÕES E EDITAL:</w:t>
            </w:r>
            <w:r>
              <w:rPr>
                <w:rFonts w:asciiTheme="majorHAnsi" w:hAnsiTheme="majorHAnsi" w:cs="ArialNarrow"/>
              </w:rPr>
              <w:t xml:space="preserve"> </w:t>
            </w:r>
            <w:hyperlink r:id="rId10" w:history="1">
              <w:r w:rsidR="00E9651A" w:rsidRPr="00F168FD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https://www2.copasa.com.br/PortalComprasPrd/#/pesquisaDetalhes/0200003800071EDC9CF5D7F50EA7B880</w:t>
              </w:r>
            </w:hyperlink>
            <w:r w:rsidR="00E9651A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228D26B6" w14:textId="77777777" w:rsidR="00725764" w:rsidRDefault="00725764" w:rsidP="002803ED"/>
    <w:p w14:paraId="09EC9667" w14:textId="77777777" w:rsidR="00725764" w:rsidRDefault="00725764" w:rsidP="0072576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tbl>
      <w:tblPr>
        <w:tblW w:w="0" w:type="auto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87"/>
        <w:gridCol w:w="1493"/>
        <w:gridCol w:w="4546"/>
      </w:tblGrid>
      <w:tr w:rsidR="00725764" w14:paraId="44E30B53" w14:textId="77777777" w:rsidTr="008A0541">
        <w:trPr>
          <w:cantSplit/>
          <w:trHeight w:val="604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52920F" w14:textId="77777777" w:rsidR="00725764" w:rsidRDefault="00725764" w:rsidP="00EE2275">
            <w:pPr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Theme="majorHAnsi" w:hAnsiTheme="majorHAnsi" w:cs="Arial"/>
                <w:bCs/>
                <w:sz w:val="22"/>
                <w:szCs w:val="22"/>
              </w:rPr>
              <w:t>ÓRGÃO LICITANTE:</w:t>
            </w:r>
            <w:r>
              <w:rPr>
                <w:rFonts w:ascii="Arial" w:hAnsi="Arial" w:cs="Arial"/>
                <w:bCs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A1C77" w14:textId="73B51872" w:rsidR="00725764" w:rsidRDefault="00725764" w:rsidP="00EE2275">
            <w:pPr>
              <w:jc w:val="both"/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Theme="majorHAnsi" w:hAnsiTheme="majorHAnsi" w:cs="Arial"/>
                <w:sz w:val="22"/>
                <w:szCs w:val="22"/>
              </w:rPr>
              <w:t>EDITAL: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Nº CPLI.</w:t>
            </w:r>
            <w:r>
              <w:t xml:space="preserve"> </w:t>
            </w:r>
            <w:r w:rsidR="000257AF" w:rsidRPr="000257AF">
              <w:rPr>
                <w:rFonts w:ascii="Times New Roman" w:hAnsi="Times New Roman"/>
                <w:b/>
                <w:bCs/>
                <w:sz w:val="34"/>
                <w:szCs w:val="34"/>
              </w:rPr>
              <w:t>1120220002</w:t>
            </w:r>
          </w:p>
        </w:tc>
      </w:tr>
      <w:tr w:rsidR="00725764" w14:paraId="0BD7BF6D" w14:textId="77777777" w:rsidTr="00EE2275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64000" w14:textId="77777777" w:rsidR="00725764" w:rsidRDefault="00725764" w:rsidP="00EE227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Endereço: Rua Carangola, 606, térreo, bairro Santo Antônio, Belo Horizonte/MG.</w:t>
            </w:r>
          </w:p>
          <w:p w14:paraId="1D421978" w14:textId="77777777" w:rsidR="00725764" w:rsidRDefault="00725764" w:rsidP="00EE227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Informações: Telefone: (31) 3250-1618/1619. Fax: (31) 3250-1670/1317. E-mail: </w:t>
            </w:r>
          </w:p>
        </w:tc>
      </w:tr>
      <w:tr w:rsidR="00725764" w14:paraId="0CD394A2" w14:textId="77777777" w:rsidTr="008A0541">
        <w:trPr>
          <w:cantSplit/>
          <w:trHeight w:val="1030"/>
        </w:trPr>
        <w:tc>
          <w:tcPr>
            <w:tcW w:w="65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D7803A" w14:textId="59CC8A3A" w:rsidR="00725764" w:rsidRDefault="00725764" w:rsidP="00EE2275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lastRenderedPageBreak/>
              <w:t xml:space="preserve">OBJETO: </w:t>
            </w:r>
            <w:r w:rsidR="007C3A12" w:rsidRPr="007C3A12">
              <w:rPr>
                <w:rFonts w:asciiTheme="majorHAnsi" w:hAnsiTheme="majorHAnsi" w:cs="Arial"/>
              </w:rPr>
              <w:t>O objetivo da presente Licitação é selecionar, dentre as propostas apresentadas, a proposta considerada mais vantajosa, de acordo com os critérios estabelecidos neste Edital, visando a execução, com fornecimento parcial de materiais, das obras e serviços de crescimento vegetativo, manutenção em redes e ligações prediais de esgoto, bem como de manutenção de unidades e melhorias operacionais de esgoto, na área de abrangência da Gerência Regional Conselheiro Lafaiete - GRCL da COPASA MG, incluindo os municípios, vilas e favelas.</w:t>
            </w:r>
          </w:p>
        </w:tc>
        <w:tc>
          <w:tcPr>
            <w:tcW w:w="4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F23C9" w14:textId="77777777" w:rsidR="00725764" w:rsidRDefault="00725764" w:rsidP="00EE2275">
            <w:pPr>
              <w:pStyle w:val="Default"/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DATAS: </w:t>
            </w:r>
          </w:p>
          <w:p w14:paraId="48ECB374" w14:textId="41F1049E" w:rsidR="00725764" w:rsidRDefault="00725764" w:rsidP="00725764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Entrega: </w:t>
            </w:r>
            <w:r w:rsidR="007C3A12">
              <w:rPr>
                <w:rFonts w:asciiTheme="majorHAnsi" w:hAnsiTheme="majorHAnsi" w:cs="Arial"/>
              </w:rPr>
              <w:t>03</w:t>
            </w:r>
            <w:r>
              <w:rPr>
                <w:rFonts w:asciiTheme="majorHAnsi" w:hAnsiTheme="majorHAnsi" w:cs="Arial"/>
              </w:rPr>
              <w:t>/</w:t>
            </w:r>
            <w:r w:rsidR="007C3A12">
              <w:rPr>
                <w:rFonts w:asciiTheme="majorHAnsi" w:hAnsiTheme="majorHAnsi" w:cs="Arial"/>
              </w:rPr>
              <w:t>02/</w:t>
            </w:r>
            <w:r>
              <w:rPr>
                <w:rFonts w:asciiTheme="majorHAnsi" w:hAnsiTheme="majorHAnsi" w:cs="Arial"/>
              </w:rPr>
              <w:t xml:space="preserve">2022 às </w:t>
            </w:r>
            <w:r w:rsidR="007C3A12">
              <w:rPr>
                <w:rFonts w:asciiTheme="majorHAnsi" w:hAnsiTheme="majorHAnsi" w:cs="Arial"/>
              </w:rPr>
              <w:t>14</w:t>
            </w:r>
            <w:r>
              <w:rPr>
                <w:rFonts w:asciiTheme="majorHAnsi" w:hAnsiTheme="majorHAnsi" w:cs="Arial"/>
              </w:rPr>
              <w:t>:30</w:t>
            </w:r>
          </w:p>
          <w:p w14:paraId="3BAD5663" w14:textId="7870CD2A" w:rsidR="00725764" w:rsidRDefault="00725764" w:rsidP="00725764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Abertura: </w:t>
            </w:r>
            <w:r w:rsidR="007C3A12">
              <w:rPr>
                <w:rFonts w:asciiTheme="majorHAnsi" w:hAnsiTheme="majorHAnsi" w:cs="Arial"/>
              </w:rPr>
              <w:t>03/02</w:t>
            </w:r>
            <w:r>
              <w:rPr>
                <w:rFonts w:asciiTheme="majorHAnsi" w:hAnsiTheme="majorHAnsi" w:cs="Arial"/>
              </w:rPr>
              <w:t xml:space="preserve">/2022 às </w:t>
            </w:r>
            <w:r w:rsidR="007C3A12">
              <w:rPr>
                <w:rFonts w:asciiTheme="majorHAnsi" w:hAnsiTheme="majorHAnsi" w:cs="Arial"/>
              </w:rPr>
              <w:t>14</w:t>
            </w:r>
            <w:r>
              <w:rPr>
                <w:rFonts w:asciiTheme="majorHAnsi" w:hAnsiTheme="majorHAnsi" w:cs="Arial"/>
              </w:rPr>
              <w:t>:30</w:t>
            </w:r>
          </w:p>
          <w:p w14:paraId="03D7E75D" w14:textId="49EE7303" w:rsidR="00725764" w:rsidRDefault="00725764" w:rsidP="00725764">
            <w:pPr>
              <w:pStyle w:val="Default"/>
              <w:numPr>
                <w:ilvl w:val="0"/>
                <w:numId w:val="8"/>
              </w:num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Prazo de execução: </w:t>
            </w:r>
            <w:r w:rsidR="007C3A12">
              <w:rPr>
                <w:rFonts w:asciiTheme="majorHAnsi" w:hAnsiTheme="majorHAnsi" w:cs="Arial"/>
              </w:rPr>
              <w:t>20</w:t>
            </w:r>
            <w:r>
              <w:rPr>
                <w:rFonts w:asciiTheme="majorHAnsi" w:hAnsiTheme="majorHAnsi" w:cs="Arial"/>
              </w:rPr>
              <w:t xml:space="preserve"> meses.</w:t>
            </w:r>
          </w:p>
        </w:tc>
      </w:tr>
      <w:tr w:rsidR="00725764" w14:paraId="2854DF30" w14:textId="77777777" w:rsidTr="00EE2275">
        <w:trPr>
          <w:cantSplit/>
          <w:trHeight w:val="9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9C705" w14:textId="77777777" w:rsidR="00725764" w:rsidRDefault="00725764" w:rsidP="00EE2275">
            <w:pPr>
              <w:pStyle w:val="Default"/>
              <w:jc w:val="center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VALORES</w:t>
            </w:r>
          </w:p>
        </w:tc>
      </w:tr>
      <w:tr w:rsidR="00725764" w14:paraId="582E1414" w14:textId="77777777" w:rsidTr="00EE2275">
        <w:trPr>
          <w:cantSplit/>
          <w:trHeight w:val="366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02FC24" w14:textId="77777777" w:rsidR="00725764" w:rsidRDefault="00725764" w:rsidP="00EE2275">
            <w:pPr>
              <w:keepNext/>
              <w:jc w:val="center"/>
              <w:outlineLvl w:val="2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Valor Estimado da Obra</w:t>
            </w:r>
          </w:p>
        </w:tc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FEAC4" w14:textId="77777777" w:rsidR="00725764" w:rsidRDefault="00725764" w:rsidP="00EE2275">
            <w:pPr>
              <w:jc w:val="center"/>
              <w:outlineLvl w:val="1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  <w:bCs/>
              </w:rPr>
              <w:t>Capital Social Igual ou Superior</w:t>
            </w:r>
          </w:p>
        </w:tc>
      </w:tr>
      <w:tr w:rsidR="00725764" w14:paraId="28431174" w14:textId="77777777" w:rsidTr="00EE2275">
        <w:trPr>
          <w:cantSplit/>
          <w:trHeight w:val="124"/>
        </w:trPr>
        <w:tc>
          <w:tcPr>
            <w:tcW w:w="4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529EA" w14:textId="5C48FDB1" w:rsidR="00725764" w:rsidRDefault="00E86052" w:rsidP="00EE2275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/>
              </w:rPr>
            </w:pPr>
            <w:r w:rsidRPr="00E86052">
              <w:rPr>
                <w:rFonts w:asciiTheme="majorHAnsi" w:hAnsiTheme="majorHAnsi"/>
              </w:rPr>
              <w:t>R$ 15.870.160,52</w:t>
            </w:r>
          </w:p>
        </w:tc>
        <w:tc>
          <w:tcPr>
            <w:tcW w:w="6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E5F05D" w14:textId="77777777" w:rsidR="00725764" w:rsidRDefault="00725764" w:rsidP="00EE2275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color w:val="000000"/>
              </w:rPr>
            </w:pPr>
            <w:r>
              <w:rPr>
                <w:rFonts w:asciiTheme="majorHAnsi" w:hAnsiTheme="majorHAnsi" w:cs="Arial"/>
                <w:bCs/>
                <w:color w:val="000000"/>
              </w:rPr>
              <w:t>-</w:t>
            </w:r>
          </w:p>
        </w:tc>
      </w:tr>
      <w:tr w:rsidR="00725764" w14:paraId="38732619" w14:textId="77777777" w:rsidTr="00EE2275">
        <w:trPr>
          <w:cantSplit/>
          <w:trHeight w:val="256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AA6F61" w14:textId="77777777" w:rsidR="00725764" w:rsidRDefault="00725764" w:rsidP="00725764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TÉCNICA: </w:t>
            </w:r>
          </w:p>
          <w:p w14:paraId="1EBA93F3" w14:textId="77777777" w:rsidR="00E86052" w:rsidRPr="00E86052" w:rsidRDefault="00E86052" w:rsidP="00725764">
            <w:pPr>
              <w:jc w:val="both"/>
              <w:rPr>
                <w:rFonts w:asciiTheme="majorHAnsi" w:hAnsiTheme="majorHAnsi" w:cs="Arial"/>
              </w:rPr>
            </w:pPr>
            <w:r w:rsidRPr="00E86052">
              <w:rPr>
                <w:rFonts w:asciiTheme="majorHAnsi" w:hAnsiTheme="majorHAnsi" w:cs="Arial"/>
              </w:rPr>
              <w:t xml:space="preserve">a) Rede de esgoto ou pluvial com diâmetro igual ou superior a 150 (cento e cinquenta) mm; </w:t>
            </w:r>
          </w:p>
          <w:p w14:paraId="61E5AC86" w14:textId="43188531" w:rsidR="00E86052" w:rsidRPr="00E86052" w:rsidRDefault="00E86052" w:rsidP="00725764">
            <w:pPr>
              <w:jc w:val="both"/>
              <w:rPr>
                <w:rFonts w:asciiTheme="majorHAnsi" w:hAnsiTheme="majorHAnsi" w:cs="Arial"/>
              </w:rPr>
            </w:pPr>
            <w:r w:rsidRPr="00E86052">
              <w:rPr>
                <w:rFonts w:asciiTheme="majorHAnsi" w:hAnsiTheme="majorHAnsi" w:cs="Arial"/>
              </w:rPr>
              <w:t xml:space="preserve">b) Ligação predial de esgoto; </w:t>
            </w:r>
          </w:p>
          <w:p w14:paraId="569DC062" w14:textId="77777777" w:rsidR="00E86052" w:rsidRPr="00E86052" w:rsidRDefault="00E86052" w:rsidP="00725764">
            <w:pPr>
              <w:jc w:val="both"/>
              <w:rPr>
                <w:rFonts w:asciiTheme="majorHAnsi" w:hAnsiTheme="majorHAnsi" w:cs="Arial"/>
              </w:rPr>
            </w:pPr>
            <w:r w:rsidRPr="00E86052">
              <w:rPr>
                <w:rFonts w:asciiTheme="majorHAnsi" w:hAnsiTheme="majorHAnsi" w:cs="Arial"/>
              </w:rPr>
              <w:t xml:space="preserve">c) Manutenção de rede de esgoto; </w:t>
            </w:r>
          </w:p>
          <w:p w14:paraId="3E90149A" w14:textId="76CAA15F" w:rsidR="00E86052" w:rsidRDefault="00E86052" w:rsidP="00725764">
            <w:pPr>
              <w:jc w:val="both"/>
              <w:rPr>
                <w:rFonts w:asciiTheme="majorHAnsi" w:hAnsiTheme="majorHAnsi" w:cs="Arial"/>
              </w:rPr>
            </w:pPr>
            <w:r w:rsidRPr="00E86052">
              <w:rPr>
                <w:rFonts w:asciiTheme="majorHAnsi" w:hAnsiTheme="majorHAnsi" w:cs="Arial"/>
              </w:rPr>
              <w:t>d) Manutenção de ligação predial de esgoto.</w:t>
            </w:r>
          </w:p>
        </w:tc>
      </w:tr>
      <w:tr w:rsidR="00725764" w14:paraId="617C5CE5" w14:textId="77777777" w:rsidTr="00EE2275">
        <w:trPr>
          <w:cantSplit/>
          <w:trHeight w:val="45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CB48D4" w14:textId="77777777" w:rsidR="00E86052" w:rsidRPr="00E86052" w:rsidRDefault="00725764" w:rsidP="00725764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 xml:space="preserve">CAPACIDADE OPERACIONAL: </w:t>
            </w:r>
            <w:r w:rsidR="00E86052" w:rsidRPr="00E86052">
              <w:rPr>
                <w:rFonts w:asciiTheme="majorHAnsi" w:hAnsiTheme="majorHAnsi" w:cs="Arial"/>
              </w:rPr>
              <w:t xml:space="preserve">a) Rede de esgoto ou pluvial com diâmetro igual ou superior a 150 (cento e cinquenta) mm e com extensão igual ou superior a 3.700 (três mil e setecentos) m; </w:t>
            </w:r>
          </w:p>
          <w:p w14:paraId="55222DAE" w14:textId="77777777" w:rsidR="00E86052" w:rsidRPr="00E86052" w:rsidRDefault="00E86052" w:rsidP="00725764">
            <w:pPr>
              <w:jc w:val="both"/>
              <w:rPr>
                <w:rFonts w:asciiTheme="majorHAnsi" w:hAnsiTheme="majorHAnsi" w:cs="Arial"/>
              </w:rPr>
            </w:pPr>
            <w:r w:rsidRPr="00E86052">
              <w:rPr>
                <w:rFonts w:asciiTheme="majorHAnsi" w:hAnsiTheme="majorHAnsi" w:cs="Arial"/>
              </w:rPr>
              <w:t xml:space="preserve">b) Rede de esgoto ou pluvial em PVC e ferro fundido, com diâmetro igual ou superior a 300 (trezentos) mm e com extensão igual ou superior a 500 (quinhentos) m; </w:t>
            </w:r>
          </w:p>
          <w:p w14:paraId="10F697F8" w14:textId="0BB5B660" w:rsidR="00725764" w:rsidRPr="00E86052" w:rsidRDefault="00E86052" w:rsidP="00725764">
            <w:pPr>
              <w:jc w:val="both"/>
              <w:rPr>
                <w:rFonts w:asciiTheme="majorHAnsi" w:hAnsiTheme="majorHAnsi" w:cs="Arial"/>
              </w:rPr>
            </w:pPr>
            <w:r w:rsidRPr="00E86052">
              <w:rPr>
                <w:rFonts w:asciiTheme="majorHAnsi" w:hAnsiTheme="majorHAnsi" w:cs="Arial"/>
              </w:rPr>
              <w:t xml:space="preserve">c) Ligação predial de esgoto com quantidade igual ou superior a 75 (setenta e cinco) </w:t>
            </w:r>
            <w:proofErr w:type="spellStart"/>
            <w:r w:rsidRPr="00E86052">
              <w:rPr>
                <w:rFonts w:asciiTheme="majorHAnsi" w:hAnsiTheme="majorHAnsi" w:cs="Arial"/>
              </w:rPr>
              <w:t>un</w:t>
            </w:r>
            <w:proofErr w:type="spellEnd"/>
            <w:r w:rsidRPr="00E86052">
              <w:rPr>
                <w:rFonts w:asciiTheme="majorHAnsi" w:hAnsiTheme="majorHAnsi" w:cs="Arial"/>
              </w:rPr>
              <w:t>;</w:t>
            </w:r>
          </w:p>
          <w:p w14:paraId="69014944" w14:textId="77777777" w:rsidR="00E86052" w:rsidRPr="00E86052" w:rsidRDefault="00E86052" w:rsidP="00725764">
            <w:pPr>
              <w:jc w:val="both"/>
              <w:rPr>
                <w:rFonts w:asciiTheme="majorHAnsi" w:hAnsiTheme="majorHAnsi" w:cs="Arial"/>
              </w:rPr>
            </w:pPr>
            <w:r w:rsidRPr="00E86052">
              <w:rPr>
                <w:rFonts w:asciiTheme="majorHAnsi" w:hAnsiTheme="majorHAnsi" w:cs="Arial"/>
              </w:rPr>
              <w:t xml:space="preserve">d) Manutenção de rede de esgoto em pista e/ou passeio, com qualquer profundidade, com quantidade igual ou superior a 1.800 (um mil e oitocentos) m; </w:t>
            </w:r>
          </w:p>
          <w:p w14:paraId="67443707" w14:textId="77777777" w:rsidR="00E86052" w:rsidRPr="00E86052" w:rsidRDefault="00E86052" w:rsidP="00725764">
            <w:pPr>
              <w:jc w:val="both"/>
              <w:rPr>
                <w:rFonts w:asciiTheme="majorHAnsi" w:hAnsiTheme="majorHAnsi" w:cs="Arial"/>
              </w:rPr>
            </w:pPr>
            <w:r w:rsidRPr="00E86052">
              <w:rPr>
                <w:rFonts w:asciiTheme="majorHAnsi" w:hAnsiTheme="majorHAnsi" w:cs="Arial"/>
              </w:rPr>
              <w:t xml:space="preserve">e) Manutenção de ligação predial de esgoto em pista e/ou passeio, com quantidade igual ou superior a 1.100 (um mil e cem) m; </w:t>
            </w:r>
          </w:p>
          <w:p w14:paraId="3EA66256" w14:textId="101741CE" w:rsidR="00E86052" w:rsidRPr="00E86052" w:rsidRDefault="00E86052" w:rsidP="00725764">
            <w:pPr>
              <w:jc w:val="both"/>
              <w:rPr>
                <w:rFonts w:asciiTheme="majorHAnsi" w:hAnsiTheme="majorHAnsi" w:cs="Arial"/>
              </w:rPr>
            </w:pPr>
            <w:proofErr w:type="gramStart"/>
            <w:r w:rsidRPr="00E86052">
              <w:rPr>
                <w:rFonts w:asciiTheme="majorHAnsi" w:hAnsiTheme="majorHAnsi" w:cs="Arial"/>
              </w:rPr>
              <w:t>f)Pavimento</w:t>
            </w:r>
            <w:proofErr w:type="gramEnd"/>
            <w:r w:rsidRPr="00E86052">
              <w:rPr>
                <w:rFonts w:asciiTheme="majorHAnsi" w:hAnsiTheme="majorHAnsi" w:cs="Arial"/>
              </w:rPr>
              <w:t xml:space="preserve"> asfáltico (CBUQ e/ou PMF), com quantidade igual ou superior a 4.800 (quatro mil e oitocentos) m²; </w:t>
            </w:r>
          </w:p>
          <w:p w14:paraId="131681C0" w14:textId="7164AF4F" w:rsidR="00E86052" w:rsidRDefault="00E86052" w:rsidP="00725764">
            <w:pPr>
              <w:jc w:val="both"/>
              <w:rPr>
                <w:rFonts w:asciiTheme="majorHAnsi" w:hAnsiTheme="majorHAnsi" w:cs="Arial"/>
              </w:rPr>
            </w:pPr>
            <w:r w:rsidRPr="00E86052">
              <w:rPr>
                <w:rFonts w:asciiTheme="majorHAnsi" w:hAnsiTheme="majorHAnsi" w:cs="Arial"/>
              </w:rPr>
              <w:t>g) Limpeza ou desobstrução de redes coletoras, com a utilização de equipamento de hidrojateamento de alta pressão e/ou equipamento combinado de jato/vácuo de alta pressão, com quantidade igual ou superior a 2.500 (duas mil e quinhentas) horas.</w:t>
            </w:r>
          </w:p>
        </w:tc>
      </w:tr>
      <w:tr w:rsidR="00725764" w14:paraId="79DDE2AE" w14:textId="77777777" w:rsidTr="00EE2275">
        <w:trPr>
          <w:cantSplit/>
          <w:trHeight w:val="114"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04953B" w14:textId="77777777" w:rsidR="00725764" w:rsidRDefault="00725764" w:rsidP="00EE2275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ÍNDICES ECONÔMICOS: conforme edital.</w:t>
            </w:r>
          </w:p>
        </w:tc>
      </w:tr>
      <w:tr w:rsidR="00725764" w14:paraId="4A535706" w14:textId="77777777" w:rsidTr="00EE2275">
        <w:trPr>
          <w:cantSplit/>
        </w:trPr>
        <w:tc>
          <w:tcPr>
            <w:tcW w:w="106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E1CEE" w14:textId="6E1594E4" w:rsidR="00725764" w:rsidRPr="002D58E2" w:rsidRDefault="00725764" w:rsidP="00EE2275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"/>
              </w:rPr>
              <w:t>OBSERVAÇÕES:</w:t>
            </w:r>
            <w:r>
              <w:t xml:space="preserve"> </w:t>
            </w:r>
            <w:r w:rsidR="008A0541" w:rsidRPr="008A0541">
              <w:rPr>
                <w:rFonts w:asciiTheme="majorHAnsi" w:hAnsiTheme="majorHAnsi" w:cs="Arial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Alexandre Roberto Silva ou outro empregado da COPASA MG, do dia 13 de janeiro de 2022 ao dia 02 de fevereiro de 2022. O agendamento da visita poderá ser feito pelo e-mail: </w:t>
            </w:r>
            <w:hyperlink r:id="rId11" w:history="1">
              <w:r w:rsidR="008A0541" w:rsidRPr="00F168FD">
                <w:rPr>
                  <w:rStyle w:val="Hyperlink"/>
                  <w:rFonts w:asciiTheme="majorHAnsi" w:hAnsiTheme="majorHAnsi" w:cs="Arial"/>
                </w:rPr>
                <w:t>grcl@copasa.com.br</w:t>
              </w:r>
            </w:hyperlink>
            <w:r w:rsidR="008A0541">
              <w:rPr>
                <w:rFonts w:asciiTheme="majorHAnsi" w:hAnsiTheme="majorHAnsi" w:cs="Arial"/>
              </w:rPr>
              <w:t xml:space="preserve"> </w:t>
            </w:r>
            <w:r w:rsidR="008A0541" w:rsidRPr="008A0541">
              <w:rPr>
                <w:rFonts w:asciiTheme="majorHAnsi" w:hAnsiTheme="majorHAnsi" w:cs="Arial"/>
              </w:rPr>
              <w:t xml:space="preserve">ou </w:t>
            </w:r>
            <w:hyperlink r:id="rId12" w:history="1">
              <w:r w:rsidR="008A0541" w:rsidRPr="00F168FD">
                <w:rPr>
                  <w:rStyle w:val="Hyperlink"/>
                  <w:rFonts w:asciiTheme="majorHAnsi" w:hAnsiTheme="majorHAnsi" w:cs="Arial"/>
                </w:rPr>
                <w:t>alexandre.roberto@copasa.com.br</w:t>
              </w:r>
            </w:hyperlink>
            <w:r w:rsidR="008A0541">
              <w:rPr>
                <w:rFonts w:asciiTheme="majorHAnsi" w:hAnsiTheme="majorHAnsi" w:cs="Arial"/>
              </w:rPr>
              <w:t xml:space="preserve"> </w:t>
            </w:r>
            <w:r w:rsidR="008A0541" w:rsidRPr="008A0541">
              <w:rPr>
                <w:rFonts w:asciiTheme="majorHAnsi" w:hAnsiTheme="majorHAnsi" w:cs="Arial"/>
              </w:rPr>
              <w:t>ou pelo telefone (31)3769-4621.</w:t>
            </w:r>
          </w:p>
          <w:p w14:paraId="5FB8A9B4" w14:textId="425B0E5E" w:rsidR="00725764" w:rsidRDefault="00725764" w:rsidP="00EE2275">
            <w:pPr>
              <w:jc w:val="both"/>
              <w:rPr>
                <w:rFonts w:asciiTheme="majorHAnsi" w:hAnsiTheme="majorHAnsi" w:cs="Arial"/>
              </w:rPr>
            </w:pPr>
            <w:r>
              <w:rPr>
                <w:rFonts w:asciiTheme="majorHAnsi" w:hAnsiTheme="majorHAnsi" w:cs="ArialNarrow"/>
              </w:rPr>
              <w:t xml:space="preserve">SEGUE O LINK COM INFORMAÇÕES E EDITAL: </w:t>
            </w:r>
            <w:hyperlink r:id="rId13" w:history="1">
              <w:r w:rsidR="008A0541" w:rsidRPr="00F168FD">
                <w:rPr>
                  <w:rStyle w:val="Hyperlink"/>
                  <w:rFonts w:asciiTheme="majorHAnsi" w:hAnsiTheme="majorHAnsi" w:cs="ArialNarrow"/>
                </w:rPr>
                <w:t>https://www2.copasa.com.br/PortalComprasPrd/#/pesquisaDetalhes/0200003800071EDC9CF53705C091940F</w:t>
              </w:r>
            </w:hyperlink>
            <w:r w:rsidR="008A0541">
              <w:rPr>
                <w:rFonts w:asciiTheme="majorHAnsi" w:hAnsiTheme="majorHAnsi" w:cs="ArialNarrow"/>
              </w:rPr>
              <w:t xml:space="preserve"> </w:t>
            </w:r>
          </w:p>
        </w:tc>
      </w:tr>
    </w:tbl>
    <w:p w14:paraId="7A3E6BF3" w14:textId="77777777" w:rsidR="00725764" w:rsidRDefault="00725764" w:rsidP="0072576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6507BA1" w14:textId="38A3B804" w:rsidR="00725764" w:rsidRDefault="00725764" w:rsidP="002803ED">
      <w:pPr>
        <w:rPr>
          <w:rFonts w:asciiTheme="majorHAnsi" w:hAnsiTheme="majorHAnsi"/>
        </w:rPr>
      </w:pPr>
    </w:p>
    <w:p w14:paraId="7BD733D6" w14:textId="77777777" w:rsidR="00725764" w:rsidRDefault="00725764" w:rsidP="002803ED">
      <w:pPr>
        <w:rPr>
          <w:rFonts w:asciiTheme="majorHAnsi" w:hAnsiTheme="majorHAnsi"/>
        </w:rPr>
      </w:pPr>
    </w:p>
    <w:p w14:paraId="78024544" w14:textId="77777777" w:rsidR="00E927F4" w:rsidRDefault="00E927F4" w:rsidP="002803ED">
      <w:pPr>
        <w:rPr>
          <w:rFonts w:asciiTheme="majorHAnsi" w:hAnsiTheme="majorHAnsi"/>
        </w:rPr>
      </w:pPr>
    </w:p>
    <w:p w14:paraId="7DD1DE71" w14:textId="36198C23" w:rsidR="00FF40BD" w:rsidRDefault="00FF40BD" w:rsidP="002803ED">
      <w:pPr>
        <w:rPr>
          <w:rFonts w:asciiTheme="majorHAnsi" w:hAnsiTheme="majorHAnsi"/>
        </w:rPr>
      </w:pPr>
      <w:r w:rsidRPr="00ED3A0D">
        <w:rPr>
          <w:rFonts w:asciiTheme="majorHAnsi" w:hAnsiTheme="majorHAnsi"/>
          <w:noProof/>
        </w:rPr>
        <w:drawing>
          <wp:inline distT="0" distB="0" distL="0" distR="0" wp14:anchorId="1AFBF961" wp14:editId="2ED96906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38F7E" w14:textId="5D1C6AB4" w:rsidR="003D0AAE" w:rsidRDefault="003D0AA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63668DD" w14:textId="77777777" w:rsidR="00C474CE" w:rsidRDefault="00C474CE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2B18A2B1" w14:textId="77777777" w:rsidR="00DA61F8" w:rsidRPr="003B1CE6" w:rsidRDefault="00DA61F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  <w:sz w:val="12"/>
        </w:rPr>
      </w:pPr>
    </w:p>
    <w:p w14:paraId="0349BE25" w14:textId="3507874A" w:rsidR="006F42EA" w:rsidRDefault="00300F58" w:rsidP="00F52335">
      <w:pPr>
        <w:autoSpaceDE w:val="0"/>
        <w:autoSpaceDN w:val="0"/>
        <w:adjustRightInd w:val="0"/>
        <w:jc w:val="center"/>
        <w:rPr>
          <w:rFonts w:asciiTheme="majorHAnsi" w:hAnsiTheme="majorHAnsi"/>
          <w:b/>
        </w:rPr>
      </w:pPr>
      <w:r w:rsidRPr="00F52335">
        <w:rPr>
          <w:rFonts w:asciiTheme="majorHAnsi" w:hAnsiTheme="majorHAnsi"/>
          <w:b/>
        </w:rPr>
        <w:t>ESTADO DE MINAS GERAIS</w:t>
      </w:r>
    </w:p>
    <w:p w14:paraId="7C0036BF" w14:textId="77777777" w:rsidR="006F5692" w:rsidRDefault="006F5692" w:rsidP="00136820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0DAE10B8" w14:textId="0313C1C4" w:rsidR="007842FD" w:rsidRPr="00203C82" w:rsidRDefault="00203C82" w:rsidP="007842FD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203C82">
        <w:rPr>
          <w:rFonts w:asciiTheme="majorHAnsi" w:hAnsiTheme="majorHAnsi"/>
          <w:b/>
          <w:bCs/>
        </w:rPr>
        <w:t>PREFEITURA MUNICIPAL DE CONTAGEM - AVISO DE ADIAMENTO - RDC Nº. 001/2021</w:t>
      </w:r>
    </w:p>
    <w:p w14:paraId="4CE9B50F" w14:textId="5B0D9A92" w:rsidR="007842FD" w:rsidRPr="007842FD" w:rsidRDefault="007842FD" w:rsidP="007842F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42FD">
        <w:rPr>
          <w:rFonts w:asciiTheme="majorHAnsi" w:hAnsiTheme="majorHAnsi"/>
        </w:rPr>
        <w:t>A Prefeitura do Município de Contagem, através da Comissão Permanente de Licitações, torna público, para conhecimento das empresas interessadas, o ADIAMENTO do processo licitatório em epígrafe, cujo objeto é:</w:t>
      </w:r>
      <w:r w:rsidR="003C00B8">
        <w:rPr>
          <w:rFonts w:asciiTheme="majorHAnsi" w:hAnsiTheme="majorHAnsi"/>
        </w:rPr>
        <w:t xml:space="preserve"> </w:t>
      </w:r>
      <w:r w:rsidRPr="007842FD">
        <w:rPr>
          <w:rFonts w:asciiTheme="majorHAnsi" w:hAnsiTheme="majorHAnsi"/>
        </w:rPr>
        <w:t>REFERÊNCIA: RDC N. 001/2021, PROCESSO N. 146/2021, EDITAL N. 064/2021, CUJO OBJETO É REMANESCENTE DE OBRAS PARA IMPLANTAÇÃO DA MACRODRENAGEM E MELHORIA DO TRANSPORTE PÚBLICO COLETIVO DO COMPLEXO DA AVENIDA MARACANÃ” CONTEMPLANDO OBRAS DE ESGOTAMENTO SANITÁRIO, DRENAGEM, OBRAS DE ARTE ESPECIAIS, PAVIMENTAÇÃO, RECUPERAÇÃO AMBIENTAL E URBANÍSTICA, NO TRECHO COMPREENDIDO ENTRE A RUA ALBERT SCHWAITZER E A RODOVIA LMG-808, NO MUNCÍPIO DE CONTAGEM/MG.</w:t>
      </w:r>
    </w:p>
    <w:p w14:paraId="41105F13" w14:textId="00002369" w:rsidR="007842FD" w:rsidRDefault="007842FD" w:rsidP="007842FD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7842FD">
        <w:rPr>
          <w:rFonts w:asciiTheme="majorHAnsi" w:hAnsiTheme="majorHAnsi"/>
        </w:rPr>
        <w:t>A Prefeitura do Município de Contagem, através da Comissão Permanente de Licitações da Secretaria Municipal de Obras e Serviços Urbanos - SEMOBS, torna público, para conhecimento das licitantes, o ADIAMENTO, para o dia 31 de janeiro de 2022, no mesmo horário e local prescritos no Edital” do procedimento licitatório supra, por motivos administrativos.</w:t>
      </w:r>
      <w:r>
        <w:rPr>
          <w:rFonts w:asciiTheme="majorHAnsi" w:hAnsiTheme="majorHAnsi"/>
        </w:rPr>
        <w:t xml:space="preserve"> </w:t>
      </w:r>
      <w:r w:rsidRPr="007842FD">
        <w:rPr>
          <w:rFonts w:asciiTheme="majorHAnsi" w:hAnsiTheme="majorHAnsi"/>
        </w:rPr>
        <w:t xml:space="preserve">Modalidade: (Maior Desconto) </w:t>
      </w:r>
      <w:r>
        <w:rPr>
          <w:rFonts w:asciiTheme="majorHAnsi" w:hAnsiTheme="majorHAnsi"/>
        </w:rPr>
        <w:t xml:space="preserve">- </w:t>
      </w:r>
      <w:r w:rsidRPr="007842FD">
        <w:rPr>
          <w:rFonts w:asciiTheme="majorHAnsi" w:hAnsiTheme="majorHAnsi"/>
        </w:rPr>
        <w:t>Data da Entrega:   31/01/2022 10:00:00</w:t>
      </w:r>
      <w:r>
        <w:rPr>
          <w:rFonts w:asciiTheme="majorHAnsi" w:hAnsiTheme="majorHAnsi"/>
        </w:rPr>
        <w:t xml:space="preserve"> - </w:t>
      </w:r>
      <w:r w:rsidRPr="007842FD">
        <w:rPr>
          <w:rFonts w:asciiTheme="majorHAnsi" w:hAnsiTheme="majorHAnsi"/>
        </w:rPr>
        <w:t>Data da Abertura:   31/01/2022 10:00:00</w:t>
      </w:r>
      <w:r>
        <w:rPr>
          <w:rFonts w:asciiTheme="majorHAnsi" w:hAnsiTheme="majorHAnsi"/>
        </w:rPr>
        <w:t>.</w:t>
      </w:r>
      <w:r w:rsidR="002712EF" w:rsidRPr="002712EF">
        <w:t xml:space="preserve"> </w:t>
      </w:r>
      <w:hyperlink r:id="rId15" w:history="1">
        <w:r w:rsidR="002712EF" w:rsidRPr="00F168FD">
          <w:rPr>
            <w:rStyle w:val="Hyperlink"/>
            <w:rFonts w:asciiTheme="majorHAnsi" w:hAnsiTheme="majorHAnsi"/>
          </w:rPr>
          <w:t>http://www.contagem.mg.gov.br/?se=licitacoes&amp;licitacao=161242</w:t>
        </w:r>
      </w:hyperlink>
      <w:r w:rsidR="002712EF">
        <w:rPr>
          <w:rFonts w:asciiTheme="majorHAnsi" w:hAnsiTheme="majorHAnsi"/>
        </w:rPr>
        <w:t xml:space="preserve">. </w:t>
      </w:r>
    </w:p>
    <w:p w14:paraId="380F4CE5" w14:textId="2DF3A2EC" w:rsidR="00203C82" w:rsidRDefault="00203C82" w:rsidP="00082C42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76BE0163" w14:textId="72482201" w:rsidR="00832A62" w:rsidRDefault="00832A62" w:rsidP="00082C42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74F86F99" w14:textId="77777777" w:rsidR="00454C06" w:rsidRDefault="00454C06" w:rsidP="00082C42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454C06">
        <w:rPr>
          <w:rFonts w:asciiTheme="majorHAnsi" w:hAnsiTheme="majorHAnsi"/>
          <w:b/>
          <w:bCs/>
        </w:rPr>
        <w:t xml:space="preserve">PREFEITURA MUNICIPAL DE CONCEIÇÃO DO MATO DENTRO AVISO DE LICITAÇÃO CONCORRÊNCIA Nº 23/2021 </w:t>
      </w:r>
    </w:p>
    <w:p w14:paraId="2FC2380B" w14:textId="02E5C2BA" w:rsidR="00832A62" w:rsidRPr="00D4727A" w:rsidRDefault="00832A62" w:rsidP="00082C4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 xml:space="preserve">O Município de Conceição do Mato Dentro - MG torna público que realizará Processo nº 225/2021 - Concorrência nº 023/2021, cujo objeto é a contratação de empresa especializada para reforma e ampliação da Secretaria de Infraestrutura e Transporte deste município, concomitante com Planilha Base Orçamentária, Cronograma Físico-Financeiro, Memorial Descritivo e Projetos, anexos ao Edital 225/2021. Dia da abertura: 17 de </w:t>
      </w:r>
      <w:r w:rsidR="00454C06" w:rsidRPr="00D4727A">
        <w:rPr>
          <w:rFonts w:asciiTheme="majorHAnsi" w:hAnsiTheme="majorHAnsi"/>
        </w:rPr>
        <w:t>fevereiro</w:t>
      </w:r>
      <w:r w:rsidRPr="00D4727A">
        <w:rPr>
          <w:rFonts w:asciiTheme="majorHAnsi" w:hAnsiTheme="majorHAnsi"/>
        </w:rPr>
        <w:t xml:space="preserve"> de 2022, às 09h00min. Maiores informações pelo telefone (31) 3868-2398 - Edital disponível no site oficial do Município - </w:t>
      </w:r>
      <w:hyperlink r:id="rId16" w:history="1">
        <w:r w:rsidR="00454C06" w:rsidRPr="00F168FD">
          <w:rPr>
            <w:rStyle w:val="Hyperlink"/>
            <w:rFonts w:asciiTheme="majorHAnsi" w:hAnsiTheme="majorHAnsi"/>
          </w:rPr>
          <w:t>www.cmd.mg.gov.br</w:t>
        </w:r>
      </w:hyperlink>
      <w:r w:rsidRPr="00D4727A">
        <w:rPr>
          <w:rFonts w:asciiTheme="majorHAnsi" w:hAnsiTheme="majorHAnsi"/>
        </w:rPr>
        <w:t>.</w:t>
      </w:r>
      <w:r w:rsidR="00454C06">
        <w:rPr>
          <w:rFonts w:asciiTheme="majorHAnsi" w:hAnsiTheme="majorHAnsi"/>
        </w:rPr>
        <w:t xml:space="preserve"> </w:t>
      </w:r>
    </w:p>
    <w:p w14:paraId="5EEF4AC3" w14:textId="77777777" w:rsidR="00454C06" w:rsidRDefault="00454C06" w:rsidP="00082C42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454C06">
        <w:rPr>
          <w:rFonts w:asciiTheme="majorHAnsi" w:hAnsiTheme="majorHAnsi"/>
          <w:b/>
          <w:bCs/>
        </w:rPr>
        <w:t xml:space="preserve">AVISO DE LICITAÇÃO CONCORRÊNCIA Nº 28/2021 </w:t>
      </w:r>
    </w:p>
    <w:p w14:paraId="544D880F" w14:textId="62B8F230" w:rsidR="00832A62" w:rsidRPr="00D4727A" w:rsidRDefault="00832A62" w:rsidP="00082C4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 xml:space="preserve">O Município de Conceição do Mato Dentro - MG torna público que realizará Processo nº 248/2021 - Concorrência nº 028/2021, cujo objeto é contratação de empresa especializada em engenharia para execução dos serviços da obra de infraestrutura e saneamento do distrito de Córregos, no município de Conceição do Mato Dentro/MG, concomitante com Planilha Base Orçamentária, Cronograma Físico-Financeiro, Memorial Descritivo e Projetos, anexos ao Edital 248/2021. Dia da abertura: 18 de </w:t>
      </w:r>
      <w:r w:rsidR="00454C06" w:rsidRPr="00D4727A">
        <w:rPr>
          <w:rFonts w:asciiTheme="majorHAnsi" w:hAnsiTheme="majorHAnsi"/>
        </w:rPr>
        <w:t>fevereiro</w:t>
      </w:r>
      <w:r w:rsidRPr="00D4727A">
        <w:rPr>
          <w:rFonts w:asciiTheme="majorHAnsi" w:hAnsiTheme="majorHAnsi"/>
        </w:rPr>
        <w:t xml:space="preserve"> de 2022, às 09h00min. Maiores informações pelo telefone (31) 3868-2398 - Edital disponível no site oficial do Município - </w:t>
      </w:r>
      <w:hyperlink r:id="rId17" w:history="1">
        <w:r w:rsidR="00454C06" w:rsidRPr="00F168FD">
          <w:rPr>
            <w:rStyle w:val="Hyperlink"/>
            <w:rFonts w:asciiTheme="majorHAnsi" w:hAnsiTheme="majorHAnsi"/>
          </w:rPr>
          <w:t>www.cmd.mg.gov.br</w:t>
        </w:r>
      </w:hyperlink>
      <w:r w:rsidRPr="00D4727A">
        <w:rPr>
          <w:rFonts w:asciiTheme="majorHAnsi" w:hAnsiTheme="majorHAnsi"/>
        </w:rPr>
        <w:t>.</w:t>
      </w:r>
      <w:r w:rsidR="00454C06">
        <w:rPr>
          <w:rFonts w:asciiTheme="majorHAnsi" w:hAnsiTheme="majorHAnsi"/>
        </w:rPr>
        <w:t xml:space="preserve"> </w:t>
      </w:r>
    </w:p>
    <w:p w14:paraId="7B923387" w14:textId="77777777" w:rsidR="00203C82" w:rsidRDefault="00203C82" w:rsidP="00082C42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0C94AE34" w14:textId="3E05B233" w:rsidR="00082C42" w:rsidRPr="00203C82" w:rsidRDefault="00203C82" w:rsidP="00082C42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203C82">
        <w:rPr>
          <w:rFonts w:asciiTheme="majorHAnsi" w:hAnsiTheme="majorHAnsi"/>
          <w:b/>
          <w:bCs/>
        </w:rPr>
        <w:t>MUNICÍPIO DE GOVERNADOR VALADARES – MG - NÚMERO DA LICITAÇÃO: 6/2021 - NÚMERO DO PROCESSO ADMINISTRATIVO: 992/2021 - MODALIDADE DA LICITAÇÃO: CONCORRÊNCIA -FUNDAMENTAÇÃO LEGAL: 8.666/1993 LEI 8666/1993</w:t>
      </w:r>
    </w:p>
    <w:p w14:paraId="7061D303" w14:textId="61B9C688" w:rsidR="00082C42" w:rsidRPr="00082C42" w:rsidRDefault="00082C42" w:rsidP="00082C4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82C42">
        <w:rPr>
          <w:rFonts w:asciiTheme="majorHAnsi" w:hAnsiTheme="majorHAnsi"/>
        </w:rPr>
        <w:t>O MUNICÍPIO DE GOVERNADOR VALADARES, torna público, para conhecimento</w:t>
      </w:r>
      <w:r w:rsidR="004964E5"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de todos, que fará realizar, na modalidade de Concorrência para Registro de Preço,</w:t>
      </w:r>
      <w:r w:rsidR="004964E5"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a licitação nº 006/2021, do tipo menor preço global, cujo edital poderá ser obtido</w:t>
      </w:r>
      <w:r w:rsidR="004964E5"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 xml:space="preserve">pelos interessados através do site </w:t>
      </w:r>
      <w:hyperlink r:id="rId18" w:history="1">
        <w:r w:rsidR="004964E5" w:rsidRPr="00F168FD">
          <w:rPr>
            <w:rStyle w:val="Hyperlink"/>
            <w:rFonts w:asciiTheme="majorHAnsi" w:hAnsiTheme="majorHAnsi"/>
          </w:rPr>
          <w:t>www.valadares.mg.gov.br</w:t>
        </w:r>
      </w:hyperlink>
      <w:r w:rsidRPr="00082C42">
        <w:rPr>
          <w:rFonts w:asciiTheme="majorHAnsi" w:hAnsiTheme="majorHAnsi"/>
        </w:rPr>
        <w:t>,</w:t>
      </w:r>
      <w:r w:rsidR="004964E5"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ou obter informações</w:t>
      </w:r>
      <w:r w:rsidR="004964E5"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sobre o mesmo, nos dias úteis, no horário compreendido entre 13:00h às 17:00h,</w:t>
      </w:r>
      <w:r w:rsidR="004964E5"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 xml:space="preserve">junto à Comissão Permanente </w:t>
      </w:r>
      <w:r w:rsidRPr="00082C42">
        <w:rPr>
          <w:rFonts w:asciiTheme="majorHAnsi" w:hAnsiTheme="majorHAnsi"/>
        </w:rPr>
        <w:lastRenderedPageBreak/>
        <w:t>de Licitações, e ainda poderão solicitar</w:t>
      </w:r>
      <w:r w:rsidR="004964E5"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 xml:space="preserve">esclarecimento referente ao certame através do e-mail </w:t>
      </w:r>
      <w:hyperlink r:id="rId19" w:history="1">
        <w:r w:rsidR="004964E5" w:rsidRPr="00F168FD">
          <w:rPr>
            <w:rStyle w:val="Hyperlink"/>
            <w:rFonts w:asciiTheme="majorHAnsi" w:hAnsiTheme="majorHAnsi"/>
          </w:rPr>
          <w:t>cpl@valadares.mg.gov.br</w:t>
        </w:r>
      </w:hyperlink>
      <w:r w:rsidRPr="00082C42">
        <w:rPr>
          <w:rFonts w:asciiTheme="majorHAnsi" w:hAnsiTheme="majorHAnsi"/>
        </w:rPr>
        <w:t>,</w:t>
      </w:r>
      <w:r w:rsidR="004964E5"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tendo por objeto o registro de preços para futura e eventual contratação de</w:t>
      </w:r>
      <w:r w:rsidR="004964E5"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empresa de engenharia especializada para serviços comuns e contínuos</w:t>
      </w:r>
      <w:r w:rsidR="004964E5"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relacionados construção de arrimos, a qualquer momento no município de</w:t>
      </w:r>
      <w:r w:rsidR="004964E5"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Governador Valadares/MG</w:t>
      </w:r>
      <w:r w:rsidR="004964E5">
        <w:rPr>
          <w:rFonts w:asciiTheme="majorHAnsi" w:hAnsiTheme="majorHAnsi"/>
        </w:rPr>
        <w:t xml:space="preserve">. </w:t>
      </w:r>
      <w:r w:rsidRPr="00082C42">
        <w:rPr>
          <w:rFonts w:asciiTheme="majorHAnsi" w:hAnsiTheme="majorHAnsi"/>
        </w:rPr>
        <w:t>Objeto: Registro de preços para futura e eventual contratação de empresa de engenharia especializada para serviços comuns e contínuos relacionados construção de arrimos, a qualquer momento no município de Governador Valadares/MG.</w:t>
      </w:r>
      <w:r w:rsidR="004964E5"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 xml:space="preserve">Unidade solicitante: Secretaria Municipal de Obras e Serviços Urbanos </w:t>
      </w:r>
      <w:r w:rsidR="004964E5">
        <w:rPr>
          <w:rFonts w:asciiTheme="majorHAnsi" w:hAnsiTheme="majorHAnsi"/>
        </w:rPr>
        <w:t>–</w:t>
      </w:r>
      <w:r w:rsidRPr="00082C42">
        <w:rPr>
          <w:rFonts w:asciiTheme="majorHAnsi" w:hAnsiTheme="majorHAnsi"/>
        </w:rPr>
        <w:t xml:space="preserve"> SMOSU</w:t>
      </w:r>
      <w:r w:rsidR="004964E5">
        <w:rPr>
          <w:rFonts w:asciiTheme="majorHAnsi" w:hAnsiTheme="majorHAnsi"/>
        </w:rPr>
        <w:t xml:space="preserve"> - </w:t>
      </w:r>
      <w:r w:rsidRPr="00082C42">
        <w:rPr>
          <w:rFonts w:asciiTheme="majorHAnsi" w:hAnsiTheme="majorHAnsi"/>
        </w:rPr>
        <w:t>Valor estimado: R$ 7.579.306,83</w:t>
      </w:r>
      <w:r w:rsidR="004964E5">
        <w:rPr>
          <w:rFonts w:asciiTheme="majorHAnsi" w:hAnsiTheme="majorHAnsi"/>
        </w:rPr>
        <w:t xml:space="preserve"> - </w:t>
      </w:r>
      <w:r w:rsidRPr="00082C42">
        <w:rPr>
          <w:rFonts w:asciiTheme="majorHAnsi" w:hAnsiTheme="majorHAnsi"/>
        </w:rPr>
        <w:t>Data de publicação: 12/01/2022</w:t>
      </w:r>
      <w:r w:rsidR="004964E5">
        <w:rPr>
          <w:rFonts w:asciiTheme="majorHAnsi" w:hAnsiTheme="majorHAnsi"/>
        </w:rPr>
        <w:t xml:space="preserve"> - </w:t>
      </w:r>
      <w:r w:rsidRPr="00082C42">
        <w:rPr>
          <w:rFonts w:asciiTheme="majorHAnsi" w:hAnsiTheme="majorHAnsi"/>
        </w:rPr>
        <w:t>Data limite: 08/03/2022</w:t>
      </w:r>
      <w:r w:rsidR="004964E5">
        <w:rPr>
          <w:rFonts w:asciiTheme="majorHAnsi" w:hAnsiTheme="majorHAnsi"/>
        </w:rPr>
        <w:t xml:space="preserve"> - </w:t>
      </w:r>
      <w:r w:rsidRPr="00082C42">
        <w:rPr>
          <w:rFonts w:asciiTheme="majorHAnsi" w:hAnsiTheme="majorHAnsi"/>
        </w:rPr>
        <w:t>Data de abertura: 08/03/2022</w:t>
      </w:r>
      <w:r w:rsidR="004964E5">
        <w:rPr>
          <w:rFonts w:asciiTheme="majorHAnsi" w:hAnsiTheme="majorHAnsi"/>
        </w:rPr>
        <w:t xml:space="preserve"> - </w:t>
      </w:r>
      <w:r w:rsidRPr="00082C42">
        <w:rPr>
          <w:rFonts w:asciiTheme="majorHAnsi" w:hAnsiTheme="majorHAnsi"/>
        </w:rPr>
        <w:t>Horário de abertura: 14:00</w:t>
      </w:r>
      <w:r w:rsidR="004964E5">
        <w:rPr>
          <w:rFonts w:asciiTheme="majorHAnsi" w:hAnsiTheme="majorHAnsi"/>
        </w:rPr>
        <w:t xml:space="preserve"> - </w:t>
      </w:r>
      <w:r w:rsidRPr="00082C42">
        <w:rPr>
          <w:rFonts w:asciiTheme="majorHAnsi" w:hAnsiTheme="majorHAnsi"/>
        </w:rPr>
        <w:t>Status: Em andamento</w:t>
      </w:r>
      <w:r>
        <w:rPr>
          <w:rFonts w:asciiTheme="majorHAnsi" w:hAnsiTheme="majorHAnsi"/>
        </w:rPr>
        <w:t xml:space="preserve"> - </w:t>
      </w:r>
      <w:hyperlink r:id="rId20" w:history="1">
        <w:r w:rsidR="0095573B" w:rsidRPr="00F168FD">
          <w:rPr>
            <w:rStyle w:val="Hyperlink"/>
            <w:rFonts w:asciiTheme="majorHAnsi" w:hAnsiTheme="majorHAnsi"/>
          </w:rPr>
          <w:t>https://www.valadares.mg.gov.br/detalhe-da-licitacao/info/co-6-2021/59495</w:t>
        </w:r>
      </w:hyperlink>
      <w:r w:rsidR="0095573B">
        <w:rPr>
          <w:rFonts w:asciiTheme="majorHAnsi" w:hAnsiTheme="majorHAnsi"/>
        </w:rPr>
        <w:t xml:space="preserve">. </w:t>
      </w:r>
    </w:p>
    <w:p w14:paraId="4C19353D" w14:textId="08C45833" w:rsidR="00082C42" w:rsidRDefault="00082C42" w:rsidP="00DB52BA">
      <w:pPr>
        <w:autoSpaceDE w:val="0"/>
        <w:autoSpaceDN w:val="0"/>
        <w:adjustRightInd w:val="0"/>
        <w:jc w:val="both"/>
        <w:rPr>
          <w:rFonts w:asciiTheme="majorHAnsi" w:hAnsiTheme="majorHAnsi"/>
          <w:color w:val="FF0000"/>
        </w:rPr>
      </w:pPr>
    </w:p>
    <w:p w14:paraId="6F784882" w14:textId="748294F7" w:rsidR="00082C42" w:rsidRDefault="00082C42" w:rsidP="00DB52BA">
      <w:pPr>
        <w:autoSpaceDE w:val="0"/>
        <w:autoSpaceDN w:val="0"/>
        <w:adjustRightInd w:val="0"/>
        <w:jc w:val="both"/>
        <w:rPr>
          <w:rFonts w:asciiTheme="majorHAnsi" w:hAnsiTheme="majorHAnsi"/>
          <w:color w:val="FF0000"/>
        </w:rPr>
      </w:pPr>
    </w:p>
    <w:p w14:paraId="77B7259F" w14:textId="1147B47C" w:rsidR="00454C06" w:rsidRPr="00454C06" w:rsidRDefault="00454C06" w:rsidP="00082C42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454C06">
        <w:rPr>
          <w:rFonts w:asciiTheme="majorHAnsi" w:hAnsiTheme="majorHAnsi"/>
          <w:b/>
          <w:bCs/>
        </w:rPr>
        <w:t>BRASILÂNDIA DE MINAS MG</w:t>
      </w:r>
      <w:r>
        <w:rPr>
          <w:rFonts w:asciiTheme="majorHAnsi" w:hAnsiTheme="majorHAnsi"/>
          <w:b/>
          <w:bCs/>
        </w:rPr>
        <w:t xml:space="preserve"> - </w:t>
      </w:r>
      <w:r w:rsidRPr="00454C06">
        <w:rPr>
          <w:rFonts w:asciiTheme="majorHAnsi" w:hAnsiTheme="majorHAnsi"/>
          <w:b/>
          <w:bCs/>
        </w:rPr>
        <w:t xml:space="preserve">SEC EXEC DE ADMIN E PLANEJAMENTO PUBLICAÇÃO TOMADA DE PREÇOS 01_2022 EDITAL DA TOMADA DE PREÇOS Nº 01/2022. </w:t>
      </w:r>
    </w:p>
    <w:p w14:paraId="797E5B8D" w14:textId="7CB23B4E" w:rsidR="00F2719D" w:rsidRDefault="00F2719D" w:rsidP="00082C4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>A Prefeitura Municipal de Brasilândia de Minas MG, torna público que no dia 28 de janeiro de 2022, a partir das 13h30min, será realizada a sessão relativa à licitação na modalidade Tomada de Preços cujo objeto é Contratação de empresa para execução de obras de serviços de engenharia civil do tipo menor preço por empreitada Global (mão de obra e materiais), com a execução de construção de 01 ponte em concreto armado e vigas metálicas – córrego cotovelo – zona rural – acesso à Comunidade Riacho do Campo com comprimento de 57,00m e</w:t>
      </w:r>
      <w:r w:rsidRPr="00D4727A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largura de 4,20m com 04 vãos, sendo 03 vãos de 15m e 12m. Recursos oriundos do Município de Brasilândia de Minas e Termo de Convênio de Cooperação Mútua com a Associação Comercial, Empresarial, Industrial, Agropecuária e de Serviços de Brasilândia de Minas MG-ACE, conforme Lei Municipal 673 de 13 de dezembro de 2021. Maiores informações poderão ser obtidas pelo tel. 38- 35621202, ou e-mail – licitacao@brasilandiademinas.mg.gov.br, </w:t>
      </w:r>
      <w:hyperlink r:id="rId21" w:history="1">
        <w:r w:rsidR="00454C06" w:rsidRPr="00F168FD">
          <w:rPr>
            <w:rStyle w:val="Hyperlink"/>
            <w:rFonts w:asciiTheme="majorHAnsi" w:hAnsiTheme="majorHAnsi"/>
          </w:rPr>
          <w:t>www</w:t>
        </w:r>
        <w:r w:rsidR="00454C06" w:rsidRPr="00F168FD">
          <w:rPr>
            <w:rStyle w:val="Hyperlink"/>
            <w:rFonts w:asciiTheme="majorHAnsi" w:hAnsiTheme="majorHAnsi"/>
          </w:rPr>
          <w:t>.</w:t>
        </w:r>
        <w:r w:rsidR="00454C06" w:rsidRPr="00F168FD">
          <w:rPr>
            <w:rStyle w:val="Hyperlink"/>
            <w:rFonts w:asciiTheme="majorHAnsi" w:hAnsiTheme="majorHAnsi"/>
          </w:rPr>
          <w:t>brasilandiademinas.mg.gov.br</w:t>
        </w:r>
      </w:hyperlink>
      <w:r w:rsidR="00454C06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ou no edifício sede da Prefeitura. </w:t>
      </w:r>
    </w:p>
    <w:p w14:paraId="7379111B" w14:textId="06922B4E" w:rsidR="00F2719D" w:rsidRDefault="00F2719D" w:rsidP="00082C4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093F16E" w14:textId="77777777" w:rsidR="00F2719D" w:rsidRDefault="00F2719D" w:rsidP="00082C4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384BF0" w14:textId="3FFDE401" w:rsidR="00454C06" w:rsidRDefault="00454C06" w:rsidP="00082C4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454C06">
        <w:rPr>
          <w:rFonts w:asciiTheme="majorHAnsi" w:hAnsiTheme="majorHAnsi"/>
          <w:b/>
          <w:bCs/>
        </w:rPr>
        <w:t>PREFEITURA MUNICIPAL DE BUENO BRANDÃO – MG. CONCORRÊNCIA PÚBLICA Nº 01/2022. PROCESSO Nº 665/2021</w:t>
      </w:r>
      <w:r w:rsidR="00374449" w:rsidRPr="00D4727A">
        <w:rPr>
          <w:rFonts w:asciiTheme="majorHAnsi" w:hAnsiTheme="majorHAnsi"/>
        </w:rPr>
        <w:t xml:space="preserve">. </w:t>
      </w:r>
    </w:p>
    <w:p w14:paraId="2783B814" w14:textId="62236075" w:rsidR="00374449" w:rsidRPr="00082C42" w:rsidRDefault="00374449" w:rsidP="00082C42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 xml:space="preserve">Aviso de Licitação. Encontra-se aberto junto a esta prefeitura o processo licitatório em epígrafe, do tipo “menor preço por empreitada global”, para a execução de obra pública na Escola Municipal Professor Paulo José Andery. A abertura dos envelopes dar-se-á no dia 15/02/2022, às 10 horas. O edital em inteiro teor estará à disposição dos interessados de 2ª a 6ª feira, das 09h às 16h, na Rua Afonso Pena, nº 225, Centro, Bueno Brandão – MG. Fone: (035) 3463-1377 e/ou através do site </w:t>
      </w:r>
      <w:hyperlink r:id="rId22" w:history="1">
        <w:r w:rsidR="00454C06" w:rsidRPr="00F168FD">
          <w:rPr>
            <w:rStyle w:val="Hyperlink"/>
            <w:rFonts w:asciiTheme="majorHAnsi" w:hAnsiTheme="majorHAnsi"/>
          </w:rPr>
          <w:t>www.buenobrandao.mg.gov.br</w:t>
        </w:r>
      </w:hyperlink>
      <w:r w:rsidRPr="00D4727A">
        <w:rPr>
          <w:rFonts w:asciiTheme="majorHAnsi" w:hAnsiTheme="majorHAnsi"/>
        </w:rPr>
        <w:t>.</w:t>
      </w:r>
      <w:r w:rsidR="00454C06">
        <w:rPr>
          <w:rFonts w:asciiTheme="majorHAnsi" w:hAnsiTheme="majorHAnsi"/>
        </w:rPr>
        <w:t xml:space="preserve"> </w:t>
      </w:r>
    </w:p>
    <w:p w14:paraId="1FF10EE9" w14:textId="107D640C" w:rsidR="00082C42" w:rsidRPr="00D4727A" w:rsidRDefault="00082C42" w:rsidP="00DB52B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73E093" w14:textId="72C791C1" w:rsidR="00F7399D" w:rsidRPr="00D4727A" w:rsidRDefault="00F7399D" w:rsidP="00DB52B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70BD345" w14:textId="286B4136" w:rsidR="00454C06" w:rsidRPr="00454C06" w:rsidRDefault="00454C06" w:rsidP="00DB52BA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454C06">
        <w:rPr>
          <w:rFonts w:asciiTheme="majorHAnsi" w:hAnsiTheme="majorHAnsi"/>
          <w:b/>
          <w:bCs/>
        </w:rPr>
        <w:t>PREFEITURA DE CONCEIÇÃO DO MATO DENTRO DEPARTAMENTO DE LICITAÇÕES E CONTRATOS CONCORRÊNCIA 020/2021</w:t>
      </w:r>
    </w:p>
    <w:p w14:paraId="6D2F993D" w14:textId="68D5C657" w:rsidR="00374449" w:rsidRPr="00D4727A" w:rsidRDefault="00374449" w:rsidP="00DB52B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 xml:space="preserve">O Município de Conceição do Mato Dentro – MG torna público que realizará o Processo nº 215/2021 – Concorrência nº 020/2021, cujo objeto é a Contratação de empresa especializada para DRENAGEM E PAVIMENTAÇÃO DOS PONTOS CRITICOS LOTE 07 A - BREJAUBA - MORROS 1,2,4,5,6,16 E 17, concomitante com Planilha Base Orçamentária, Cronograma </w:t>
      </w:r>
      <w:r w:rsidR="00454C06" w:rsidRPr="00D4727A">
        <w:rPr>
          <w:rFonts w:asciiTheme="majorHAnsi" w:hAnsiTheme="majorHAnsi"/>
        </w:rPr>
        <w:t>Físico Financeiro</w:t>
      </w:r>
      <w:r w:rsidRPr="00D4727A">
        <w:rPr>
          <w:rFonts w:asciiTheme="majorHAnsi" w:hAnsiTheme="majorHAnsi"/>
        </w:rPr>
        <w:t xml:space="preserve">, Memorial Descritivo e Projetos, anexos ao Edital n° 215/2021. Dia da abertura: 15 de </w:t>
      </w:r>
      <w:r w:rsidR="00454C06" w:rsidRPr="00D4727A">
        <w:rPr>
          <w:rFonts w:asciiTheme="majorHAnsi" w:hAnsiTheme="majorHAnsi"/>
        </w:rPr>
        <w:t>fevereiro</w:t>
      </w:r>
      <w:r w:rsidRPr="00D4727A">
        <w:rPr>
          <w:rFonts w:asciiTheme="majorHAnsi" w:hAnsiTheme="majorHAnsi"/>
        </w:rPr>
        <w:t xml:space="preserve"> de 2022, às 09h30min. Maiores informações pelo telefone (31) 3868-2398 - Edital disponível no site oficial do Município – </w:t>
      </w:r>
      <w:hyperlink r:id="rId23" w:history="1">
        <w:r w:rsidR="00454C06" w:rsidRPr="00F168FD">
          <w:rPr>
            <w:rStyle w:val="Hyperlink"/>
            <w:rFonts w:asciiTheme="majorHAnsi" w:hAnsiTheme="majorHAnsi"/>
          </w:rPr>
          <w:t>www.cmd.mg.gov.br</w:t>
        </w:r>
      </w:hyperlink>
      <w:r w:rsidRPr="00D4727A">
        <w:rPr>
          <w:rFonts w:asciiTheme="majorHAnsi" w:hAnsiTheme="majorHAnsi"/>
        </w:rPr>
        <w:t>.</w:t>
      </w:r>
      <w:r w:rsidR="00454C06">
        <w:rPr>
          <w:rFonts w:asciiTheme="majorHAnsi" w:hAnsiTheme="majorHAnsi"/>
        </w:rPr>
        <w:t xml:space="preserve"> </w:t>
      </w:r>
    </w:p>
    <w:p w14:paraId="6FF03414" w14:textId="6D0ACF03" w:rsidR="00374449" w:rsidRPr="00D4727A" w:rsidRDefault="00374449" w:rsidP="00DB52B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B487B8" w14:textId="2DBA9F34" w:rsidR="00374449" w:rsidRPr="00D4727A" w:rsidRDefault="00374449" w:rsidP="00DB52B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DB1FA2E" w14:textId="09E109A4" w:rsidR="00454C06" w:rsidRPr="00454C06" w:rsidRDefault="00454C06" w:rsidP="00DB52BA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454C06">
        <w:rPr>
          <w:rFonts w:asciiTheme="majorHAnsi" w:hAnsiTheme="majorHAnsi"/>
          <w:b/>
          <w:bCs/>
        </w:rPr>
        <w:lastRenderedPageBreak/>
        <w:t xml:space="preserve">PREFEITURA MUNICIPAL DE PERDIZES – MG. AVISO DE LICITAÇÃO. PROCESSO Nº 006/2022. PREGÃO ELETRÔNICO Nº 006/2022. </w:t>
      </w:r>
    </w:p>
    <w:p w14:paraId="6B7A49D5" w14:textId="0CBEC5AB" w:rsidR="00F2719D" w:rsidRPr="00D4727A" w:rsidRDefault="00F2719D" w:rsidP="00DB52B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 xml:space="preserve">Prefeitura Municipal de Perdizes MG, torna público a quem possa interessar, que está aberta licitação modalidade Pregão Eletrônico Nº 006/2022. Objeto: a contratação de empresa para prestação de serviço de operação tapa buracos e construção de lombadas/ travessia elevadas com cbuq, para manutenção das vias públicas no município de perdizes – mg, conforme solicitação de secretaria municipal de obras, trânsito e serviços públicos, de acordo com as especificações constantes no anexo i, que faz parte do edital. Data e horário do recebimento das propostas: Disponível acolhimento das propostas, 13/01/2022 às 08hs, data e horário das disputas: 24/01/2022 </w:t>
      </w:r>
      <w:proofErr w:type="gramStart"/>
      <w:r w:rsidRPr="00D4727A">
        <w:rPr>
          <w:rFonts w:asciiTheme="majorHAnsi" w:hAnsiTheme="majorHAnsi"/>
        </w:rPr>
        <w:t>ás</w:t>
      </w:r>
      <w:proofErr w:type="gramEnd"/>
      <w:r w:rsidRPr="00D4727A">
        <w:rPr>
          <w:rFonts w:asciiTheme="majorHAnsi" w:hAnsiTheme="majorHAnsi"/>
        </w:rPr>
        <w:t xml:space="preserve"> 09:00hs. Disponibilização do edital e informações no endereço eletrônico, </w:t>
      </w:r>
      <w:hyperlink r:id="rId24" w:history="1">
        <w:r w:rsidR="00D23539" w:rsidRPr="00F168FD">
          <w:rPr>
            <w:rStyle w:val="Hyperlink"/>
            <w:rFonts w:asciiTheme="majorHAnsi" w:hAnsiTheme="majorHAnsi"/>
          </w:rPr>
          <w:t>www.licitanet.com.br</w:t>
        </w:r>
      </w:hyperlink>
      <w:r w:rsidRPr="00D4727A">
        <w:rPr>
          <w:rFonts w:asciiTheme="majorHAnsi" w:hAnsiTheme="majorHAnsi"/>
        </w:rPr>
        <w:t>;</w:t>
      </w:r>
      <w:r w:rsidR="00D23539">
        <w:rPr>
          <w:rFonts w:asciiTheme="majorHAnsi" w:hAnsiTheme="majorHAnsi"/>
        </w:rPr>
        <w:t xml:space="preserve"> </w:t>
      </w:r>
      <w:hyperlink r:id="rId25" w:history="1">
        <w:r w:rsidR="00D23539" w:rsidRPr="00F168FD">
          <w:rPr>
            <w:rStyle w:val="Hyperlink"/>
            <w:rFonts w:asciiTheme="majorHAnsi" w:hAnsiTheme="majorHAnsi"/>
          </w:rPr>
          <w:t>www.perdizes.mg.gov.br</w:t>
        </w:r>
      </w:hyperlink>
      <w:r w:rsidRPr="00D4727A">
        <w:rPr>
          <w:rFonts w:asciiTheme="majorHAnsi" w:hAnsiTheme="majorHAnsi"/>
        </w:rPr>
        <w:t>,</w:t>
      </w:r>
      <w:r w:rsidR="00D2353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editais. Contato (34) 3663 1341 – Setor de Licitação.</w:t>
      </w:r>
    </w:p>
    <w:p w14:paraId="055F5C1A" w14:textId="2597D8EC" w:rsidR="004A1977" w:rsidRPr="00D4727A" w:rsidRDefault="004A1977" w:rsidP="00853A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D69A695" w14:textId="69287B97" w:rsidR="00F707DA" w:rsidRPr="00D4727A" w:rsidRDefault="00F707DA" w:rsidP="00853A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003D65D" w14:textId="77777777" w:rsidR="00D23539" w:rsidRDefault="00F707DA" w:rsidP="00853A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23539">
        <w:rPr>
          <w:rFonts w:asciiTheme="majorHAnsi" w:hAnsiTheme="majorHAnsi"/>
          <w:b/>
          <w:bCs/>
        </w:rPr>
        <w:t xml:space="preserve">AVISO DE LICITAÇÃO CONCORRÊNCIA SRP Nº 1/2022 Processo: n.º 001059/2022 </w:t>
      </w:r>
    </w:p>
    <w:p w14:paraId="511A4B69" w14:textId="77050D6B" w:rsidR="00F707DA" w:rsidRPr="00D4727A" w:rsidRDefault="00F707DA" w:rsidP="00853A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 xml:space="preserve">Objeto: contratação especializada visando a execução de obras, melhorias e eficiência energética de iluminação pública no munícipio de três corações. O município de três corações/prefeitura municipal de três corações, com sede na av. Brasil, n.º 225, bairro jardim américa, cep 37.410-900, torna pública a licitação na modalidade pregão presencial </w:t>
      </w:r>
      <w:proofErr w:type="spellStart"/>
      <w:r w:rsidRPr="00D4727A">
        <w:rPr>
          <w:rFonts w:asciiTheme="majorHAnsi" w:hAnsiTheme="majorHAnsi"/>
        </w:rPr>
        <w:t>srp</w:t>
      </w:r>
      <w:proofErr w:type="spellEnd"/>
      <w:r w:rsidRPr="00D4727A">
        <w:rPr>
          <w:rFonts w:asciiTheme="majorHAnsi" w:hAnsiTheme="majorHAnsi"/>
        </w:rPr>
        <w:t xml:space="preserve">. Data de abertura dos envelopes: dia 15 de fevereiro de 2022 às 09h:30 min. Endereço: av. Brasil, n.º 225 - jardim américa/ departamento de licitação. Sob a responsabilidade da secretaria municipal de obras e serviços </w:t>
      </w:r>
      <w:r w:rsidR="00D23539" w:rsidRPr="00D4727A">
        <w:rPr>
          <w:rFonts w:asciiTheme="majorHAnsi" w:hAnsiTheme="majorHAnsi"/>
        </w:rPr>
        <w:t>públicos</w:t>
      </w:r>
      <w:r w:rsidRPr="00D4727A">
        <w:rPr>
          <w:rFonts w:asciiTheme="majorHAnsi" w:hAnsiTheme="majorHAnsi"/>
        </w:rPr>
        <w:t xml:space="preserve">, conforme lei federal n.º 8.666 de 21.06.1993 e alterações, lei n° 10.520/02 e pelas demais condições fixadas neste edital. O edital completo, seus anexos, impugnações, recursos, decisões e demais atos deverão ser acompanhados pelos interessados para ciência através do site </w:t>
      </w:r>
      <w:hyperlink r:id="rId26" w:history="1">
        <w:r w:rsidR="00D23539" w:rsidRPr="00F168FD">
          <w:rPr>
            <w:rStyle w:val="Hyperlink"/>
            <w:rFonts w:asciiTheme="majorHAnsi" w:hAnsiTheme="majorHAnsi"/>
          </w:rPr>
          <w:t>www.trescoracoes.mg.gov.br</w:t>
        </w:r>
      </w:hyperlink>
      <w:r w:rsidR="00D2353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ou no departamento de licitação das 09:00 às 11:00 e das 13:00 às 17:00 horas.</w:t>
      </w:r>
    </w:p>
    <w:p w14:paraId="50245635" w14:textId="1D0C172F" w:rsidR="00F707DA" w:rsidRPr="00D4727A" w:rsidRDefault="00F707DA" w:rsidP="00853A8C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3E21713" w14:textId="439C2C2A" w:rsidR="00F707DA" w:rsidRDefault="00F707DA" w:rsidP="00853A8C">
      <w:pPr>
        <w:autoSpaceDE w:val="0"/>
        <w:autoSpaceDN w:val="0"/>
        <w:adjustRightInd w:val="0"/>
        <w:jc w:val="both"/>
      </w:pPr>
    </w:p>
    <w:p w14:paraId="7BF16C88" w14:textId="77777777" w:rsidR="00F707DA" w:rsidRPr="008539DE" w:rsidRDefault="00F707DA" w:rsidP="00F707DA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8539DE">
        <w:rPr>
          <w:rFonts w:asciiTheme="majorHAnsi" w:hAnsiTheme="majorHAnsi"/>
          <w:b/>
          <w:bCs/>
        </w:rPr>
        <w:t>PREFEITURA MUNICIPAL DE UBERLÂNDIA</w:t>
      </w:r>
      <w:r w:rsidRPr="00082C42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- </w:t>
      </w:r>
      <w:r w:rsidRPr="008539DE">
        <w:rPr>
          <w:rFonts w:asciiTheme="majorHAnsi" w:hAnsiTheme="majorHAnsi"/>
          <w:b/>
          <w:bCs/>
        </w:rPr>
        <w:t xml:space="preserve">AVISO DE LICITAÇÃO - CONCORRÊNCIA PÚBLICA Nº. 901/2021 </w:t>
      </w:r>
    </w:p>
    <w:p w14:paraId="77DD8C86" w14:textId="77777777" w:rsidR="00F707DA" w:rsidRDefault="00F707DA" w:rsidP="00F707DA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82C42">
        <w:rPr>
          <w:rFonts w:asciiTheme="majorHAnsi" w:hAnsiTheme="majorHAnsi"/>
        </w:rPr>
        <w:t>CRITÉRIO DE JULGAMENTO “MENOR PREÇO GLOBAL”</w:t>
      </w:r>
      <w:r>
        <w:rPr>
          <w:rFonts w:asciiTheme="majorHAnsi" w:hAnsiTheme="majorHAnsi"/>
        </w:rPr>
        <w:t xml:space="preserve"> - </w:t>
      </w:r>
      <w:r w:rsidRPr="00082C42">
        <w:rPr>
          <w:rFonts w:asciiTheme="majorHAnsi" w:hAnsiTheme="majorHAnsi"/>
        </w:rPr>
        <w:t>PREFEITURA MUNICIPAL DE UBERLÂNDIA – SECRETARIA MUNICIPAL DE</w:t>
      </w:r>
      <w:r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EDUCAÇÃO, por meio da DIRETORIA DE COMPRAS - Realizará licitação supramencionada</w:t>
      </w:r>
      <w:r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- Objeto: Contratação de empresa prestadora de serviços de natureza comum e contínua de</w:t>
      </w:r>
      <w:r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engenharia sanitária, para manutenção de áreas verdes, com fornecimento de mão de obra com</w:t>
      </w:r>
      <w:r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dedicação exclusiva, ferramentas, equipamentos, caminhões, maquinários e insumos necessários</w:t>
      </w:r>
      <w:r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à execução dos serviços. O Edital encontra-se à disposição na Diretoria de Compras, na Av.</w:t>
      </w:r>
      <w:r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Anselmo Alves dos Santos, nº. 600, bairro Santa Mônica, fone 0xx 34-3239-2488, das 12:00 às</w:t>
      </w:r>
      <w:r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 xml:space="preserve">17:00 horas, bem como, disponível no sítio </w:t>
      </w:r>
      <w:hyperlink r:id="rId27" w:history="1">
        <w:r w:rsidRPr="00F168FD">
          <w:rPr>
            <w:rStyle w:val="Hyperlink"/>
            <w:rFonts w:asciiTheme="majorHAnsi" w:hAnsiTheme="majorHAnsi"/>
          </w:rPr>
          <w:t>www.uberlandia.mg.gov.br</w:t>
        </w:r>
      </w:hyperlink>
      <w:r w:rsidRPr="00082C42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Entrega dos Envelopes</w:t>
      </w:r>
      <w:r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e Sessão Pública para abertura no dia 17/02/2022 às 13:00 horas, na Av. Anselmo Alves dos</w:t>
      </w:r>
      <w:r>
        <w:rPr>
          <w:rFonts w:asciiTheme="majorHAnsi" w:hAnsiTheme="majorHAnsi"/>
        </w:rPr>
        <w:t xml:space="preserve"> </w:t>
      </w:r>
      <w:r w:rsidRPr="00082C42">
        <w:rPr>
          <w:rFonts w:asciiTheme="majorHAnsi" w:hAnsiTheme="majorHAnsi"/>
        </w:rPr>
        <w:t>Santos, nº 600, bairro Santa Mônica. Uberlândia/MG, 12 de janeiro de 2022.</w:t>
      </w:r>
      <w:r>
        <w:rPr>
          <w:rFonts w:asciiTheme="majorHAnsi" w:hAnsiTheme="majorHAnsi"/>
        </w:rPr>
        <w:t xml:space="preserve"> </w:t>
      </w:r>
      <w:hyperlink r:id="rId28" w:history="1">
        <w:r w:rsidRPr="00F168FD">
          <w:rPr>
            <w:rStyle w:val="Hyperlink"/>
            <w:rFonts w:asciiTheme="majorHAnsi" w:hAnsiTheme="majorHAnsi"/>
          </w:rPr>
          <w:t>https://weblicitacoes.uberlandia.mg.gov.br/weblicitacoes/f/n/licitacoesdetalhescon?modoJanelaPlc=popup&amp;evento=y&amp;codigoEmpresa=1&amp;licitacao=CP%20901/2021</w:t>
        </w:r>
      </w:hyperlink>
      <w:r>
        <w:rPr>
          <w:rFonts w:asciiTheme="majorHAnsi" w:hAnsiTheme="majorHAnsi"/>
        </w:rPr>
        <w:t xml:space="preserve">. </w:t>
      </w:r>
    </w:p>
    <w:p w14:paraId="59570F43" w14:textId="77777777" w:rsidR="00F707DA" w:rsidRPr="00166C98" w:rsidRDefault="00F707DA" w:rsidP="00853A8C">
      <w:pPr>
        <w:autoSpaceDE w:val="0"/>
        <w:autoSpaceDN w:val="0"/>
        <w:adjustRightInd w:val="0"/>
        <w:jc w:val="both"/>
        <w:rPr>
          <w:rFonts w:asciiTheme="majorHAnsi" w:hAnsiTheme="majorHAnsi"/>
          <w:color w:val="FF0000"/>
        </w:rPr>
      </w:pPr>
    </w:p>
    <w:p w14:paraId="31715E36" w14:textId="3FBC84A5" w:rsidR="00D2740C" w:rsidRDefault="00F77896" w:rsidP="00DD4BA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166C98">
        <w:rPr>
          <w:rFonts w:asciiTheme="majorHAnsi" w:hAnsiTheme="majorHAnsi"/>
          <w:color w:val="FF0000"/>
        </w:rPr>
        <w:t xml:space="preserve"> </w:t>
      </w:r>
    </w:p>
    <w:p w14:paraId="2C73F9F0" w14:textId="7B85C318" w:rsidR="00FE6831" w:rsidRPr="00605098" w:rsidRDefault="00D76079" w:rsidP="00166C98">
      <w:pPr>
        <w:autoSpaceDE w:val="0"/>
        <w:autoSpaceDN w:val="0"/>
        <w:adjustRightInd w:val="0"/>
        <w:jc w:val="center"/>
        <w:rPr>
          <w:rFonts w:asciiTheme="majorHAnsi" w:hAnsiTheme="majorHAnsi"/>
        </w:rPr>
      </w:pPr>
      <w:r w:rsidRPr="00D76079">
        <w:rPr>
          <w:rFonts w:asciiTheme="majorHAnsi" w:hAnsiTheme="majorHAnsi"/>
          <w:b/>
          <w:bCs/>
        </w:rPr>
        <w:t>ESTADO DA BAHIA</w:t>
      </w:r>
    </w:p>
    <w:p w14:paraId="031E80FC" w14:textId="0376316A" w:rsidR="00FE6831" w:rsidRDefault="00FE6831" w:rsidP="00C97F4A">
      <w:pPr>
        <w:autoSpaceDE w:val="0"/>
        <w:autoSpaceDN w:val="0"/>
        <w:adjustRightInd w:val="0"/>
        <w:jc w:val="both"/>
      </w:pPr>
    </w:p>
    <w:p w14:paraId="3D471986" w14:textId="37AEF6C9" w:rsidR="00E927F4" w:rsidRPr="00070D0E" w:rsidRDefault="00070D0E" w:rsidP="00E927F4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070D0E">
        <w:rPr>
          <w:rFonts w:asciiTheme="majorHAnsi" w:hAnsiTheme="majorHAnsi"/>
          <w:b/>
          <w:bCs/>
        </w:rPr>
        <w:t>COMPANHIA DE ENGENHARIA HÍDRICA E</w:t>
      </w:r>
      <w:r>
        <w:rPr>
          <w:rFonts w:asciiTheme="majorHAnsi" w:hAnsiTheme="majorHAnsi"/>
          <w:b/>
          <w:bCs/>
        </w:rPr>
        <w:t xml:space="preserve"> </w:t>
      </w:r>
      <w:r w:rsidRPr="00070D0E">
        <w:rPr>
          <w:rFonts w:asciiTheme="majorHAnsi" w:hAnsiTheme="majorHAnsi"/>
          <w:b/>
          <w:bCs/>
        </w:rPr>
        <w:t>DE SANEAMENTO DA BAHIA – CERB – AVISO DE LICITAÇÃO - LICITAÇÃO Nº:2022 003 - SEI: 039.0756.2021.0003750-14</w:t>
      </w:r>
      <w:r>
        <w:rPr>
          <w:rFonts w:asciiTheme="majorHAnsi" w:hAnsiTheme="majorHAnsi"/>
          <w:b/>
          <w:bCs/>
        </w:rPr>
        <w:t xml:space="preserve"> - </w:t>
      </w:r>
      <w:r w:rsidRPr="00070D0E">
        <w:rPr>
          <w:rFonts w:asciiTheme="majorHAnsi" w:hAnsiTheme="majorHAnsi"/>
          <w:b/>
          <w:bCs/>
        </w:rPr>
        <w:t>SECRETARIA DE INFRAESTRUTURA HÍDRICA E SANEAMENTO - SIHS COMPANHIA DE</w:t>
      </w:r>
      <w:r>
        <w:rPr>
          <w:rFonts w:asciiTheme="majorHAnsi" w:hAnsiTheme="majorHAnsi"/>
          <w:b/>
          <w:bCs/>
        </w:rPr>
        <w:t xml:space="preserve"> </w:t>
      </w:r>
      <w:r w:rsidRPr="00070D0E">
        <w:rPr>
          <w:rFonts w:asciiTheme="majorHAnsi" w:hAnsiTheme="majorHAnsi"/>
          <w:b/>
          <w:bCs/>
        </w:rPr>
        <w:t>ENGENHARIA HÍDRICA E DE SANEAMENTO DA BAHIA - CERB</w:t>
      </w:r>
    </w:p>
    <w:p w14:paraId="0CE54D06" w14:textId="0CCFF7A4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lastRenderedPageBreak/>
        <w:t>Tipo: Menor Preço Global. Modo de disputa: Fechada. OBJETO: CONTRATAÇÃO DE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EMPRESA ESPECIALIZADA PARA EXECUÇÃO DAS OBRAS DO SISTEMA INTEGRADO DE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ABASTECIMENTO DE ÁGUA DAS LOCALIDADES CANTINHO, NÚCLEO HABITACIONAL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-NHI, CONGONHA, FLORES, PIRANHA E LAGOA GRANDE NO MUNICÍPIO DE URANDI, NO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ESTADO DA BAHIA. Esta licitação obedecerá, integralmente, as disposições da Lei Federal nº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13.303/16 e Legislações pertinentes. Abertura: 08.02.2022 às 11h00. Os interessados poderão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obter informações e/ou o edital e seus anexos após sua disponibilização, no endereço: 3ª Av, nº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300, sala de Reunião de Licitação, CAB, Salvador-BA, de segunda a sexta-feira, das 08h30min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às 11h30min e das 14h00min às 17h00min ou pelo endereço eletrônico: </w:t>
      </w:r>
      <w:hyperlink r:id="rId29" w:history="1">
        <w:r w:rsidR="00070D0E" w:rsidRPr="00F168FD">
          <w:rPr>
            <w:rStyle w:val="Hyperlink"/>
            <w:rFonts w:asciiTheme="majorHAnsi" w:hAnsiTheme="majorHAnsi"/>
          </w:rPr>
          <w:t>www.comprasnet.ba.gov.br</w:t>
        </w:r>
      </w:hyperlink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e/ou licitacoescerb.ba.gov.br, </w:t>
      </w:r>
      <w:hyperlink r:id="rId30" w:history="1">
        <w:r w:rsidR="00070D0E" w:rsidRPr="00F168FD">
          <w:rPr>
            <w:rStyle w:val="Hyperlink"/>
            <w:rFonts w:asciiTheme="majorHAnsi" w:hAnsiTheme="majorHAnsi"/>
          </w:rPr>
          <w:t>cpl@cerb.ba.gov.br</w:t>
        </w:r>
      </w:hyperlink>
      <w:r w:rsidRPr="00D4727A">
        <w:rPr>
          <w:rFonts w:asciiTheme="majorHAnsi" w:hAnsiTheme="majorHAnsi"/>
        </w:rPr>
        <w:t>,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 maiores esclarecimentos através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do telefone: (71) 3115-8155. Comunicamos aos senhores licitantes, que devido a Pandemia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em vigor e, em obediência aos Protocolos decretados pelos Governos Federal, Estadual e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Municipal, os envelopes da licitação acima identificada, serão recebidos na Portaria da CERB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sem a ocorrência da Sessão Pública Presencial. A Comissão obedecerá aos procedimentos,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abrindo os envelopes em teleconferência, os interessados poderão participar da sessão através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do link disponibilizado no site da CERB (licitacoescerb.ba.gov.br) e posteriormente será disponibilizado para os Senhores Licitantes o conteúdo das mesmas por via eletrônica através do SEI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(</w:t>
      </w:r>
      <w:hyperlink r:id="rId31" w:history="1">
        <w:r w:rsidR="00070D0E" w:rsidRPr="00F168FD">
          <w:rPr>
            <w:rStyle w:val="Hyperlink"/>
            <w:rFonts w:asciiTheme="majorHAnsi" w:hAnsiTheme="majorHAnsi"/>
          </w:rPr>
          <w:t>www.portalseibahia.saeb.ba.gov.br</w:t>
        </w:r>
      </w:hyperlink>
      <w:r w:rsidRPr="00D4727A">
        <w:rPr>
          <w:rFonts w:asciiTheme="majorHAnsi" w:hAnsiTheme="majorHAnsi"/>
        </w:rPr>
        <w:t>).</w:t>
      </w:r>
      <w:r w:rsidR="00070D0E">
        <w:rPr>
          <w:rFonts w:asciiTheme="majorHAnsi" w:hAnsiTheme="majorHAnsi"/>
        </w:rPr>
        <w:t xml:space="preserve"> </w:t>
      </w:r>
    </w:p>
    <w:p w14:paraId="549D4DC9" w14:textId="31BDFF32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32FA1F" w14:textId="072C91A0" w:rsidR="00E927F4" w:rsidRPr="00070D0E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070D0E">
        <w:rPr>
          <w:rFonts w:asciiTheme="majorHAnsi" w:hAnsiTheme="majorHAnsi"/>
          <w:b/>
          <w:bCs/>
        </w:rPr>
        <w:t>AVISO DE LICITAÇÃO - LICITAÇÃO Nº: 2022 004 - SEI: 039.0756.2022.0000088-02</w:t>
      </w:r>
      <w:r w:rsidR="00070D0E">
        <w:rPr>
          <w:rFonts w:asciiTheme="majorHAnsi" w:hAnsiTheme="majorHAnsi"/>
          <w:b/>
          <w:bCs/>
        </w:rPr>
        <w:t xml:space="preserve"> - </w:t>
      </w:r>
      <w:r w:rsidRPr="00070D0E">
        <w:rPr>
          <w:rFonts w:asciiTheme="majorHAnsi" w:hAnsiTheme="majorHAnsi"/>
          <w:b/>
          <w:bCs/>
        </w:rPr>
        <w:t>SECRETARIA DE INFRAESTRUTURA HÍDRICA E SANEAMENTO - SIHS COMPANHIA DE</w:t>
      </w:r>
      <w:r w:rsidR="00070D0E">
        <w:rPr>
          <w:rFonts w:asciiTheme="majorHAnsi" w:hAnsiTheme="majorHAnsi"/>
          <w:b/>
          <w:bCs/>
        </w:rPr>
        <w:t xml:space="preserve"> </w:t>
      </w:r>
      <w:r w:rsidRPr="00070D0E">
        <w:rPr>
          <w:rFonts w:asciiTheme="majorHAnsi" w:hAnsiTheme="majorHAnsi"/>
          <w:b/>
          <w:bCs/>
        </w:rPr>
        <w:t>ENGENHARIA HÍDRICA E DE SANEAMENTO DA BAHIA - CERB</w:t>
      </w:r>
    </w:p>
    <w:p w14:paraId="60F3FF92" w14:textId="52DB6AD0" w:rsidR="00E927F4" w:rsidRPr="00D4727A" w:rsidRDefault="00E927F4" w:rsidP="00070D0E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>Tipo: Menor Preço Global. Modo de disputa: Fechada. OBJETO: CONTRATAÇÃO DE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EMPRESA ESPECIALIZADA PARA EXECUÇÃO DE OBRAS DE IMPLANTAÇÃO DE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33(TRINTA E TRÊS) SISTEMAS DE ABASTECIMENTO DE ÁGUA, PADRÃO CERB PSSAA-06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COM SERVIÇO SOCIAL, EM DIVERSAS LOCALIDADES NOS MUNICÍPIOS DA REGIÃO DE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IRECÊ, E SISTEMA DE IRRIGAÇÃO DA ESCOLA AGROTÉCNICA DE BARRA, NO ESTADO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DA BAHIA. Esta licitação obedecerá, integralmente, as disposições da Lei Federal nº 13.303/16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 Legislações pertinentes. Abertura: 08.02.2022 às 14h00. Os interessados poderão obter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informações e/ou o edital e seus anexos após sua disponibilização, no endereço: 3ª Av, nº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300, sala de Reunião de Licitação, CAB, Salvador-BA, de segunda a sexta-feira, das 08h30min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às 11h30min e das 14h00min às 17h00min ou pelo endereço eletrônico: </w:t>
      </w:r>
      <w:hyperlink r:id="rId32" w:history="1">
        <w:r w:rsidR="00387D90" w:rsidRPr="00F168FD">
          <w:rPr>
            <w:rStyle w:val="Hyperlink"/>
            <w:rFonts w:asciiTheme="majorHAnsi" w:hAnsiTheme="majorHAnsi"/>
          </w:rPr>
          <w:t>www.comprasnet.ba.gov.br</w:t>
        </w:r>
      </w:hyperlink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e/ou licitacoescerb.ba.gov.br, </w:t>
      </w:r>
      <w:hyperlink r:id="rId33" w:history="1">
        <w:r w:rsidR="00387D90" w:rsidRPr="00F168FD">
          <w:rPr>
            <w:rStyle w:val="Hyperlink"/>
            <w:rFonts w:asciiTheme="majorHAnsi" w:hAnsiTheme="majorHAnsi"/>
          </w:rPr>
          <w:t>cpl@cerb.ba.gov.br</w:t>
        </w:r>
      </w:hyperlink>
      <w:r w:rsidRPr="00D4727A">
        <w:rPr>
          <w:rFonts w:asciiTheme="majorHAnsi" w:hAnsiTheme="majorHAnsi"/>
        </w:rPr>
        <w:t>,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 maiores esclarecimentos através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do telefone: (71) 3115-8155. Comunicamos aos senhores licitantes, que devido a Pandemia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em vigor e, em obediência aos Protocolos decretados pelos Governos Federal, Estadual e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Municipal, os envelopes da licitação acima identificada, serão recebidos na Portaria da CERB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sem a ocorrência da Sessão Pública Presencial. A Comissão obedecerá aos procedimentos,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abrindo os envelopes em teleconferência, os interessados poderão participar da sessão através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do link disponibilizado no site da CERB (licitacoescerb.ba.gov.br) e posteriormente será disponibilizado para os Senhores Licitantes o conteúdo das mesmas por via eletrônica através do SEI</w:t>
      </w:r>
      <w:r w:rsidR="00387D90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(</w:t>
      </w:r>
      <w:hyperlink r:id="rId34" w:history="1">
        <w:r w:rsidR="00070D0E" w:rsidRPr="00F168FD">
          <w:rPr>
            <w:rStyle w:val="Hyperlink"/>
            <w:rFonts w:asciiTheme="majorHAnsi" w:hAnsiTheme="majorHAnsi"/>
          </w:rPr>
          <w:t>www.portalseibahia.saeb.ba.gov.br</w:t>
        </w:r>
      </w:hyperlink>
      <w:r w:rsidRPr="00D4727A">
        <w:rPr>
          <w:rFonts w:asciiTheme="majorHAnsi" w:hAnsiTheme="majorHAnsi"/>
        </w:rPr>
        <w:t>).</w:t>
      </w:r>
      <w:r w:rsidR="00070D0E">
        <w:rPr>
          <w:rFonts w:asciiTheme="majorHAnsi" w:hAnsiTheme="majorHAnsi"/>
        </w:rPr>
        <w:t xml:space="preserve"> </w:t>
      </w:r>
    </w:p>
    <w:p w14:paraId="2C45D5E9" w14:textId="0E2C21AA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3D306ED" w14:textId="77777777" w:rsidR="00070D0E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70D0E">
        <w:rPr>
          <w:rFonts w:asciiTheme="majorHAnsi" w:hAnsiTheme="majorHAnsi"/>
          <w:b/>
          <w:bCs/>
        </w:rPr>
        <w:t>AVISO DE LICITAÇÃO - LICITAÇÃO Nº: 2022 005 - SEI: 039.0756.2021.0003747-19</w:t>
      </w:r>
      <w:r w:rsidR="00CD70A7" w:rsidRPr="00070D0E">
        <w:rPr>
          <w:rFonts w:asciiTheme="majorHAnsi" w:hAnsiTheme="majorHAnsi"/>
          <w:b/>
          <w:bCs/>
        </w:rPr>
        <w:t xml:space="preserve"> </w:t>
      </w:r>
      <w:r w:rsidRPr="00070D0E">
        <w:rPr>
          <w:rFonts w:asciiTheme="majorHAnsi" w:hAnsiTheme="majorHAnsi"/>
          <w:b/>
          <w:bCs/>
        </w:rPr>
        <w:t>SECRETARIA DE INFRAESTRUTURA HÍDRICA E SANEAMENTO - SIHS COMPANHIA DE</w:t>
      </w:r>
      <w:r w:rsidR="00CD70A7" w:rsidRPr="00070D0E">
        <w:rPr>
          <w:rFonts w:asciiTheme="majorHAnsi" w:hAnsiTheme="majorHAnsi"/>
          <w:b/>
          <w:bCs/>
        </w:rPr>
        <w:t xml:space="preserve"> </w:t>
      </w:r>
      <w:r w:rsidRPr="00070D0E">
        <w:rPr>
          <w:rFonts w:asciiTheme="majorHAnsi" w:hAnsiTheme="majorHAnsi"/>
          <w:b/>
          <w:bCs/>
        </w:rPr>
        <w:t xml:space="preserve">ENGENHARIA HÍDRICA E DE SANEAMENTO DA BAHIA </w:t>
      </w:r>
      <w:r w:rsidR="00CD70A7" w:rsidRPr="00070D0E">
        <w:rPr>
          <w:rFonts w:asciiTheme="majorHAnsi" w:hAnsiTheme="majorHAnsi"/>
          <w:b/>
          <w:bCs/>
        </w:rPr>
        <w:t>–</w:t>
      </w:r>
      <w:r w:rsidRPr="00070D0E">
        <w:rPr>
          <w:rFonts w:asciiTheme="majorHAnsi" w:hAnsiTheme="majorHAnsi"/>
          <w:b/>
          <w:bCs/>
        </w:rPr>
        <w:t xml:space="preserve"> CERB</w:t>
      </w:r>
      <w:r w:rsidR="00CD70A7">
        <w:rPr>
          <w:rFonts w:asciiTheme="majorHAnsi" w:hAnsiTheme="majorHAnsi"/>
        </w:rPr>
        <w:t xml:space="preserve"> </w:t>
      </w:r>
    </w:p>
    <w:p w14:paraId="773A4CEF" w14:textId="503841A7" w:rsidR="00E927F4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>Tipo: Menor Preço Global. Modo de disputa: Fechada. OBJETO: CONTRATAÇÃO DE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EMPRESA ESPECIALIZADA PARA EXECUÇÃO DAS OBRAS DO SISTEMA INTEGRADO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DE ABASTECIMENTO DE ÁGUA DAS LOCALIDADES DE ESTREITO, BOA VISTA DO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ESTREITO, PAJEÚ, ANGICAL, NÚCLEO HABITACIONAL II, NO MUNICÍPIO DE URANDI E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NÚCLEO HABITACIONAL III, NO MUNICÍPIO DE SEBASTIÃO LARANJEIRAS, NO ESTADO</w:t>
      </w:r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DA BAHIA. Esta licitação obedecerá, integralmente, as disposições da Lei Federal nº 13.303/16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e Legislações pertinentes. Abertura: </w:t>
      </w:r>
      <w:r w:rsidRPr="00D4727A">
        <w:rPr>
          <w:rFonts w:asciiTheme="majorHAnsi" w:hAnsiTheme="majorHAnsi"/>
        </w:rPr>
        <w:lastRenderedPageBreak/>
        <w:t>08.02.2022 às 14h30. Os interessados poderão obter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informações e/ou o edital e seus anexos após sua disponibilização, no endereço: 3ª Av, nº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300, sala de Reunião de Licitação, CAB, Salvador-BA, de segunda a sexta-feira, das 08h30min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às 11h30min e das 14h00min às 17h00min ou pelo endereço eletrônico: </w:t>
      </w:r>
      <w:hyperlink r:id="rId35" w:history="1">
        <w:r w:rsidR="00CD70A7" w:rsidRPr="00F168FD">
          <w:rPr>
            <w:rStyle w:val="Hyperlink"/>
            <w:rFonts w:asciiTheme="majorHAnsi" w:hAnsiTheme="majorHAnsi"/>
          </w:rPr>
          <w:t>www.comprasnet.ba.gov.br</w:t>
        </w:r>
      </w:hyperlink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e/ou licitacoescerb.ba.gov.br,</w:t>
      </w:r>
      <w:r w:rsidR="00CD70A7">
        <w:rPr>
          <w:rFonts w:asciiTheme="majorHAnsi" w:hAnsiTheme="majorHAnsi"/>
        </w:rPr>
        <w:t xml:space="preserve"> </w:t>
      </w:r>
      <w:hyperlink r:id="rId36" w:history="1">
        <w:r w:rsidR="00CD70A7" w:rsidRPr="00F168FD">
          <w:rPr>
            <w:rStyle w:val="Hyperlink"/>
            <w:rFonts w:asciiTheme="majorHAnsi" w:hAnsiTheme="majorHAnsi"/>
          </w:rPr>
          <w:t>cpl@cerb.ba.gov.br</w:t>
        </w:r>
      </w:hyperlink>
      <w:r w:rsidRPr="00D4727A">
        <w:rPr>
          <w:rFonts w:asciiTheme="majorHAnsi" w:hAnsiTheme="majorHAnsi"/>
        </w:rPr>
        <w:t>,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 maiores esclarecimentos através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do telefone: (71) 3115-8155. Comunicamos aos senhores licitantes, que devido a Pandemia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em vigor e, em obediência aos Protocolos decretados pelos Governos Federal, Estadual e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Municipal, os envelopes da licitação acima identificada, serão recebidos na Portaria da CERB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sem a ocorrência da Sessão Pública Presencial. A Comissão obedecerá aos procedimentos,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abrindo os envelopes em teleconferência, os interessados poderão participar da sessão através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do link disponibilizado no site da CERB (licitacoescerb.ba.gov.br) e posteriormente será disponibilizado para os Senhores Licitantes o conteúdo das mesmas por via eletrônica através do SEI</w:t>
      </w:r>
      <w:r w:rsidR="00CD70A7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(</w:t>
      </w:r>
      <w:hyperlink r:id="rId37" w:history="1">
        <w:r w:rsidR="00CD70A7" w:rsidRPr="00F168FD">
          <w:rPr>
            <w:rStyle w:val="Hyperlink"/>
            <w:rFonts w:asciiTheme="majorHAnsi" w:hAnsiTheme="majorHAnsi"/>
          </w:rPr>
          <w:t>www.portalseibahia.saeb.ba.gov.br</w:t>
        </w:r>
      </w:hyperlink>
      <w:r w:rsidRPr="00D4727A">
        <w:rPr>
          <w:rFonts w:asciiTheme="majorHAnsi" w:hAnsiTheme="majorHAnsi"/>
        </w:rPr>
        <w:t>).</w:t>
      </w:r>
      <w:r w:rsidR="00CD70A7">
        <w:rPr>
          <w:rFonts w:asciiTheme="majorHAnsi" w:hAnsiTheme="majorHAnsi"/>
        </w:rPr>
        <w:t xml:space="preserve"> </w:t>
      </w:r>
    </w:p>
    <w:p w14:paraId="23C9954B" w14:textId="77777777" w:rsidR="00CD70A7" w:rsidRPr="00D4727A" w:rsidRDefault="00CD70A7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9538106" w14:textId="77777777" w:rsidR="00070D0E" w:rsidRDefault="00E927F4" w:rsidP="005A1AE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070D0E">
        <w:rPr>
          <w:rFonts w:asciiTheme="majorHAnsi" w:hAnsiTheme="majorHAnsi"/>
          <w:b/>
          <w:bCs/>
        </w:rPr>
        <w:t>AVISO DE LICITAÇÃO - LICITAÇÃO Nº: 2022 006 - SEI: 039.0756.2021.0003873-73</w:t>
      </w:r>
      <w:r w:rsidR="005A1AEB" w:rsidRPr="00070D0E">
        <w:rPr>
          <w:rFonts w:asciiTheme="majorHAnsi" w:hAnsiTheme="majorHAnsi"/>
          <w:b/>
          <w:bCs/>
        </w:rPr>
        <w:t xml:space="preserve"> </w:t>
      </w:r>
      <w:r w:rsidRPr="00070D0E">
        <w:rPr>
          <w:rFonts w:asciiTheme="majorHAnsi" w:hAnsiTheme="majorHAnsi"/>
          <w:b/>
          <w:bCs/>
        </w:rPr>
        <w:t>SECRETARIA DE INFRAESTRUTURA HÍDRICA E SANEAMENTO - SIHS COMPANHIA DE</w:t>
      </w:r>
      <w:r w:rsidR="005A1AEB" w:rsidRPr="00070D0E">
        <w:rPr>
          <w:rFonts w:asciiTheme="majorHAnsi" w:hAnsiTheme="majorHAnsi"/>
          <w:b/>
          <w:bCs/>
        </w:rPr>
        <w:t xml:space="preserve"> </w:t>
      </w:r>
      <w:r w:rsidRPr="00070D0E">
        <w:rPr>
          <w:rFonts w:asciiTheme="majorHAnsi" w:hAnsiTheme="majorHAnsi"/>
          <w:b/>
          <w:bCs/>
        </w:rPr>
        <w:t xml:space="preserve">ENGENHARIA HÍDRICA E DE SANEAMENTO DA BAHIA </w:t>
      </w:r>
      <w:r w:rsidR="005A1AEB" w:rsidRPr="00070D0E">
        <w:rPr>
          <w:rFonts w:asciiTheme="majorHAnsi" w:hAnsiTheme="majorHAnsi"/>
          <w:b/>
          <w:bCs/>
        </w:rPr>
        <w:t>–</w:t>
      </w:r>
      <w:r w:rsidRPr="00070D0E">
        <w:rPr>
          <w:rFonts w:asciiTheme="majorHAnsi" w:hAnsiTheme="majorHAnsi"/>
          <w:b/>
          <w:bCs/>
        </w:rPr>
        <w:t xml:space="preserve"> CERB</w:t>
      </w:r>
      <w:r w:rsidR="005A1AEB">
        <w:rPr>
          <w:rFonts w:asciiTheme="majorHAnsi" w:hAnsiTheme="majorHAnsi"/>
        </w:rPr>
        <w:t xml:space="preserve"> </w:t>
      </w:r>
    </w:p>
    <w:p w14:paraId="0B2AD20F" w14:textId="4F133474" w:rsidR="00E927F4" w:rsidRPr="00D4727A" w:rsidRDefault="00E927F4" w:rsidP="005A1AE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>Tipo: Menor Preço Global. Modo de disputa: Fechada. OBJETO: CONTRATAÇÃO DE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EMPRESA ESPECIALIZADA PARA EXECUÇÃO DAS OBRAS DE IMPLANTAÇÃO DE 31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(TRINTA E UM) SISTEMA DE ABASTECIMENTO DE ÁGUA, PADRÃO CERB-PSSAA-06M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 SERVIÇO SOCIAL, EM DIVERSAS LOCALIDADES, NOS MUNICÍPIOS DA REGIÃO DE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CAETITÉ, NO ESTADO DA BAHIA. Esta licitação obedecerá, integralmente, as disposições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da Lei Federal nº 13.303/16 e Legislações pertinentes. Abertura: 08.02.2022 às 15h00. Os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interessados poderão obter informações e/ou o edital e seus anexos após sua disponibilização, no endereço: 3ª Av, nº 300, sala de Reunião de Licitação, CAB, Salvador-BA, de segunda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a sexta-feira, das 08h30min às 11h30min e das 14h00min às 17h00min ou pelo endereço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eletrônico: </w:t>
      </w:r>
      <w:hyperlink r:id="rId38" w:history="1">
        <w:r w:rsidR="00070D0E" w:rsidRPr="00F168FD">
          <w:rPr>
            <w:rStyle w:val="Hyperlink"/>
            <w:rFonts w:asciiTheme="majorHAnsi" w:hAnsiTheme="majorHAnsi"/>
          </w:rPr>
          <w:t>www.comprasnet.ba.gov.br</w:t>
        </w:r>
      </w:hyperlink>
      <w:r w:rsidR="00070D0E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e/ou licitacoescerb.ba.gov.br, </w:t>
      </w:r>
      <w:hyperlink r:id="rId39" w:history="1">
        <w:r w:rsidR="005A1AEB" w:rsidRPr="00F168FD">
          <w:rPr>
            <w:rStyle w:val="Hyperlink"/>
            <w:rFonts w:asciiTheme="majorHAnsi" w:hAnsiTheme="majorHAnsi"/>
          </w:rPr>
          <w:t>cpl@cerb.ba.gov.br</w:t>
        </w:r>
      </w:hyperlink>
      <w:r w:rsidRPr="00D4727A">
        <w:rPr>
          <w:rFonts w:asciiTheme="majorHAnsi" w:hAnsiTheme="majorHAnsi"/>
        </w:rPr>
        <w:t>,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maiores esclarecimentos através do telefone: (71) 3115-8155. Comunicamos aos senhores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licitantes, que devido a Pandemia em vigor e, em obediência aos Protocolos decretados pelos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Governos Federal, Estadual e Municipal, os envelopes da licitação acima identificada, serão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recebidos na Portaria da CERB sem a ocorrência da Sessão Pública Presencial. A Comissão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obedecerá aos procedimentos, abrindo os envelopes em teleconferência, os interessados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poderão participar da sessão através do link disponibilizado no site da CERB (</w:t>
      </w:r>
      <w:hyperlink r:id="rId40" w:history="1">
        <w:r w:rsidR="005A1AEB" w:rsidRPr="00F168FD">
          <w:rPr>
            <w:rStyle w:val="Hyperlink"/>
            <w:rFonts w:asciiTheme="majorHAnsi" w:hAnsiTheme="majorHAnsi"/>
          </w:rPr>
          <w:t>www.</w:t>
        </w:r>
        <w:r w:rsidR="005A1AEB" w:rsidRPr="00F168FD">
          <w:rPr>
            <w:rStyle w:val="Hyperlink"/>
            <w:rFonts w:asciiTheme="majorHAnsi" w:hAnsiTheme="majorHAnsi"/>
          </w:rPr>
          <w:t>licitacoescerb.ba.gov.br</w:t>
        </w:r>
      </w:hyperlink>
      <w:r w:rsidRPr="00D4727A">
        <w:rPr>
          <w:rFonts w:asciiTheme="majorHAnsi" w:hAnsiTheme="majorHAnsi"/>
        </w:rPr>
        <w:t>)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e posteriormente será disponibilizado para os Senhores Licitantes o conteúdo das</w:t>
      </w:r>
      <w:r w:rsidR="005A1AEB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mesmas por via eletrônica através do SEI (</w:t>
      </w:r>
      <w:hyperlink r:id="rId41" w:history="1">
        <w:r w:rsidR="005A1AEB" w:rsidRPr="00F168FD">
          <w:rPr>
            <w:rStyle w:val="Hyperlink"/>
            <w:rFonts w:asciiTheme="majorHAnsi" w:hAnsiTheme="majorHAnsi"/>
          </w:rPr>
          <w:t>www.portalseibahia.saeb.ba.gov.br</w:t>
        </w:r>
      </w:hyperlink>
      <w:r w:rsidRPr="00D4727A">
        <w:rPr>
          <w:rFonts w:asciiTheme="majorHAnsi" w:hAnsiTheme="majorHAnsi"/>
        </w:rPr>
        <w:t>).</w:t>
      </w:r>
      <w:r w:rsidR="005A1AEB">
        <w:rPr>
          <w:rFonts w:asciiTheme="majorHAnsi" w:hAnsiTheme="majorHAnsi"/>
        </w:rPr>
        <w:t xml:space="preserve"> </w:t>
      </w:r>
    </w:p>
    <w:p w14:paraId="7E3509E6" w14:textId="53C9B26A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CE8211" w14:textId="3C60C627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5F4DBFC" w14:textId="50B22EB4" w:rsidR="00E927F4" w:rsidRPr="00F20308" w:rsidRDefault="00F20308" w:rsidP="00E927F4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F20308">
        <w:rPr>
          <w:rFonts w:asciiTheme="majorHAnsi" w:hAnsiTheme="majorHAnsi"/>
          <w:b/>
          <w:bCs/>
        </w:rPr>
        <w:t>EMBASA</w:t>
      </w:r>
      <w:r>
        <w:rPr>
          <w:rFonts w:asciiTheme="majorHAnsi" w:hAnsiTheme="majorHAnsi"/>
          <w:b/>
          <w:bCs/>
        </w:rPr>
        <w:t xml:space="preserve"> - </w:t>
      </w:r>
      <w:r w:rsidRPr="00F20308">
        <w:rPr>
          <w:rFonts w:asciiTheme="majorHAnsi" w:hAnsiTheme="majorHAnsi"/>
          <w:b/>
          <w:bCs/>
        </w:rPr>
        <w:t>AVISO DA LICITAÇÃO Nº 006/22</w:t>
      </w:r>
    </w:p>
    <w:p w14:paraId="67E87D1A" w14:textId="385AB871" w:rsidR="00E927F4" w:rsidRPr="00D4727A" w:rsidRDefault="00E927F4" w:rsidP="00F20308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>A Embasa torna público que realizará a LICITAÇÃO n.º 006/22, processada de acordo com</w:t>
      </w:r>
      <w:r w:rsidR="00F20308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as disposições da Lei nº 13.303/2016, Lei complementar 123/2006 e Regulamento Interno de</w:t>
      </w:r>
      <w:r w:rsidR="00F20308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Licitações e Contratos da EMBASA. Objeto: Execução de obras de melhorias e ampliação no</w:t>
      </w:r>
      <w:r w:rsidR="00F20308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sistema de abastecimento de água de ilhéus para atendimento de localidades no litoral norte.</w:t>
      </w:r>
      <w:r w:rsidR="00F20308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Disputa: 04/02/2022 às 10:00 horas. (Horário de Brasília-DF). Recursos Financeiros: Próprios.</w:t>
      </w:r>
      <w:r w:rsidR="00F20308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O Edital e seus anexos encontram-se disponíveis para download no site </w:t>
      </w:r>
      <w:hyperlink r:id="rId42" w:history="1">
        <w:r w:rsidR="00F20308" w:rsidRPr="00F168FD">
          <w:rPr>
            <w:rStyle w:val="Hyperlink"/>
            <w:rFonts w:asciiTheme="majorHAnsi" w:hAnsiTheme="majorHAnsi"/>
          </w:rPr>
          <w:t>http://www.licitacoes-e.com.br/</w:t>
        </w:r>
      </w:hyperlink>
      <w:r w:rsidRPr="00D4727A">
        <w:rPr>
          <w:rFonts w:asciiTheme="majorHAnsi" w:hAnsiTheme="majorHAnsi"/>
        </w:rPr>
        <w:t>.</w:t>
      </w:r>
      <w:r w:rsidR="00F20308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(Licitação BB nº: 916728). O cadastro da proposta deverá ser feito no site </w:t>
      </w:r>
      <w:hyperlink r:id="rId43" w:history="1">
        <w:r w:rsidR="00F20308" w:rsidRPr="00F168FD">
          <w:rPr>
            <w:rStyle w:val="Hyperlink"/>
            <w:rFonts w:asciiTheme="majorHAnsi" w:hAnsiTheme="majorHAnsi"/>
          </w:rPr>
          <w:t>http://www.licitacoes-e.com.br/</w:t>
        </w:r>
      </w:hyperlink>
      <w:r w:rsidRPr="00D4727A">
        <w:rPr>
          <w:rFonts w:asciiTheme="majorHAnsi" w:hAnsiTheme="majorHAnsi"/>
        </w:rPr>
        <w:t>,</w:t>
      </w:r>
      <w:r w:rsidR="00F20308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antes da abertura da sessão pública. Informações através do e-mail: </w:t>
      </w:r>
      <w:hyperlink r:id="rId44" w:history="1">
        <w:r w:rsidR="00F20308" w:rsidRPr="00F168FD">
          <w:rPr>
            <w:rStyle w:val="Hyperlink"/>
            <w:rFonts w:asciiTheme="majorHAnsi" w:hAnsiTheme="majorHAnsi"/>
          </w:rPr>
          <w:t>plc.esclarecimentos@embasa.ba.gov.br</w:t>
        </w:r>
      </w:hyperlink>
      <w:r w:rsidR="00F20308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ou por telefone: (71)3372-4756/4764. </w:t>
      </w:r>
    </w:p>
    <w:p w14:paraId="3D232812" w14:textId="1D8DA78A" w:rsidR="00E927F4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E610890" w14:textId="77777777" w:rsidR="00E82209" w:rsidRPr="00D4727A" w:rsidRDefault="00E82209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CED906E" w14:textId="7760683E" w:rsidR="00E927F4" w:rsidRPr="00E82209" w:rsidRDefault="00E82209" w:rsidP="00E82209">
      <w:pPr>
        <w:autoSpaceDE w:val="0"/>
        <w:autoSpaceDN w:val="0"/>
        <w:adjustRightInd w:val="0"/>
        <w:jc w:val="center"/>
        <w:rPr>
          <w:rFonts w:asciiTheme="majorHAnsi" w:hAnsiTheme="majorHAnsi"/>
          <w:b/>
          <w:bCs/>
        </w:rPr>
      </w:pPr>
      <w:r w:rsidRPr="00E82209">
        <w:rPr>
          <w:rFonts w:asciiTheme="majorHAnsi" w:hAnsiTheme="majorHAnsi"/>
          <w:b/>
          <w:bCs/>
        </w:rPr>
        <w:t>ESTADO DO MATO GROSSO DO SUL</w:t>
      </w:r>
    </w:p>
    <w:p w14:paraId="43488034" w14:textId="4F6B3237" w:rsidR="00E927F4" w:rsidRPr="00E82209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18BEA811" w14:textId="244C48B2" w:rsidR="00E927F4" w:rsidRPr="00E82209" w:rsidRDefault="00E82209" w:rsidP="00E927F4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E82209">
        <w:rPr>
          <w:rFonts w:asciiTheme="majorHAnsi" w:hAnsiTheme="majorHAnsi"/>
          <w:b/>
          <w:bCs/>
        </w:rPr>
        <w:t>SANESUL – AVISO DE LICITAÇÃO</w:t>
      </w:r>
      <w:r>
        <w:rPr>
          <w:rFonts w:asciiTheme="majorHAnsi" w:hAnsiTheme="majorHAnsi"/>
          <w:b/>
          <w:bCs/>
        </w:rPr>
        <w:t xml:space="preserve"> - </w:t>
      </w:r>
      <w:r w:rsidRPr="00E82209">
        <w:rPr>
          <w:rFonts w:asciiTheme="majorHAnsi" w:hAnsiTheme="majorHAnsi"/>
          <w:b/>
          <w:bCs/>
        </w:rPr>
        <w:t>LICITAÇÃO Nº 102/2021 - PROC. N° 01.142/2021</w:t>
      </w:r>
    </w:p>
    <w:p w14:paraId="3C6D1033" w14:textId="77777777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>OBJETO:  Contratação de empresa para execução da obra de Implantação de 1.951,24 m de rede coletora e 49 ligações domiciliares no município de Camapuã, no Estado do Mato Grosso do Sul.</w:t>
      </w:r>
    </w:p>
    <w:p w14:paraId="3585AF95" w14:textId="3F25EF78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>ABERTURA: 09/02/2022 - 09:00 horas.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DATA LIMITE DE PROTOCOLO DAS PROPOSTAS: 08/02/2022 até às 17:00 horas na GELIC – Gerência Licitações e Contratos da Sanesul.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RECURSOS: Próprios e FGTS – Avançar Cidades Seleção Contínua.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O Edital, e demais documentos que compõem o pacote técnico, encontram-se disponíveis aos interessados gratuitamente no site da Sanesul http://www.sanesul.ms.gov.br/licitacao/tipolicitacao/Licitacao</w:t>
      </w:r>
    </w:p>
    <w:p w14:paraId="09A6380B" w14:textId="3E729571" w:rsidR="00E927F4" w:rsidRDefault="00E927F4" w:rsidP="00E927F4">
      <w:pPr>
        <w:autoSpaceDE w:val="0"/>
        <w:autoSpaceDN w:val="0"/>
        <w:adjustRightInd w:val="0"/>
        <w:jc w:val="both"/>
      </w:pPr>
      <w:r w:rsidRPr="00D4727A">
        <w:rPr>
          <w:rFonts w:asciiTheme="majorHAnsi" w:hAnsiTheme="majorHAnsi"/>
        </w:rPr>
        <w:t>DEMAIS INFORMAÇÕES: na GELIC – Gerência Licitações e Contratos, sita à Rua Dr. Zerbini, n° 421, Bairro Chácara Cachoeira, em Campo Grande/MS, CEP: 79.040-040, Fone (0xx67) 3318-7713, 3318</w:t>
      </w:r>
      <w:r>
        <w:t>-</w:t>
      </w:r>
      <w:r w:rsidRPr="00D4727A">
        <w:rPr>
          <w:rFonts w:asciiTheme="majorHAnsi" w:hAnsiTheme="majorHAnsi"/>
        </w:rPr>
        <w:t>7783, Fax (0xx67) 3318-7724.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Link para acessar os documentos:</w:t>
      </w:r>
      <w:r>
        <w:t xml:space="preserve"> </w:t>
      </w:r>
      <w:hyperlink r:id="rId45" w:history="1">
        <w:r w:rsidRPr="00F168FD">
          <w:rPr>
            <w:rStyle w:val="Hyperlink"/>
          </w:rPr>
          <w:t>https://bit.ly/Licitacao102_2021_Sanesul</w:t>
        </w:r>
      </w:hyperlink>
    </w:p>
    <w:p w14:paraId="4439360A" w14:textId="61DAE44A" w:rsidR="00E927F4" w:rsidRDefault="00E927F4" w:rsidP="00E927F4">
      <w:pPr>
        <w:autoSpaceDE w:val="0"/>
        <w:autoSpaceDN w:val="0"/>
        <w:adjustRightInd w:val="0"/>
        <w:jc w:val="both"/>
      </w:pPr>
    </w:p>
    <w:p w14:paraId="75A81192" w14:textId="560D7769" w:rsidR="00E927F4" w:rsidRPr="00E82209" w:rsidRDefault="00E82209" w:rsidP="00E927F4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E82209">
        <w:rPr>
          <w:rFonts w:asciiTheme="majorHAnsi" w:hAnsiTheme="majorHAnsi"/>
          <w:b/>
          <w:bCs/>
        </w:rPr>
        <w:t>AVISO DE LICITAÇÃO</w:t>
      </w:r>
      <w:r>
        <w:rPr>
          <w:rFonts w:asciiTheme="majorHAnsi" w:hAnsiTheme="majorHAnsi"/>
          <w:b/>
          <w:bCs/>
        </w:rPr>
        <w:t xml:space="preserve"> - </w:t>
      </w:r>
      <w:r w:rsidRPr="00E82209">
        <w:rPr>
          <w:rFonts w:asciiTheme="majorHAnsi" w:hAnsiTheme="majorHAnsi"/>
          <w:b/>
          <w:bCs/>
        </w:rPr>
        <w:t>LICITAÇÃO Nº 103/2021 - PROC. N° 01.182/2021</w:t>
      </w:r>
    </w:p>
    <w:p w14:paraId="2574CFBD" w14:textId="121DDE1F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>OBJETO: Contratação de empresa para prestação de serviços de engenharia comuns para execução de serviços de reparos em redes e substituição de ramais de água, execução de redes e ligações de água de crescimento vegetativo, remanejamentos de redes e ligações de água, com reposição de pavimentos em Três Lagoas, no Estado do Mato Grosso do Sul.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ABERTURA: 10/02/2022 - 09:00 horas.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DATA LIMITE DE PROTOCOLO DAS PROPOSTAS: 09/02/2022 até às 17:00 horas na GELIC – Gerência Licitações e Contratos da Sanesul.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RECURSOS: Próprios</w:t>
      </w:r>
      <w:r w:rsidR="00E82209">
        <w:rPr>
          <w:rFonts w:asciiTheme="majorHAnsi" w:hAnsiTheme="majorHAnsi"/>
        </w:rPr>
        <w:t xml:space="preserve">. </w:t>
      </w:r>
      <w:r w:rsidRPr="00D4727A">
        <w:rPr>
          <w:rFonts w:asciiTheme="majorHAnsi" w:hAnsiTheme="majorHAnsi"/>
        </w:rPr>
        <w:t xml:space="preserve">O Edital, e demais documentos que compõem o pacote técnico, encontram-se disponíveis aos interessados gratuitamente no site da Sanesul </w:t>
      </w:r>
      <w:hyperlink r:id="rId46" w:history="1">
        <w:r w:rsidR="00E82209" w:rsidRPr="00F168FD">
          <w:rPr>
            <w:rStyle w:val="Hyperlink"/>
            <w:rFonts w:asciiTheme="majorHAnsi" w:hAnsiTheme="majorHAnsi"/>
          </w:rPr>
          <w:t>http://www.sanesul.ms.gov.br/licitacao/tipolicitacao/Licitacao</w:t>
        </w:r>
      </w:hyperlink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DEMAIS INFORMAÇÕES: na GELIC – Gerência Licitações e Contratos, sita à Rua Dr. Zerbini, n° 421, Bairro Chácara Cachoeira, em Campo Grande/MS, CEP: 79.040-040, Fone (0xx67) 3318-7713, 3318-7783, Fax (0xx67) 3318-7724.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Link para acessar os documentos: </w:t>
      </w:r>
      <w:hyperlink r:id="rId47" w:history="1">
        <w:r w:rsidR="00E82209" w:rsidRPr="00F168FD">
          <w:rPr>
            <w:rStyle w:val="Hyperlink"/>
            <w:rFonts w:asciiTheme="majorHAnsi" w:hAnsiTheme="majorHAnsi"/>
          </w:rPr>
          <w:t>https://bit.ly/Licitacao103_2021_Sanesul</w:t>
        </w:r>
      </w:hyperlink>
      <w:r w:rsidR="00E82209">
        <w:rPr>
          <w:rFonts w:asciiTheme="majorHAnsi" w:hAnsiTheme="majorHAnsi"/>
        </w:rPr>
        <w:t xml:space="preserve">. </w:t>
      </w:r>
    </w:p>
    <w:p w14:paraId="65A11C51" w14:textId="70C8456F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EF4582" w14:textId="7264C192" w:rsidR="00E927F4" w:rsidRPr="00E82209" w:rsidRDefault="00E82209" w:rsidP="00E927F4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E82209">
        <w:rPr>
          <w:rFonts w:asciiTheme="majorHAnsi" w:hAnsiTheme="majorHAnsi"/>
          <w:b/>
          <w:bCs/>
        </w:rPr>
        <w:t>AVISO DE LICITAÇÃO</w:t>
      </w:r>
      <w:r>
        <w:rPr>
          <w:rFonts w:asciiTheme="majorHAnsi" w:hAnsiTheme="majorHAnsi"/>
          <w:b/>
          <w:bCs/>
        </w:rPr>
        <w:t xml:space="preserve"> - </w:t>
      </w:r>
      <w:r w:rsidRPr="00E82209">
        <w:rPr>
          <w:rFonts w:asciiTheme="majorHAnsi" w:hAnsiTheme="majorHAnsi"/>
          <w:b/>
          <w:bCs/>
        </w:rPr>
        <w:t>LICITAÇÃO Nº 104/2021 - PROC. N° 01.003/2021</w:t>
      </w:r>
    </w:p>
    <w:p w14:paraId="4E1CB6BF" w14:textId="18A89CB3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>OBJETO: Contratação de empresa para execução da obra de implantação de 27.109,17 metros de rede coletora de esgoto, 1.239 ligações domiciliares de esgoto e Estação Elevatória de Esgoto Bruto denominada “Manoel Alves”, localizada no Município de Aral Moreira, no Estado do Mato Grosso do Sul.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ABERTURA: 11/02/2022 - 09:00 horas.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DATA LIMITE DE PROTOCOLO DAS PROPOSTAS: 10/02/2022 até às 17:00 horas na GELIC – Gerência Licitações e Contratos da Sanesul.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RECURSOS: Próprios.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O Edital, e demais documentos que compõem o pacote técnico, encontram-se disponíveis aos interessados gratuitamente no site da Sanesul </w:t>
      </w:r>
      <w:hyperlink r:id="rId48" w:history="1">
        <w:r w:rsidR="00E82209" w:rsidRPr="00F168FD">
          <w:rPr>
            <w:rStyle w:val="Hyperlink"/>
            <w:rFonts w:asciiTheme="majorHAnsi" w:hAnsiTheme="majorHAnsi"/>
          </w:rPr>
          <w:t>http://www.sanesul.ms.gov.br/licitacao/tipolicitacao/Licitacao</w:t>
        </w:r>
      </w:hyperlink>
      <w:r w:rsidR="00E82209">
        <w:rPr>
          <w:rFonts w:asciiTheme="majorHAnsi" w:hAnsiTheme="majorHAnsi"/>
        </w:rPr>
        <w:t xml:space="preserve"> - </w:t>
      </w:r>
      <w:r w:rsidRPr="00D4727A">
        <w:rPr>
          <w:rFonts w:asciiTheme="majorHAnsi" w:hAnsiTheme="majorHAnsi"/>
        </w:rPr>
        <w:t>DEMAIS INFORMAÇÕES: na GELIC – Gerência Licitações e Contratos, sita à Rua Dr. Zerbini, n° 421, Bairro Chácara Cachoeira, em Campo Grande/MS, CEP: 79.040-040, Fone (0xx67) 3318-7713, 3318-7783, Fax (0xx67) 3318-7724.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Link para acessar os documentos: </w:t>
      </w:r>
      <w:hyperlink r:id="rId49" w:history="1">
        <w:r w:rsidR="00E82209" w:rsidRPr="00F168FD">
          <w:rPr>
            <w:rStyle w:val="Hyperlink"/>
            <w:rFonts w:asciiTheme="majorHAnsi" w:hAnsiTheme="majorHAnsi"/>
          </w:rPr>
          <w:t>https://bit.ly/Licitacao104_2021_Sanesul</w:t>
        </w:r>
      </w:hyperlink>
      <w:r w:rsidR="00E82209">
        <w:rPr>
          <w:rFonts w:asciiTheme="majorHAnsi" w:hAnsiTheme="majorHAnsi"/>
        </w:rPr>
        <w:t xml:space="preserve">. </w:t>
      </w:r>
    </w:p>
    <w:p w14:paraId="5BC389CE" w14:textId="778A96B3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2023F2A" w14:textId="1BE8AD37" w:rsidR="00E927F4" w:rsidRPr="00E82209" w:rsidRDefault="00E82209" w:rsidP="00E927F4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E82209">
        <w:rPr>
          <w:rFonts w:asciiTheme="majorHAnsi" w:hAnsiTheme="majorHAnsi"/>
          <w:b/>
          <w:bCs/>
        </w:rPr>
        <w:t>AVISO DE LICITAÇÃO</w:t>
      </w:r>
      <w:r>
        <w:rPr>
          <w:rFonts w:asciiTheme="majorHAnsi" w:hAnsiTheme="majorHAnsi"/>
          <w:b/>
          <w:bCs/>
        </w:rPr>
        <w:t xml:space="preserve"> - </w:t>
      </w:r>
      <w:r w:rsidRPr="00E82209">
        <w:rPr>
          <w:rFonts w:asciiTheme="majorHAnsi" w:hAnsiTheme="majorHAnsi"/>
          <w:b/>
          <w:bCs/>
        </w:rPr>
        <w:t>LICITAÇÃO Nº 106/2021 - PROC. N° 01.199/2021</w:t>
      </w:r>
    </w:p>
    <w:p w14:paraId="2D61FB20" w14:textId="4E334851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>OBJETO: Contratação de empresa para execução da obra de Ampliação do Sistema de Esgotamento Sanitário (SES) de Camapuã/MS, com implantação das Estações Elevatórias de Esgoto Bruto/EEEB Benício Moura e EEEB Final, linhas de recalque, implantação de uma nova Estação de Tratamento de Esgoto/ETE e emissário final, localizada no Município de Camapuã, no Estado do Mato Grosso do Sul.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ABERTURA: 14/02/2022 - 09:00 horas.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DATA LIMITE DE PROTOCOLO DAS PROPOSTAS: 11/02/2022 até às 17:00 horas na GELIC – Gerência Licitações e Contratos da Sanesul.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RECURSOS: Próprios e FGTS – Programa Avançar Cidades – Seleção Continua.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O Edital, e demais documentos que compõem o pacote técnico, encontram-se disponíveis aos interessados gratuitamente </w:t>
      </w:r>
      <w:r w:rsidRPr="00D4727A">
        <w:rPr>
          <w:rFonts w:asciiTheme="majorHAnsi" w:hAnsiTheme="majorHAnsi"/>
        </w:rPr>
        <w:lastRenderedPageBreak/>
        <w:t xml:space="preserve">no site da Sanesul </w:t>
      </w:r>
      <w:hyperlink r:id="rId50" w:history="1">
        <w:r w:rsidR="00E82209" w:rsidRPr="00F168FD">
          <w:rPr>
            <w:rStyle w:val="Hyperlink"/>
            <w:rFonts w:asciiTheme="majorHAnsi" w:hAnsiTheme="majorHAnsi"/>
          </w:rPr>
          <w:t>http://www.sanesul.ms.gov.br/licitacao/tipolicitacao/Licitacao</w:t>
        </w:r>
      </w:hyperlink>
      <w:r w:rsidR="00E82209">
        <w:rPr>
          <w:rFonts w:asciiTheme="majorHAnsi" w:hAnsiTheme="majorHAnsi"/>
        </w:rPr>
        <w:t xml:space="preserve">. </w:t>
      </w:r>
      <w:r w:rsidRPr="00D4727A">
        <w:rPr>
          <w:rFonts w:asciiTheme="majorHAnsi" w:hAnsiTheme="majorHAnsi"/>
        </w:rPr>
        <w:t>DEMAIS INFORMAÇÕES: na GELIC – Gerência Licitações e Contratos, sita à Rua Dr. Zerbini, n° 421, Bairro Chácara Cachoeira, em Campo Grande/MS, CEP: 79.040-040, Fone (0xx67) 3318-7713, 3318-7783, Fax (0xx67) 3318-7724.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Link para acessar os documentos: </w:t>
      </w:r>
      <w:hyperlink r:id="rId51" w:history="1">
        <w:r w:rsidR="00E82209" w:rsidRPr="00F168FD">
          <w:rPr>
            <w:rStyle w:val="Hyperlink"/>
            <w:rFonts w:asciiTheme="majorHAnsi" w:hAnsiTheme="majorHAnsi"/>
          </w:rPr>
          <w:t>https://bit.ly/Licitacao106_2021_Sanesul</w:t>
        </w:r>
      </w:hyperlink>
      <w:r w:rsidR="00E82209">
        <w:rPr>
          <w:rFonts w:asciiTheme="majorHAnsi" w:hAnsiTheme="majorHAnsi"/>
        </w:rPr>
        <w:t xml:space="preserve">. </w:t>
      </w:r>
    </w:p>
    <w:p w14:paraId="4DE35EAD" w14:textId="52635526" w:rsidR="00E927F4" w:rsidRPr="00E82209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</w:p>
    <w:p w14:paraId="0B0914CE" w14:textId="6D9E4572" w:rsidR="00E927F4" w:rsidRPr="00E82209" w:rsidRDefault="00E82209" w:rsidP="00E927F4">
      <w:pPr>
        <w:autoSpaceDE w:val="0"/>
        <w:autoSpaceDN w:val="0"/>
        <w:adjustRightInd w:val="0"/>
        <w:jc w:val="both"/>
        <w:rPr>
          <w:rFonts w:asciiTheme="majorHAnsi" w:hAnsiTheme="majorHAnsi"/>
          <w:b/>
          <w:bCs/>
        </w:rPr>
      </w:pPr>
      <w:r w:rsidRPr="00E82209">
        <w:rPr>
          <w:rFonts w:asciiTheme="majorHAnsi" w:hAnsiTheme="majorHAnsi"/>
          <w:b/>
          <w:bCs/>
        </w:rPr>
        <w:t>LICITAÇÃO Nº 107/2021 - PROC. N° 00.745/2021</w:t>
      </w:r>
    </w:p>
    <w:p w14:paraId="5D387BB4" w14:textId="092024B0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D4727A">
        <w:rPr>
          <w:rFonts w:asciiTheme="majorHAnsi" w:hAnsiTheme="majorHAnsi"/>
        </w:rPr>
        <w:t>OBJETO: Subcontratação, sob regime de empreitada por preço global, contratação semi-integrada, de empresa para implantação de sistema de captação de água subterrânea, através de perfuração, ativação e operação de poço tubular profundo especial, fornecimento de água bruta por metro cúbico, construção de reservatórios, implantação de elevatórias de água tratada e de sistemas de tratamento para as localidades de Mundo Novo, Água Clara e Nova Alvorada do Sul-MS, pela modalidade B.O.T, no Estado do Mato Grosso do Sul.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ABERTURA: 28/03/2022 - 09:00 horas.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>DATA LIMITE DE PROTOCOLO DAS PROPOSTAS: 25/03/2022 até às 17:00 horas na GELIC – Gerência Licitações e Contratos da Sanesul.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RECURSOS: Próprios. O Edital, e demais documentos que compõem o pacote técnico, encontram-se disponíveis aos interessados gratuitamente no site da Sanesul </w:t>
      </w:r>
      <w:hyperlink r:id="rId52" w:history="1">
        <w:r w:rsidR="00E82209" w:rsidRPr="00F168FD">
          <w:rPr>
            <w:rStyle w:val="Hyperlink"/>
            <w:rFonts w:asciiTheme="majorHAnsi" w:hAnsiTheme="majorHAnsi"/>
          </w:rPr>
          <w:t>http://www.sanesul.ms.gov.br/licitacao/tipolicitacao/Licitacao</w:t>
        </w:r>
      </w:hyperlink>
      <w:r w:rsidR="00E82209">
        <w:rPr>
          <w:rFonts w:asciiTheme="majorHAnsi" w:hAnsiTheme="majorHAnsi"/>
        </w:rPr>
        <w:t xml:space="preserve"> - </w:t>
      </w:r>
      <w:r w:rsidRPr="00D4727A">
        <w:rPr>
          <w:rFonts w:asciiTheme="majorHAnsi" w:hAnsiTheme="majorHAnsi"/>
        </w:rPr>
        <w:t>DEMAIS INFORMAÇÕES: na GELIC – Gerência Licitações e Contratos, sita à Rua Dr. Zerbini, n° 421, Bairro Chácara Cachoeira, em Campo Grande/MS, CEP: 79.040-040, Fone (0xx67) 3318-7713, 3318-7783, Fax (0xx67) 3318-7724.</w:t>
      </w:r>
      <w:r w:rsidR="00E82209">
        <w:rPr>
          <w:rFonts w:asciiTheme="majorHAnsi" w:hAnsiTheme="majorHAnsi"/>
        </w:rPr>
        <w:t xml:space="preserve"> </w:t>
      </w:r>
      <w:r w:rsidRPr="00D4727A">
        <w:rPr>
          <w:rFonts w:asciiTheme="majorHAnsi" w:hAnsiTheme="majorHAnsi"/>
        </w:rPr>
        <w:t xml:space="preserve">Link para acessar os documentos: </w:t>
      </w:r>
      <w:hyperlink r:id="rId53" w:history="1">
        <w:r w:rsidR="00E82209" w:rsidRPr="00F168FD">
          <w:rPr>
            <w:rStyle w:val="Hyperlink"/>
            <w:rFonts w:asciiTheme="majorHAnsi" w:hAnsiTheme="majorHAnsi"/>
          </w:rPr>
          <w:t>https://bit.ly/Licitacao107_2021_Sanesul</w:t>
        </w:r>
      </w:hyperlink>
      <w:r w:rsidR="00E82209">
        <w:rPr>
          <w:rFonts w:asciiTheme="majorHAnsi" w:hAnsiTheme="majorHAnsi"/>
        </w:rPr>
        <w:t xml:space="preserve">. </w:t>
      </w:r>
    </w:p>
    <w:p w14:paraId="0AE464A9" w14:textId="77777777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9CB03FA" w14:textId="0C645B87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117F07C" w14:textId="77777777" w:rsidR="00E927F4" w:rsidRPr="00D4727A" w:rsidRDefault="00E927F4" w:rsidP="00E927F4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E927F4" w:rsidRPr="00D4727A" w:rsidSect="001042F4">
      <w:headerReference w:type="default" r:id="rId54"/>
      <w:footerReference w:type="default" r:id="rId55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AC2A4D" w14:textId="77777777" w:rsidR="00412F2D" w:rsidRDefault="00412F2D">
      <w:r>
        <w:separator/>
      </w:r>
    </w:p>
  </w:endnote>
  <w:endnote w:type="continuationSeparator" w:id="0">
    <w:p w14:paraId="5AB7E4EC" w14:textId="77777777" w:rsidR="00412F2D" w:rsidRDefault="00412F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000469" w14:textId="77777777" w:rsidR="009C192E" w:rsidRPr="00FE1850" w:rsidRDefault="009C192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9C192E" w:rsidRDefault="00412F2D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9C192E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9C192E" w:rsidRPr="00FE1850">
      <w:rPr>
        <w:rFonts w:ascii="Arial" w:hAnsi="Arial" w:cs="Arial"/>
        <w:sz w:val="16"/>
      </w:rPr>
      <w:t xml:space="preserve">- E-mail: </w:t>
    </w:r>
    <w:hyperlink r:id="rId2" w:history="1">
      <w:r w:rsidR="009C192E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9C192E" w:rsidRPr="001042F4" w:rsidRDefault="009C192E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9C192E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9C192E" w:rsidRPr="001042F4" w:rsidRDefault="009C192E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9C192E" w:rsidRDefault="009C192E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9C192E" w:rsidRDefault="009C192E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9C192E" w:rsidRDefault="009C192E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62D11665" w14:textId="77777777" w:rsidR="009C192E" w:rsidRPr="18102E9A" w:rsidRDefault="009C192E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95F46" w14:textId="77777777" w:rsidR="00412F2D" w:rsidRDefault="00412F2D">
      <w:r>
        <w:separator/>
      </w:r>
    </w:p>
  </w:footnote>
  <w:footnote w:type="continuationSeparator" w:id="0">
    <w:p w14:paraId="2D62545D" w14:textId="77777777" w:rsidR="00412F2D" w:rsidRDefault="00412F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19927" w14:textId="4BE6E85F" w:rsidR="009C192E" w:rsidRDefault="009C192E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31029A51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62813F79" w:rsidR="009C192E" w:rsidRPr="20774586" w:rsidRDefault="002831CD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1</w:t>
                          </w:r>
                          <w:r w:rsidR="00E87FC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3</w:t>
                          </w:r>
                          <w:r w:rsidR="009C192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/01/2022 - EdiçÃo nº 0</w:t>
                          </w:r>
                          <w:r w:rsidR="00E87FC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9C192E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9C192E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0F5921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11</w:t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9C192E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A82DAB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5B7D41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" filled="f" stroked="f">
              <v:textbox>
                <w:txbxContent>
                  <w:p w14:paraId="29D53495" w14:textId="62813F79" w:rsidR="009C192E" w:rsidRPr="20774586" w:rsidRDefault="002831CD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1</w:t>
                    </w:r>
                    <w:r w:rsidR="00E87FC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3</w:t>
                    </w:r>
                    <w:r w:rsidR="009C192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/01/2022 - EdiçÃo nº 0</w:t>
                    </w:r>
                    <w:r w:rsidR="00E87FC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9</w:t>
                    </w:r>
                    <w:r w:rsidR="009C192E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9C192E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0F5921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11</w:t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9C192E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A82DAB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5B7D41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9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0A73E24"/>
    <w:multiLevelType w:val="hybridMultilevel"/>
    <w:tmpl w:val="69BA94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2163F5B"/>
    <w:multiLevelType w:val="hybridMultilevel"/>
    <w:tmpl w:val="8C5C4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9565E5C"/>
    <w:multiLevelType w:val="hybridMultilevel"/>
    <w:tmpl w:val="8D6AB0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A8F33B9"/>
    <w:multiLevelType w:val="hybridMultilevel"/>
    <w:tmpl w:val="9236CF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00C518A"/>
    <w:multiLevelType w:val="hybridMultilevel"/>
    <w:tmpl w:val="B66CC7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09C50BB"/>
    <w:multiLevelType w:val="hybridMultilevel"/>
    <w:tmpl w:val="C90A031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D5926DF"/>
    <w:multiLevelType w:val="hybridMultilevel"/>
    <w:tmpl w:val="CB94A5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064575E"/>
    <w:multiLevelType w:val="hybridMultilevel"/>
    <w:tmpl w:val="00B2FC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348380C"/>
    <w:multiLevelType w:val="hybridMultilevel"/>
    <w:tmpl w:val="BD723A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1" w15:restartNumberingAfterBreak="0">
    <w:nsid w:val="2EAA6FB7"/>
    <w:multiLevelType w:val="hybridMultilevel"/>
    <w:tmpl w:val="2640F0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F1527"/>
    <w:multiLevelType w:val="hybridMultilevel"/>
    <w:tmpl w:val="6FB87E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79C13F7"/>
    <w:multiLevelType w:val="hybridMultilevel"/>
    <w:tmpl w:val="27F425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FB25A67"/>
    <w:multiLevelType w:val="hybridMultilevel"/>
    <w:tmpl w:val="BF98A9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0C6EED"/>
    <w:multiLevelType w:val="hybridMultilevel"/>
    <w:tmpl w:val="8B1C3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EE150D0"/>
    <w:multiLevelType w:val="hybridMultilevel"/>
    <w:tmpl w:val="F1D046A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8" w15:restartNumberingAfterBreak="0">
    <w:nsid w:val="5C22424A"/>
    <w:multiLevelType w:val="hybridMultilevel"/>
    <w:tmpl w:val="91EEF9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0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1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3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4" w15:restartNumberingAfterBreak="0">
    <w:nsid w:val="76876B2B"/>
    <w:multiLevelType w:val="hybridMultilevel"/>
    <w:tmpl w:val="45C4EEE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A2701A3"/>
    <w:multiLevelType w:val="hybridMultilevel"/>
    <w:tmpl w:val="EDD45E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41"/>
  </w:num>
  <w:num w:numId="2">
    <w:abstractNumId w:val="0"/>
  </w:num>
  <w:num w:numId="3">
    <w:abstractNumId w:val="36"/>
  </w:num>
  <w:num w:numId="4">
    <w:abstractNumId w:val="38"/>
  </w:num>
  <w:num w:numId="5">
    <w:abstractNumId w:val="14"/>
  </w:num>
  <w:num w:numId="6">
    <w:abstractNumId w:val="19"/>
  </w:num>
  <w:num w:numId="7">
    <w:abstractNumId w:val="17"/>
  </w:num>
  <w:num w:numId="8">
    <w:abstractNumId w:val="45"/>
  </w:num>
  <w:num w:numId="9">
    <w:abstractNumId w:val="31"/>
  </w:num>
  <w:num w:numId="10">
    <w:abstractNumId w:val="23"/>
  </w:num>
  <w:num w:numId="11">
    <w:abstractNumId w:val="34"/>
  </w:num>
  <w:num w:numId="12">
    <w:abstractNumId w:val="22"/>
  </w:num>
  <w:num w:numId="13">
    <w:abstractNumId w:val="13"/>
  </w:num>
  <w:num w:numId="14">
    <w:abstractNumId w:val="18"/>
  </w:num>
  <w:num w:numId="15">
    <w:abstractNumId w:val="15"/>
  </w:num>
  <w:num w:numId="16">
    <w:abstractNumId w:val="24"/>
  </w:num>
  <w:num w:numId="17">
    <w:abstractNumId w:val="26"/>
  </w:num>
  <w:num w:numId="18">
    <w:abstractNumId w:val="45"/>
  </w:num>
  <w:num w:numId="19">
    <w:abstractNumId w:val="41"/>
  </w:num>
  <w:num w:numId="20">
    <w:abstractNumId w:val="16"/>
  </w:num>
  <w:num w:numId="21">
    <w:abstractNumId w:val="19"/>
  </w:num>
  <w:num w:numId="22">
    <w:abstractNumId w:val="14"/>
  </w:num>
  <w:num w:numId="23">
    <w:abstractNumId w:val="33"/>
  </w:num>
  <w:num w:numId="24">
    <w:abstractNumId w:val="32"/>
  </w:num>
  <w:num w:numId="25">
    <w:abstractNumId w:val="16"/>
  </w:num>
  <w:num w:numId="26">
    <w:abstractNumId w:val="45"/>
  </w:num>
  <w:num w:numId="27">
    <w:abstractNumId w:val="45"/>
  </w:num>
  <w:num w:numId="28">
    <w:abstractNumId w:val="19"/>
  </w:num>
  <w:num w:numId="29">
    <w:abstractNumId w:val="14"/>
  </w:num>
  <w:num w:numId="30">
    <w:abstractNumId w:val="41"/>
  </w:num>
  <w:num w:numId="31">
    <w:abstractNumId w:val="31"/>
  </w:num>
  <w:num w:numId="32">
    <w:abstractNumId w:val="23"/>
  </w:num>
  <w:num w:numId="33">
    <w:abstractNumId w:val="35"/>
  </w:num>
  <w:num w:numId="34">
    <w:abstractNumId w:val="21"/>
  </w:num>
  <w:num w:numId="35">
    <w:abstractNumId w:val="41"/>
  </w:num>
  <w:num w:numId="36">
    <w:abstractNumId w:val="20"/>
  </w:num>
  <w:num w:numId="37">
    <w:abstractNumId w:val="44"/>
  </w:num>
  <w:num w:numId="38">
    <w:abstractNumId w:val="41"/>
  </w:num>
  <w:num w:numId="39">
    <w:abstractNumId w:val="41"/>
  </w:num>
  <w:num w:numId="40">
    <w:abstractNumId w:val="45"/>
  </w:num>
  <w:num w:numId="41">
    <w:abstractNumId w:val="19"/>
  </w:num>
  <w:num w:numId="42">
    <w:abstractNumId w:val="14"/>
  </w:num>
  <w:num w:numId="43">
    <w:abstractNumId w:val="41"/>
  </w:num>
  <w:num w:numId="44">
    <w:abstractNumId w:val="41"/>
  </w:num>
  <w:num w:numId="45">
    <w:abstractNumId w:val="16"/>
  </w:num>
  <w:num w:numId="46">
    <w:abstractNumId w:val="45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0B"/>
    <w:rsid w:val="0000696F"/>
    <w:rsid w:val="000069B0"/>
    <w:rsid w:val="00006A05"/>
    <w:rsid w:val="00006A96"/>
    <w:rsid w:val="00006B13"/>
    <w:rsid w:val="00006BEE"/>
    <w:rsid w:val="00006C8E"/>
    <w:rsid w:val="00006D0B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C5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2BB"/>
    <w:rsid w:val="000272D9"/>
    <w:rsid w:val="00027341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E68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2A"/>
    <w:rsid w:val="00030587"/>
    <w:rsid w:val="000305AE"/>
    <w:rsid w:val="000306AF"/>
    <w:rsid w:val="00030708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8E"/>
    <w:rsid w:val="00034E12"/>
    <w:rsid w:val="00034E9B"/>
    <w:rsid w:val="00034E9F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AB"/>
    <w:rsid w:val="00035DF2"/>
    <w:rsid w:val="00035F31"/>
    <w:rsid w:val="00035F36"/>
    <w:rsid w:val="00035F76"/>
    <w:rsid w:val="00035FD9"/>
    <w:rsid w:val="000360C5"/>
    <w:rsid w:val="000360F6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40029"/>
    <w:rsid w:val="00040033"/>
    <w:rsid w:val="00040035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28C"/>
    <w:rsid w:val="00043373"/>
    <w:rsid w:val="0004341D"/>
    <w:rsid w:val="00043427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FB1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DF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1E"/>
    <w:rsid w:val="00067F42"/>
    <w:rsid w:val="00067FFE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CCC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177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59"/>
    <w:rsid w:val="000A0786"/>
    <w:rsid w:val="000A079E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D3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24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64"/>
    <w:rsid w:val="000A7593"/>
    <w:rsid w:val="000A75BE"/>
    <w:rsid w:val="000A75DD"/>
    <w:rsid w:val="000A76FF"/>
    <w:rsid w:val="000A779D"/>
    <w:rsid w:val="000A77FA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B5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5B2"/>
    <w:rsid w:val="000C45DC"/>
    <w:rsid w:val="000C46FB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B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4A"/>
    <w:rsid w:val="000D3D1B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C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2BA"/>
    <w:rsid w:val="000E73C9"/>
    <w:rsid w:val="000E7487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4B"/>
    <w:rsid w:val="000F0795"/>
    <w:rsid w:val="000F0828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5B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32"/>
    <w:rsid w:val="000F3373"/>
    <w:rsid w:val="000F33A1"/>
    <w:rsid w:val="000F33AB"/>
    <w:rsid w:val="000F33F4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C3"/>
    <w:rsid w:val="000F3ADF"/>
    <w:rsid w:val="000F3B12"/>
    <w:rsid w:val="000F3C59"/>
    <w:rsid w:val="000F3C77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6D5"/>
    <w:rsid w:val="000F56E0"/>
    <w:rsid w:val="000F5771"/>
    <w:rsid w:val="000F582F"/>
    <w:rsid w:val="000F589D"/>
    <w:rsid w:val="000F58B7"/>
    <w:rsid w:val="000F5921"/>
    <w:rsid w:val="000F5963"/>
    <w:rsid w:val="000F597C"/>
    <w:rsid w:val="000F5982"/>
    <w:rsid w:val="000F5997"/>
    <w:rsid w:val="000F5B6A"/>
    <w:rsid w:val="000F5B87"/>
    <w:rsid w:val="000F5BE9"/>
    <w:rsid w:val="000F5BF3"/>
    <w:rsid w:val="000F5C58"/>
    <w:rsid w:val="000F5CB0"/>
    <w:rsid w:val="000F5CD6"/>
    <w:rsid w:val="000F5D8B"/>
    <w:rsid w:val="000F5E7E"/>
    <w:rsid w:val="000F5E9B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3B"/>
    <w:rsid w:val="00106059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F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9C"/>
    <w:rsid w:val="001112B2"/>
    <w:rsid w:val="001112E7"/>
    <w:rsid w:val="00111331"/>
    <w:rsid w:val="001113D1"/>
    <w:rsid w:val="001113D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301B"/>
    <w:rsid w:val="001131C4"/>
    <w:rsid w:val="0011325D"/>
    <w:rsid w:val="00113269"/>
    <w:rsid w:val="0011326B"/>
    <w:rsid w:val="001132FD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71"/>
    <w:rsid w:val="001160B8"/>
    <w:rsid w:val="001160BA"/>
    <w:rsid w:val="001161BB"/>
    <w:rsid w:val="00116218"/>
    <w:rsid w:val="00116299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C11"/>
    <w:rsid w:val="00116C26"/>
    <w:rsid w:val="00116C88"/>
    <w:rsid w:val="00116C98"/>
    <w:rsid w:val="00116CF6"/>
    <w:rsid w:val="00116D3A"/>
    <w:rsid w:val="00116D40"/>
    <w:rsid w:val="00116D63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72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DB"/>
    <w:rsid w:val="00122340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A78"/>
    <w:rsid w:val="00122B09"/>
    <w:rsid w:val="00122B96"/>
    <w:rsid w:val="00122BB5"/>
    <w:rsid w:val="00122BCE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9F"/>
    <w:rsid w:val="00125FB2"/>
    <w:rsid w:val="00125FC6"/>
    <w:rsid w:val="00125FF3"/>
    <w:rsid w:val="00126087"/>
    <w:rsid w:val="001260A9"/>
    <w:rsid w:val="001260DC"/>
    <w:rsid w:val="001260F8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CFE"/>
    <w:rsid w:val="00127DF8"/>
    <w:rsid w:val="00127E0A"/>
    <w:rsid w:val="00127E3A"/>
    <w:rsid w:val="00127E7C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B14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5B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98"/>
    <w:rsid w:val="001361C5"/>
    <w:rsid w:val="001362DB"/>
    <w:rsid w:val="001362F6"/>
    <w:rsid w:val="00136372"/>
    <w:rsid w:val="00136452"/>
    <w:rsid w:val="00136496"/>
    <w:rsid w:val="001364A9"/>
    <w:rsid w:val="00136580"/>
    <w:rsid w:val="001365CE"/>
    <w:rsid w:val="001365FE"/>
    <w:rsid w:val="00136674"/>
    <w:rsid w:val="001367A6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12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75C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79B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99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B2"/>
    <w:rsid w:val="00152F2D"/>
    <w:rsid w:val="00152FAB"/>
    <w:rsid w:val="0015301E"/>
    <w:rsid w:val="00153025"/>
    <w:rsid w:val="0015302F"/>
    <w:rsid w:val="001530D0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BF"/>
    <w:rsid w:val="001611D1"/>
    <w:rsid w:val="001611DC"/>
    <w:rsid w:val="00161294"/>
    <w:rsid w:val="0016129C"/>
    <w:rsid w:val="001612B9"/>
    <w:rsid w:val="00161372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8"/>
    <w:rsid w:val="00166CC1"/>
    <w:rsid w:val="00166D75"/>
    <w:rsid w:val="00166E55"/>
    <w:rsid w:val="00166F13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C"/>
    <w:rsid w:val="00173120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AC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F04"/>
    <w:rsid w:val="001860DF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E3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84"/>
    <w:rsid w:val="0019639D"/>
    <w:rsid w:val="001963D8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EB6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0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77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A6F"/>
    <w:rsid w:val="001B1A80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DA"/>
    <w:rsid w:val="001B283F"/>
    <w:rsid w:val="001B288A"/>
    <w:rsid w:val="001B28B3"/>
    <w:rsid w:val="001B2924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B4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DD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54"/>
    <w:rsid w:val="001C637C"/>
    <w:rsid w:val="001C640D"/>
    <w:rsid w:val="001C644F"/>
    <w:rsid w:val="001C64A1"/>
    <w:rsid w:val="001C65CB"/>
    <w:rsid w:val="001C65E2"/>
    <w:rsid w:val="001C6613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54"/>
    <w:rsid w:val="001D56F3"/>
    <w:rsid w:val="001D588E"/>
    <w:rsid w:val="001D59C0"/>
    <w:rsid w:val="001D5A77"/>
    <w:rsid w:val="001D5AC2"/>
    <w:rsid w:val="001D5AEE"/>
    <w:rsid w:val="001D5B6C"/>
    <w:rsid w:val="001D5BCD"/>
    <w:rsid w:val="001D5C36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B6"/>
    <w:rsid w:val="001E00ED"/>
    <w:rsid w:val="001E01A7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B1"/>
    <w:rsid w:val="001E3375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19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D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B09"/>
    <w:rsid w:val="001F2B5C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4D8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F6A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9A"/>
    <w:rsid w:val="0020091C"/>
    <w:rsid w:val="00200A16"/>
    <w:rsid w:val="00200AA4"/>
    <w:rsid w:val="00200AD0"/>
    <w:rsid w:val="00200BD3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B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FD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4D6"/>
    <w:rsid w:val="00213508"/>
    <w:rsid w:val="00213513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6F5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064"/>
    <w:rsid w:val="002160F2"/>
    <w:rsid w:val="0021616C"/>
    <w:rsid w:val="0021617F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4F"/>
    <w:rsid w:val="00220E56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1D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8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DA"/>
    <w:rsid w:val="00250C12"/>
    <w:rsid w:val="00250C2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2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B13"/>
    <w:rsid w:val="00256B1F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BA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C9"/>
    <w:rsid w:val="00270488"/>
    <w:rsid w:val="002704CA"/>
    <w:rsid w:val="00270560"/>
    <w:rsid w:val="00270575"/>
    <w:rsid w:val="00270588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F31"/>
    <w:rsid w:val="00270F9E"/>
    <w:rsid w:val="00270FE6"/>
    <w:rsid w:val="00271031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62F"/>
    <w:rsid w:val="002716B0"/>
    <w:rsid w:val="002716C3"/>
    <w:rsid w:val="0027171C"/>
    <w:rsid w:val="00271736"/>
    <w:rsid w:val="0027182D"/>
    <w:rsid w:val="0027188F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608"/>
    <w:rsid w:val="00273705"/>
    <w:rsid w:val="002737A9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78"/>
    <w:rsid w:val="00277BE0"/>
    <w:rsid w:val="00277D8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770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8F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50"/>
    <w:rsid w:val="00286D7B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CE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829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38"/>
    <w:rsid w:val="00295B87"/>
    <w:rsid w:val="00295C33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10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BE5"/>
    <w:rsid w:val="002B5C03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9A"/>
    <w:rsid w:val="002B70F2"/>
    <w:rsid w:val="002B7105"/>
    <w:rsid w:val="002B7110"/>
    <w:rsid w:val="002B717E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AE"/>
    <w:rsid w:val="002C71C2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F6"/>
    <w:rsid w:val="002D224E"/>
    <w:rsid w:val="002D225C"/>
    <w:rsid w:val="002D22B6"/>
    <w:rsid w:val="002D232A"/>
    <w:rsid w:val="002D23AB"/>
    <w:rsid w:val="002D23EB"/>
    <w:rsid w:val="002D240B"/>
    <w:rsid w:val="002D248E"/>
    <w:rsid w:val="002D24C1"/>
    <w:rsid w:val="002D24C4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88"/>
    <w:rsid w:val="002D37E7"/>
    <w:rsid w:val="002D37F4"/>
    <w:rsid w:val="002D37F5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D"/>
    <w:rsid w:val="002D516E"/>
    <w:rsid w:val="002D5174"/>
    <w:rsid w:val="002D519F"/>
    <w:rsid w:val="002D520F"/>
    <w:rsid w:val="002D5212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5E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88"/>
    <w:rsid w:val="002F0AF0"/>
    <w:rsid w:val="002F0B7D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86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F3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07"/>
    <w:rsid w:val="00300612"/>
    <w:rsid w:val="00300627"/>
    <w:rsid w:val="00300717"/>
    <w:rsid w:val="0030073F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09"/>
    <w:rsid w:val="00304EB5"/>
    <w:rsid w:val="00305000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4E"/>
    <w:rsid w:val="0031125C"/>
    <w:rsid w:val="003113AC"/>
    <w:rsid w:val="003113DC"/>
    <w:rsid w:val="003113FF"/>
    <w:rsid w:val="00311419"/>
    <w:rsid w:val="003114B1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2C4"/>
    <w:rsid w:val="00320389"/>
    <w:rsid w:val="003203A4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30F"/>
    <w:rsid w:val="00323353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30E"/>
    <w:rsid w:val="00337325"/>
    <w:rsid w:val="003373CE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8BA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4A2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A63"/>
    <w:rsid w:val="00347BA6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50006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E"/>
    <w:rsid w:val="00354362"/>
    <w:rsid w:val="00354384"/>
    <w:rsid w:val="0035444C"/>
    <w:rsid w:val="00354579"/>
    <w:rsid w:val="00354582"/>
    <w:rsid w:val="003545B5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D3"/>
    <w:rsid w:val="00356414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CE"/>
    <w:rsid w:val="00365737"/>
    <w:rsid w:val="00365794"/>
    <w:rsid w:val="003657AC"/>
    <w:rsid w:val="0036580C"/>
    <w:rsid w:val="0036582C"/>
    <w:rsid w:val="00365916"/>
    <w:rsid w:val="00365943"/>
    <w:rsid w:val="003659A1"/>
    <w:rsid w:val="003659C0"/>
    <w:rsid w:val="003659F1"/>
    <w:rsid w:val="00365A36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5F3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45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E09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4BB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54"/>
    <w:rsid w:val="003812D2"/>
    <w:rsid w:val="003812FE"/>
    <w:rsid w:val="00381300"/>
    <w:rsid w:val="00381351"/>
    <w:rsid w:val="00381355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B1"/>
    <w:rsid w:val="00382F94"/>
    <w:rsid w:val="0038301A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96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0D"/>
    <w:rsid w:val="003A2A8B"/>
    <w:rsid w:val="003A2A8F"/>
    <w:rsid w:val="003A2AB4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8A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F43"/>
    <w:rsid w:val="003B2034"/>
    <w:rsid w:val="003B21BF"/>
    <w:rsid w:val="003B21D5"/>
    <w:rsid w:val="003B231F"/>
    <w:rsid w:val="003B23D4"/>
    <w:rsid w:val="003B2441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21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996"/>
    <w:rsid w:val="003B59BF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70"/>
    <w:rsid w:val="003C2D7A"/>
    <w:rsid w:val="003C2D97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12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77"/>
    <w:rsid w:val="003D43E2"/>
    <w:rsid w:val="003D444B"/>
    <w:rsid w:val="003D4465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6F"/>
    <w:rsid w:val="003E29A0"/>
    <w:rsid w:val="003E2A7E"/>
    <w:rsid w:val="003E2A95"/>
    <w:rsid w:val="003E2ACB"/>
    <w:rsid w:val="003E2AD0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3E7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102F"/>
    <w:rsid w:val="003F10EC"/>
    <w:rsid w:val="003F11AC"/>
    <w:rsid w:val="003F1249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80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71"/>
    <w:rsid w:val="004001A7"/>
    <w:rsid w:val="004002B7"/>
    <w:rsid w:val="004002D8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8F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DF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BC2"/>
    <w:rsid w:val="00404C27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9C"/>
    <w:rsid w:val="004129D8"/>
    <w:rsid w:val="004129FE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BA3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66"/>
    <w:rsid w:val="004170D9"/>
    <w:rsid w:val="0041716C"/>
    <w:rsid w:val="00417202"/>
    <w:rsid w:val="00417294"/>
    <w:rsid w:val="00417376"/>
    <w:rsid w:val="004173C9"/>
    <w:rsid w:val="004173CF"/>
    <w:rsid w:val="0041752A"/>
    <w:rsid w:val="00417682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BC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F"/>
    <w:rsid w:val="004372E1"/>
    <w:rsid w:val="004373E2"/>
    <w:rsid w:val="00437595"/>
    <w:rsid w:val="004375BC"/>
    <w:rsid w:val="00437665"/>
    <w:rsid w:val="004376F5"/>
    <w:rsid w:val="0043773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A33"/>
    <w:rsid w:val="00451A5F"/>
    <w:rsid w:val="00451A77"/>
    <w:rsid w:val="00451A81"/>
    <w:rsid w:val="00451ADD"/>
    <w:rsid w:val="00451B71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C"/>
    <w:rsid w:val="004605E0"/>
    <w:rsid w:val="00460632"/>
    <w:rsid w:val="00460641"/>
    <w:rsid w:val="004606FE"/>
    <w:rsid w:val="00460704"/>
    <w:rsid w:val="0046079D"/>
    <w:rsid w:val="00460866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5A"/>
    <w:rsid w:val="00460E9C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C6"/>
    <w:rsid w:val="004617F9"/>
    <w:rsid w:val="004617FD"/>
    <w:rsid w:val="0046180B"/>
    <w:rsid w:val="00461811"/>
    <w:rsid w:val="0046184F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DD"/>
    <w:rsid w:val="00472DBD"/>
    <w:rsid w:val="00472DF4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458"/>
    <w:rsid w:val="00477555"/>
    <w:rsid w:val="004775BF"/>
    <w:rsid w:val="00477627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71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46"/>
    <w:rsid w:val="004A074F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BD"/>
    <w:rsid w:val="004A0F0D"/>
    <w:rsid w:val="004A0F65"/>
    <w:rsid w:val="004A10C0"/>
    <w:rsid w:val="004A118A"/>
    <w:rsid w:val="004A1218"/>
    <w:rsid w:val="004A12BC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CA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A3"/>
    <w:rsid w:val="004B5FFF"/>
    <w:rsid w:val="004B6109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78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16"/>
    <w:rsid w:val="004C435A"/>
    <w:rsid w:val="004C4475"/>
    <w:rsid w:val="004C4491"/>
    <w:rsid w:val="004C44F7"/>
    <w:rsid w:val="004C4534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71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1B"/>
    <w:rsid w:val="004D2C21"/>
    <w:rsid w:val="004D2CE4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4A5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08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69F"/>
    <w:rsid w:val="004D7782"/>
    <w:rsid w:val="004D780A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7B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200E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0B"/>
    <w:rsid w:val="004E3B51"/>
    <w:rsid w:val="004E3BF6"/>
    <w:rsid w:val="004E3C8E"/>
    <w:rsid w:val="004E3CD0"/>
    <w:rsid w:val="004E3D1C"/>
    <w:rsid w:val="004E3E5E"/>
    <w:rsid w:val="004E3E6C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69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9FC"/>
    <w:rsid w:val="004F2AD8"/>
    <w:rsid w:val="004F2B67"/>
    <w:rsid w:val="004F2B71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E6"/>
    <w:rsid w:val="004F7BE6"/>
    <w:rsid w:val="004F7C4A"/>
    <w:rsid w:val="004F7CB0"/>
    <w:rsid w:val="004F7CC8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97"/>
    <w:rsid w:val="0051059C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00"/>
    <w:rsid w:val="00511D19"/>
    <w:rsid w:val="00511D39"/>
    <w:rsid w:val="00511E0C"/>
    <w:rsid w:val="00511E4D"/>
    <w:rsid w:val="00511E61"/>
    <w:rsid w:val="00511F77"/>
    <w:rsid w:val="00511FC6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27"/>
    <w:rsid w:val="00516F37"/>
    <w:rsid w:val="00516F3A"/>
    <w:rsid w:val="0051701E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D0D"/>
    <w:rsid w:val="00525D2D"/>
    <w:rsid w:val="00525D46"/>
    <w:rsid w:val="00525D50"/>
    <w:rsid w:val="00525D69"/>
    <w:rsid w:val="00525EEC"/>
    <w:rsid w:val="00525F89"/>
    <w:rsid w:val="00525FCD"/>
    <w:rsid w:val="00526194"/>
    <w:rsid w:val="00526225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79"/>
    <w:rsid w:val="005270A8"/>
    <w:rsid w:val="00527195"/>
    <w:rsid w:val="0052719E"/>
    <w:rsid w:val="0052722E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8F7"/>
    <w:rsid w:val="005339F8"/>
    <w:rsid w:val="00533B8A"/>
    <w:rsid w:val="00533BAE"/>
    <w:rsid w:val="00533C2C"/>
    <w:rsid w:val="00533CE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26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8E9"/>
    <w:rsid w:val="0054196B"/>
    <w:rsid w:val="005419E6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B4"/>
    <w:rsid w:val="00547C0F"/>
    <w:rsid w:val="00547C23"/>
    <w:rsid w:val="00547CFD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30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A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F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6007"/>
    <w:rsid w:val="0057603E"/>
    <w:rsid w:val="00576061"/>
    <w:rsid w:val="005760D2"/>
    <w:rsid w:val="005761D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8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CA"/>
    <w:rsid w:val="005808F2"/>
    <w:rsid w:val="005808FC"/>
    <w:rsid w:val="00580950"/>
    <w:rsid w:val="0058096B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AC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67"/>
    <w:rsid w:val="005849AD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05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71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11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06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8"/>
    <w:rsid w:val="005922CA"/>
    <w:rsid w:val="005922EB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A18"/>
    <w:rsid w:val="00597AF7"/>
    <w:rsid w:val="00597B61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3F9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40F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4F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1DD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B1D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41"/>
    <w:rsid w:val="005B4186"/>
    <w:rsid w:val="005B41A4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EF4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60"/>
    <w:rsid w:val="005B7E79"/>
    <w:rsid w:val="005B7E95"/>
    <w:rsid w:val="005B7EE9"/>
    <w:rsid w:val="005B7EF8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9A"/>
    <w:rsid w:val="005C301A"/>
    <w:rsid w:val="005C303B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8F"/>
    <w:rsid w:val="005C42BA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EF"/>
    <w:rsid w:val="005C5410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72C"/>
    <w:rsid w:val="005D2746"/>
    <w:rsid w:val="005D2762"/>
    <w:rsid w:val="005D27D0"/>
    <w:rsid w:val="005D27DA"/>
    <w:rsid w:val="005D283F"/>
    <w:rsid w:val="005D2846"/>
    <w:rsid w:val="005D2850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87"/>
    <w:rsid w:val="005D508C"/>
    <w:rsid w:val="005D50A0"/>
    <w:rsid w:val="005D5180"/>
    <w:rsid w:val="005D523B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FB"/>
    <w:rsid w:val="005D7A1D"/>
    <w:rsid w:val="005D7A52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D3"/>
    <w:rsid w:val="005E2FFA"/>
    <w:rsid w:val="005E3091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75B"/>
    <w:rsid w:val="005E67A1"/>
    <w:rsid w:val="005E6847"/>
    <w:rsid w:val="005E688A"/>
    <w:rsid w:val="005E68C6"/>
    <w:rsid w:val="005E68DD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0D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528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8D"/>
    <w:rsid w:val="005F31C8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89"/>
    <w:rsid w:val="006067B8"/>
    <w:rsid w:val="006067DE"/>
    <w:rsid w:val="006067F1"/>
    <w:rsid w:val="0060681A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F10"/>
    <w:rsid w:val="00614F39"/>
    <w:rsid w:val="00614F5E"/>
    <w:rsid w:val="00614FAC"/>
    <w:rsid w:val="0061509C"/>
    <w:rsid w:val="006150C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7"/>
    <w:rsid w:val="006205DC"/>
    <w:rsid w:val="0062060B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D6"/>
    <w:rsid w:val="006261F4"/>
    <w:rsid w:val="00626236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5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7A"/>
    <w:rsid w:val="00630CD7"/>
    <w:rsid w:val="00630D25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8A8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24B"/>
    <w:rsid w:val="00637275"/>
    <w:rsid w:val="0063729F"/>
    <w:rsid w:val="006372AB"/>
    <w:rsid w:val="006372D9"/>
    <w:rsid w:val="0063731A"/>
    <w:rsid w:val="0063732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0AF"/>
    <w:rsid w:val="00640114"/>
    <w:rsid w:val="00640147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668"/>
    <w:rsid w:val="0064270A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33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0C"/>
    <w:rsid w:val="006472D2"/>
    <w:rsid w:val="006472E1"/>
    <w:rsid w:val="006472ED"/>
    <w:rsid w:val="006472F7"/>
    <w:rsid w:val="00647364"/>
    <w:rsid w:val="00647424"/>
    <w:rsid w:val="006474A0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2F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A37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56"/>
    <w:rsid w:val="00657A92"/>
    <w:rsid w:val="00657ABD"/>
    <w:rsid w:val="00657AE3"/>
    <w:rsid w:val="00657B1F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F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052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E6"/>
    <w:rsid w:val="006917FD"/>
    <w:rsid w:val="006918D0"/>
    <w:rsid w:val="00691A5F"/>
    <w:rsid w:val="00691B91"/>
    <w:rsid w:val="00691BBD"/>
    <w:rsid w:val="00691BE9"/>
    <w:rsid w:val="00691BFA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67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53"/>
    <w:rsid w:val="006A367F"/>
    <w:rsid w:val="006A370D"/>
    <w:rsid w:val="006A3763"/>
    <w:rsid w:val="006A37E0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69"/>
    <w:rsid w:val="006A6B82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14E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BA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11E"/>
    <w:rsid w:val="006B72EC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98"/>
    <w:rsid w:val="006C28D4"/>
    <w:rsid w:val="006C2A9F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462"/>
    <w:rsid w:val="006C7564"/>
    <w:rsid w:val="006C758C"/>
    <w:rsid w:val="006C7729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5E0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06D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6F"/>
    <w:rsid w:val="006D3E77"/>
    <w:rsid w:val="006D3EC1"/>
    <w:rsid w:val="006D3ED7"/>
    <w:rsid w:val="006D3EE8"/>
    <w:rsid w:val="006D3F88"/>
    <w:rsid w:val="006D40B1"/>
    <w:rsid w:val="006D40BC"/>
    <w:rsid w:val="006D4110"/>
    <w:rsid w:val="006D4174"/>
    <w:rsid w:val="006D42A1"/>
    <w:rsid w:val="006D42EF"/>
    <w:rsid w:val="006D4309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22F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84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BFC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700000"/>
    <w:rsid w:val="00700005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AB"/>
    <w:rsid w:val="00703CBF"/>
    <w:rsid w:val="00703CFF"/>
    <w:rsid w:val="00703D3A"/>
    <w:rsid w:val="00703D8D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BD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25"/>
    <w:rsid w:val="0071204C"/>
    <w:rsid w:val="0071214D"/>
    <w:rsid w:val="00712151"/>
    <w:rsid w:val="0071217B"/>
    <w:rsid w:val="007122DF"/>
    <w:rsid w:val="0071230E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70A"/>
    <w:rsid w:val="007157B5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A5B"/>
    <w:rsid w:val="00715B00"/>
    <w:rsid w:val="00715B47"/>
    <w:rsid w:val="00715BDF"/>
    <w:rsid w:val="00715C74"/>
    <w:rsid w:val="00715D6E"/>
    <w:rsid w:val="00715DCE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E1"/>
    <w:rsid w:val="0072049F"/>
    <w:rsid w:val="007204BA"/>
    <w:rsid w:val="007204C3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ED"/>
    <w:rsid w:val="00726BF2"/>
    <w:rsid w:val="00726CAA"/>
    <w:rsid w:val="00726CD8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4F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FA"/>
    <w:rsid w:val="007361AF"/>
    <w:rsid w:val="007361F8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B56"/>
    <w:rsid w:val="00737B7D"/>
    <w:rsid w:val="00737B89"/>
    <w:rsid w:val="00737C0C"/>
    <w:rsid w:val="00737CC8"/>
    <w:rsid w:val="00737D1D"/>
    <w:rsid w:val="00737E4A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DAF"/>
    <w:rsid w:val="00744DC5"/>
    <w:rsid w:val="00744DD6"/>
    <w:rsid w:val="00744E3C"/>
    <w:rsid w:val="00744EAA"/>
    <w:rsid w:val="00744EB1"/>
    <w:rsid w:val="00744EB3"/>
    <w:rsid w:val="00744ED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6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18"/>
    <w:rsid w:val="00754DA1"/>
    <w:rsid w:val="00754E17"/>
    <w:rsid w:val="00754F1A"/>
    <w:rsid w:val="00754F74"/>
    <w:rsid w:val="00754F7D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27F"/>
    <w:rsid w:val="00756348"/>
    <w:rsid w:val="0075636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919"/>
    <w:rsid w:val="0075795A"/>
    <w:rsid w:val="0075796A"/>
    <w:rsid w:val="007579CB"/>
    <w:rsid w:val="00757A48"/>
    <w:rsid w:val="00757AC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A"/>
    <w:rsid w:val="00765F9F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61F"/>
    <w:rsid w:val="00767672"/>
    <w:rsid w:val="0076769A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8D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836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E8"/>
    <w:rsid w:val="0077793B"/>
    <w:rsid w:val="0077794B"/>
    <w:rsid w:val="0077796A"/>
    <w:rsid w:val="007779AA"/>
    <w:rsid w:val="007779E2"/>
    <w:rsid w:val="007779E8"/>
    <w:rsid w:val="00777ABD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4C6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09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1E1"/>
    <w:rsid w:val="0078420B"/>
    <w:rsid w:val="00784294"/>
    <w:rsid w:val="007842D1"/>
    <w:rsid w:val="007842D5"/>
    <w:rsid w:val="007842FD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DC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9E9"/>
    <w:rsid w:val="00791A2A"/>
    <w:rsid w:val="00791B0F"/>
    <w:rsid w:val="00791D08"/>
    <w:rsid w:val="00791D37"/>
    <w:rsid w:val="00791EFD"/>
    <w:rsid w:val="00791F89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6A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514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25C"/>
    <w:rsid w:val="007A7327"/>
    <w:rsid w:val="007A734F"/>
    <w:rsid w:val="007A737E"/>
    <w:rsid w:val="007A73C9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67"/>
    <w:rsid w:val="007B66B8"/>
    <w:rsid w:val="007B670A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E2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E45"/>
    <w:rsid w:val="007D2E80"/>
    <w:rsid w:val="007D2E9B"/>
    <w:rsid w:val="007D2E9C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4F5E"/>
    <w:rsid w:val="007D509F"/>
    <w:rsid w:val="007D512E"/>
    <w:rsid w:val="007D51BD"/>
    <w:rsid w:val="007D5237"/>
    <w:rsid w:val="007D52D8"/>
    <w:rsid w:val="007D5418"/>
    <w:rsid w:val="007D5600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41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31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118"/>
    <w:rsid w:val="007F2120"/>
    <w:rsid w:val="007F2125"/>
    <w:rsid w:val="007F212D"/>
    <w:rsid w:val="007F2157"/>
    <w:rsid w:val="007F2175"/>
    <w:rsid w:val="007F21B2"/>
    <w:rsid w:val="007F2263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0C"/>
    <w:rsid w:val="007F541D"/>
    <w:rsid w:val="007F542D"/>
    <w:rsid w:val="007F5453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61"/>
    <w:rsid w:val="007F5794"/>
    <w:rsid w:val="007F5797"/>
    <w:rsid w:val="007F581A"/>
    <w:rsid w:val="007F582B"/>
    <w:rsid w:val="007F58E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0C8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2B1"/>
    <w:rsid w:val="008012CC"/>
    <w:rsid w:val="0080134E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6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35"/>
    <w:rsid w:val="00814F8E"/>
    <w:rsid w:val="00814FE0"/>
    <w:rsid w:val="0081513E"/>
    <w:rsid w:val="0081521D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DB"/>
    <w:rsid w:val="00815631"/>
    <w:rsid w:val="008156DB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FD"/>
    <w:rsid w:val="00820E40"/>
    <w:rsid w:val="00820E79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7EC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CA9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57D"/>
    <w:rsid w:val="008345DA"/>
    <w:rsid w:val="0083460C"/>
    <w:rsid w:val="008346A2"/>
    <w:rsid w:val="008346AA"/>
    <w:rsid w:val="00834736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12"/>
    <w:rsid w:val="008355B6"/>
    <w:rsid w:val="008355E6"/>
    <w:rsid w:val="00835687"/>
    <w:rsid w:val="008356A7"/>
    <w:rsid w:val="008356BB"/>
    <w:rsid w:val="008356E3"/>
    <w:rsid w:val="008357A4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7C"/>
    <w:rsid w:val="00836CE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D2D"/>
    <w:rsid w:val="00837E22"/>
    <w:rsid w:val="00837E6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823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3E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B27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C5"/>
    <w:rsid w:val="00846E1E"/>
    <w:rsid w:val="00846E62"/>
    <w:rsid w:val="00846E93"/>
    <w:rsid w:val="00846E95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ED"/>
    <w:rsid w:val="008506D4"/>
    <w:rsid w:val="0085071E"/>
    <w:rsid w:val="008507B3"/>
    <w:rsid w:val="008507F2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055"/>
    <w:rsid w:val="00860133"/>
    <w:rsid w:val="0086021B"/>
    <w:rsid w:val="00860275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79"/>
    <w:rsid w:val="008664F4"/>
    <w:rsid w:val="00866528"/>
    <w:rsid w:val="008665D1"/>
    <w:rsid w:val="00866604"/>
    <w:rsid w:val="008666A7"/>
    <w:rsid w:val="008666F6"/>
    <w:rsid w:val="00866778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8C"/>
    <w:rsid w:val="008737CA"/>
    <w:rsid w:val="0087386D"/>
    <w:rsid w:val="008738CA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729"/>
    <w:rsid w:val="00874731"/>
    <w:rsid w:val="0087474E"/>
    <w:rsid w:val="00874796"/>
    <w:rsid w:val="008747EE"/>
    <w:rsid w:val="008747FB"/>
    <w:rsid w:val="00874837"/>
    <w:rsid w:val="008749F0"/>
    <w:rsid w:val="00874A71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8C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9D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E08"/>
    <w:rsid w:val="00882E3A"/>
    <w:rsid w:val="00882E45"/>
    <w:rsid w:val="00882E5A"/>
    <w:rsid w:val="00882FAF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4E4"/>
    <w:rsid w:val="00883504"/>
    <w:rsid w:val="0088351B"/>
    <w:rsid w:val="0088351C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B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DC"/>
    <w:rsid w:val="008A23E9"/>
    <w:rsid w:val="008A244F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18"/>
    <w:rsid w:val="008A28D7"/>
    <w:rsid w:val="008A2939"/>
    <w:rsid w:val="008A295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EB2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83C"/>
    <w:rsid w:val="008A5843"/>
    <w:rsid w:val="008A5855"/>
    <w:rsid w:val="008A5862"/>
    <w:rsid w:val="008A58F2"/>
    <w:rsid w:val="008A598F"/>
    <w:rsid w:val="008A59BD"/>
    <w:rsid w:val="008A59CC"/>
    <w:rsid w:val="008A5AEF"/>
    <w:rsid w:val="008A5B76"/>
    <w:rsid w:val="008A5B87"/>
    <w:rsid w:val="008A5B8B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8C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31C"/>
    <w:rsid w:val="008B3394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992"/>
    <w:rsid w:val="008C0A52"/>
    <w:rsid w:val="008C0A9E"/>
    <w:rsid w:val="008C0AC0"/>
    <w:rsid w:val="008C0B0C"/>
    <w:rsid w:val="008C0B4C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A6E"/>
    <w:rsid w:val="008C3C35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A7"/>
    <w:rsid w:val="008D43D9"/>
    <w:rsid w:val="008D43E7"/>
    <w:rsid w:val="008D441B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F0"/>
    <w:rsid w:val="008E0C17"/>
    <w:rsid w:val="008E0CCD"/>
    <w:rsid w:val="008E0CD7"/>
    <w:rsid w:val="008E0D28"/>
    <w:rsid w:val="008E0DBE"/>
    <w:rsid w:val="008E0E3F"/>
    <w:rsid w:val="008E0E8C"/>
    <w:rsid w:val="008E0EB9"/>
    <w:rsid w:val="008E0EDC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B9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FB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07B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8D"/>
    <w:rsid w:val="008F27A4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1"/>
    <w:rsid w:val="008F6922"/>
    <w:rsid w:val="008F6992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E0C"/>
    <w:rsid w:val="00900E5C"/>
    <w:rsid w:val="00900E90"/>
    <w:rsid w:val="00900EBC"/>
    <w:rsid w:val="00900F1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E9"/>
    <w:rsid w:val="00907135"/>
    <w:rsid w:val="00907161"/>
    <w:rsid w:val="00907181"/>
    <w:rsid w:val="009071AC"/>
    <w:rsid w:val="00907201"/>
    <w:rsid w:val="00907234"/>
    <w:rsid w:val="00907416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304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15E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F"/>
    <w:rsid w:val="0092244C"/>
    <w:rsid w:val="0092244F"/>
    <w:rsid w:val="00922474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8E"/>
    <w:rsid w:val="00924593"/>
    <w:rsid w:val="009245B7"/>
    <w:rsid w:val="00924602"/>
    <w:rsid w:val="00924666"/>
    <w:rsid w:val="00924689"/>
    <w:rsid w:val="00924699"/>
    <w:rsid w:val="0092474D"/>
    <w:rsid w:val="009247A7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AB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F1C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B3D"/>
    <w:rsid w:val="00936CBC"/>
    <w:rsid w:val="00936D54"/>
    <w:rsid w:val="00936D6A"/>
    <w:rsid w:val="00936D8F"/>
    <w:rsid w:val="00936E58"/>
    <w:rsid w:val="00936EA0"/>
    <w:rsid w:val="00936EA6"/>
    <w:rsid w:val="00936EAB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13"/>
    <w:rsid w:val="00940416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201B"/>
    <w:rsid w:val="009420D3"/>
    <w:rsid w:val="00942116"/>
    <w:rsid w:val="00942129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3A0"/>
    <w:rsid w:val="009504B2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62"/>
    <w:rsid w:val="00953AA3"/>
    <w:rsid w:val="00953B96"/>
    <w:rsid w:val="00953BC3"/>
    <w:rsid w:val="00953BC8"/>
    <w:rsid w:val="00953BDA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BE4"/>
    <w:rsid w:val="00957C02"/>
    <w:rsid w:val="00957C4F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B4F"/>
    <w:rsid w:val="00965C2C"/>
    <w:rsid w:val="00965C44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5C4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17"/>
    <w:rsid w:val="009761B4"/>
    <w:rsid w:val="009761EE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88F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1"/>
    <w:rsid w:val="00986CE6"/>
    <w:rsid w:val="00986D19"/>
    <w:rsid w:val="00986D2B"/>
    <w:rsid w:val="00986D64"/>
    <w:rsid w:val="00986D70"/>
    <w:rsid w:val="00986D8D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76A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D4"/>
    <w:rsid w:val="0099459A"/>
    <w:rsid w:val="00994605"/>
    <w:rsid w:val="009946C1"/>
    <w:rsid w:val="0099471E"/>
    <w:rsid w:val="00994770"/>
    <w:rsid w:val="009948F4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8E"/>
    <w:rsid w:val="00994DDD"/>
    <w:rsid w:val="00994E29"/>
    <w:rsid w:val="00994F29"/>
    <w:rsid w:val="00994F7C"/>
    <w:rsid w:val="009950AD"/>
    <w:rsid w:val="00995152"/>
    <w:rsid w:val="009951A1"/>
    <w:rsid w:val="009951A9"/>
    <w:rsid w:val="009951E5"/>
    <w:rsid w:val="009951E7"/>
    <w:rsid w:val="009953A8"/>
    <w:rsid w:val="00995404"/>
    <w:rsid w:val="00995580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A7"/>
    <w:rsid w:val="009A376A"/>
    <w:rsid w:val="009A385E"/>
    <w:rsid w:val="009A38B9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A4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7E7"/>
    <w:rsid w:val="009B5832"/>
    <w:rsid w:val="009B583D"/>
    <w:rsid w:val="009B5845"/>
    <w:rsid w:val="009B5858"/>
    <w:rsid w:val="009B58D2"/>
    <w:rsid w:val="009B5907"/>
    <w:rsid w:val="009B594F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9A"/>
    <w:rsid w:val="009B7C9E"/>
    <w:rsid w:val="009B7D39"/>
    <w:rsid w:val="009B7D90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A2"/>
    <w:rsid w:val="009C22E9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83"/>
    <w:rsid w:val="009C40D5"/>
    <w:rsid w:val="009C4147"/>
    <w:rsid w:val="009C4256"/>
    <w:rsid w:val="009C42AF"/>
    <w:rsid w:val="009C4313"/>
    <w:rsid w:val="009C43C8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5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30"/>
    <w:rsid w:val="009C5DF2"/>
    <w:rsid w:val="009C5E3A"/>
    <w:rsid w:val="009C5E63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0A"/>
    <w:rsid w:val="009C7361"/>
    <w:rsid w:val="009C7491"/>
    <w:rsid w:val="009C74A6"/>
    <w:rsid w:val="009C7508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BC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6FD"/>
    <w:rsid w:val="009D375D"/>
    <w:rsid w:val="009D389C"/>
    <w:rsid w:val="009D38AD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8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8A"/>
    <w:rsid w:val="009D6899"/>
    <w:rsid w:val="009D68D7"/>
    <w:rsid w:val="009D6934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26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48"/>
    <w:rsid w:val="009E376F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E74"/>
    <w:rsid w:val="009E6E80"/>
    <w:rsid w:val="009E6E85"/>
    <w:rsid w:val="009E6E93"/>
    <w:rsid w:val="009E6F5A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1E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3BD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D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4A"/>
    <w:rsid w:val="009F756B"/>
    <w:rsid w:val="009F7583"/>
    <w:rsid w:val="009F76E2"/>
    <w:rsid w:val="009F7753"/>
    <w:rsid w:val="009F7793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69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45"/>
    <w:rsid w:val="00A01A8F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DC9"/>
    <w:rsid w:val="00A02E0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D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AC4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F1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7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6D"/>
    <w:rsid w:val="00A12093"/>
    <w:rsid w:val="00A120AB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7E"/>
    <w:rsid w:val="00A24796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CA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5D9"/>
    <w:rsid w:val="00A2762F"/>
    <w:rsid w:val="00A27788"/>
    <w:rsid w:val="00A27827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B6"/>
    <w:rsid w:val="00A27FDF"/>
    <w:rsid w:val="00A27FE0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E1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4B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29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EA1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A3"/>
    <w:rsid w:val="00A552C0"/>
    <w:rsid w:val="00A552EF"/>
    <w:rsid w:val="00A55301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B16"/>
    <w:rsid w:val="00A56B20"/>
    <w:rsid w:val="00A56B71"/>
    <w:rsid w:val="00A56B9E"/>
    <w:rsid w:val="00A56C66"/>
    <w:rsid w:val="00A56C92"/>
    <w:rsid w:val="00A56CBA"/>
    <w:rsid w:val="00A56D06"/>
    <w:rsid w:val="00A56D60"/>
    <w:rsid w:val="00A56EAF"/>
    <w:rsid w:val="00A56F19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26"/>
    <w:rsid w:val="00A623E3"/>
    <w:rsid w:val="00A62409"/>
    <w:rsid w:val="00A6246C"/>
    <w:rsid w:val="00A624CE"/>
    <w:rsid w:val="00A624E3"/>
    <w:rsid w:val="00A6255A"/>
    <w:rsid w:val="00A6258A"/>
    <w:rsid w:val="00A625FF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4B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795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62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BE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064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D7C"/>
    <w:rsid w:val="00AB3DE6"/>
    <w:rsid w:val="00AB3DE8"/>
    <w:rsid w:val="00AB3E1B"/>
    <w:rsid w:val="00AB3EC3"/>
    <w:rsid w:val="00AB3F06"/>
    <w:rsid w:val="00AB3F0B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245"/>
    <w:rsid w:val="00AC02E5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64"/>
    <w:rsid w:val="00AC3CA2"/>
    <w:rsid w:val="00AC3DA8"/>
    <w:rsid w:val="00AC3DCB"/>
    <w:rsid w:val="00AC3DD5"/>
    <w:rsid w:val="00AC3DD9"/>
    <w:rsid w:val="00AC3DE6"/>
    <w:rsid w:val="00AC3E7D"/>
    <w:rsid w:val="00AC3EAC"/>
    <w:rsid w:val="00AC3EE0"/>
    <w:rsid w:val="00AC3F09"/>
    <w:rsid w:val="00AC407B"/>
    <w:rsid w:val="00AC4097"/>
    <w:rsid w:val="00AC40B4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00C"/>
    <w:rsid w:val="00AE1093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63"/>
    <w:rsid w:val="00AE1D0A"/>
    <w:rsid w:val="00AE1D0C"/>
    <w:rsid w:val="00AE1D43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E"/>
    <w:rsid w:val="00AE6F2F"/>
    <w:rsid w:val="00AE6FB9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1D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78B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C0B"/>
    <w:rsid w:val="00B04C9F"/>
    <w:rsid w:val="00B04CC9"/>
    <w:rsid w:val="00B04D6C"/>
    <w:rsid w:val="00B04D8D"/>
    <w:rsid w:val="00B04E5E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2BD"/>
    <w:rsid w:val="00B07380"/>
    <w:rsid w:val="00B07444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F39"/>
    <w:rsid w:val="00B12F9D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F6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BD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15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753"/>
    <w:rsid w:val="00B357E5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B16"/>
    <w:rsid w:val="00B37B54"/>
    <w:rsid w:val="00B37B93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5F4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9C"/>
    <w:rsid w:val="00B426EA"/>
    <w:rsid w:val="00B426ED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9E"/>
    <w:rsid w:val="00B447DA"/>
    <w:rsid w:val="00B447E6"/>
    <w:rsid w:val="00B44851"/>
    <w:rsid w:val="00B4497D"/>
    <w:rsid w:val="00B449C2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95D"/>
    <w:rsid w:val="00B50997"/>
    <w:rsid w:val="00B509B5"/>
    <w:rsid w:val="00B50A37"/>
    <w:rsid w:val="00B50A62"/>
    <w:rsid w:val="00B50AE4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20"/>
    <w:rsid w:val="00B52685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D3D"/>
    <w:rsid w:val="00B52D59"/>
    <w:rsid w:val="00B52DB1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3D"/>
    <w:rsid w:val="00B53F74"/>
    <w:rsid w:val="00B53F8C"/>
    <w:rsid w:val="00B54026"/>
    <w:rsid w:val="00B54110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7F"/>
    <w:rsid w:val="00B624FE"/>
    <w:rsid w:val="00B6264A"/>
    <w:rsid w:val="00B6265E"/>
    <w:rsid w:val="00B6267C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18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B4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C1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7"/>
    <w:rsid w:val="00B8115A"/>
    <w:rsid w:val="00B8115C"/>
    <w:rsid w:val="00B8115E"/>
    <w:rsid w:val="00B81195"/>
    <w:rsid w:val="00B8120F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DE"/>
    <w:rsid w:val="00B84D94"/>
    <w:rsid w:val="00B84E0E"/>
    <w:rsid w:val="00B84E55"/>
    <w:rsid w:val="00B84EB1"/>
    <w:rsid w:val="00B84F1C"/>
    <w:rsid w:val="00B84FBD"/>
    <w:rsid w:val="00B85101"/>
    <w:rsid w:val="00B851DC"/>
    <w:rsid w:val="00B851ED"/>
    <w:rsid w:val="00B85213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4E4"/>
    <w:rsid w:val="00B86585"/>
    <w:rsid w:val="00B865E5"/>
    <w:rsid w:val="00B866B7"/>
    <w:rsid w:val="00B86735"/>
    <w:rsid w:val="00B86821"/>
    <w:rsid w:val="00B86855"/>
    <w:rsid w:val="00B86877"/>
    <w:rsid w:val="00B868A7"/>
    <w:rsid w:val="00B868FC"/>
    <w:rsid w:val="00B869B2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CEE"/>
    <w:rsid w:val="00B87D1B"/>
    <w:rsid w:val="00B87D2D"/>
    <w:rsid w:val="00B87FC9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C26"/>
    <w:rsid w:val="00B93EA7"/>
    <w:rsid w:val="00B93F5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CBD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E1"/>
    <w:rsid w:val="00BA1F6F"/>
    <w:rsid w:val="00BA1FC6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6E"/>
    <w:rsid w:val="00BA2286"/>
    <w:rsid w:val="00BA22A3"/>
    <w:rsid w:val="00BA232A"/>
    <w:rsid w:val="00BA234B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8FA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A7F9F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D"/>
    <w:rsid w:val="00BB7F8F"/>
    <w:rsid w:val="00BC003E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76"/>
    <w:rsid w:val="00BC2252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BA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7FB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A12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830"/>
    <w:rsid w:val="00BF0A54"/>
    <w:rsid w:val="00BF0A9E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3C3"/>
    <w:rsid w:val="00BF23E2"/>
    <w:rsid w:val="00BF23E7"/>
    <w:rsid w:val="00BF2457"/>
    <w:rsid w:val="00BF24E3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0E0"/>
    <w:rsid w:val="00BF7150"/>
    <w:rsid w:val="00BF7160"/>
    <w:rsid w:val="00BF71D9"/>
    <w:rsid w:val="00BF724F"/>
    <w:rsid w:val="00BF729F"/>
    <w:rsid w:val="00BF73FD"/>
    <w:rsid w:val="00BF7492"/>
    <w:rsid w:val="00BF74C4"/>
    <w:rsid w:val="00BF7538"/>
    <w:rsid w:val="00BF75C9"/>
    <w:rsid w:val="00BF75E4"/>
    <w:rsid w:val="00BF762D"/>
    <w:rsid w:val="00BF76CF"/>
    <w:rsid w:val="00BF76DB"/>
    <w:rsid w:val="00BF76F3"/>
    <w:rsid w:val="00BF7746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4A"/>
    <w:rsid w:val="00C00FA6"/>
    <w:rsid w:val="00C01075"/>
    <w:rsid w:val="00C0107B"/>
    <w:rsid w:val="00C010E6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E0"/>
    <w:rsid w:val="00C01665"/>
    <w:rsid w:val="00C0170A"/>
    <w:rsid w:val="00C0175D"/>
    <w:rsid w:val="00C01760"/>
    <w:rsid w:val="00C0176A"/>
    <w:rsid w:val="00C0178D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9C"/>
    <w:rsid w:val="00C046B4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A0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9A"/>
    <w:rsid w:val="00C10CDB"/>
    <w:rsid w:val="00C10D23"/>
    <w:rsid w:val="00C10D2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34"/>
    <w:rsid w:val="00C115C9"/>
    <w:rsid w:val="00C115F1"/>
    <w:rsid w:val="00C115FF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D9"/>
    <w:rsid w:val="00C12C63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8D"/>
    <w:rsid w:val="00C135C9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44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AD9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AD"/>
    <w:rsid w:val="00C30BDD"/>
    <w:rsid w:val="00C30C32"/>
    <w:rsid w:val="00C30C72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E3"/>
    <w:rsid w:val="00C33BF4"/>
    <w:rsid w:val="00C33C95"/>
    <w:rsid w:val="00C33CBB"/>
    <w:rsid w:val="00C33CEB"/>
    <w:rsid w:val="00C33D28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FE"/>
    <w:rsid w:val="00C34552"/>
    <w:rsid w:val="00C345D0"/>
    <w:rsid w:val="00C345DD"/>
    <w:rsid w:val="00C3485A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3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99C"/>
    <w:rsid w:val="00C37A4E"/>
    <w:rsid w:val="00C37ADA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3"/>
    <w:rsid w:val="00C46EA9"/>
    <w:rsid w:val="00C46EBA"/>
    <w:rsid w:val="00C46F2F"/>
    <w:rsid w:val="00C46F3B"/>
    <w:rsid w:val="00C46F47"/>
    <w:rsid w:val="00C46F4B"/>
    <w:rsid w:val="00C46FBA"/>
    <w:rsid w:val="00C47051"/>
    <w:rsid w:val="00C4709C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8C"/>
    <w:rsid w:val="00C50494"/>
    <w:rsid w:val="00C504A7"/>
    <w:rsid w:val="00C504D2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284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27"/>
    <w:rsid w:val="00C62D34"/>
    <w:rsid w:val="00C62DE2"/>
    <w:rsid w:val="00C62EA4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F8F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D1"/>
    <w:rsid w:val="00C7425B"/>
    <w:rsid w:val="00C7444D"/>
    <w:rsid w:val="00C7452F"/>
    <w:rsid w:val="00C745C6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5E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9A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50"/>
    <w:rsid w:val="00C82F8D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C21"/>
    <w:rsid w:val="00C85C3B"/>
    <w:rsid w:val="00C85D36"/>
    <w:rsid w:val="00C85D6B"/>
    <w:rsid w:val="00C85E66"/>
    <w:rsid w:val="00C85EA0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5D"/>
    <w:rsid w:val="00C87DF7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2B"/>
    <w:rsid w:val="00C92560"/>
    <w:rsid w:val="00C92579"/>
    <w:rsid w:val="00C925A5"/>
    <w:rsid w:val="00C925C9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82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11"/>
    <w:rsid w:val="00CA2550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5091"/>
    <w:rsid w:val="00CA509C"/>
    <w:rsid w:val="00CA50A2"/>
    <w:rsid w:val="00CA50A7"/>
    <w:rsid w:val="00CA511E"/>
    <w:rsid w:val="00CA5123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34"/>
    <w:rsid w:val="00CA5EA0"/>
    <w:rsid w:val="00CA5EBB"/>
    <w:rsid w:val="00CA5EC9"/>
    <w:rsid w:val="00CA5F85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CCB"/>
    <w:rsid w:val="00CB3DDE"/>
    <w:rsid w:val="00CB3DE1"/>
    <w:rsid w:val="00CB3E1C"/>
    <w:rsid w:val="00CB3E46"/>
    <w:rsid w:val="00CB3E80"/>
    <w:rsid w:val="00CB3E87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6F2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5F2"/>
    <w:rsid w:val="00CD164B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24"/>
    <w:rsid w:val="00CD28A8"/>
    <w:rsid w:val="00CD28B7"/>
    <w:rsid w:val="00CD295C"/>
    <w:rsid w:val="00CD2A0D"/>
    <w:rsid w:val="00CD2A8D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6E6"/>
    <w:rsid w:val="00CD36F9"/>
    <w:rsid w:val="00CD372B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D3"/>
    <w:rsid w:val="00CD45ED"/>
    <w:rsid w:val="00CD460A"/>
    <w:rsid w:val="00CD46FC"/>
    <w:rsid w:val="00CD4761"/>
    <w:rsid w:val="00CD47AF"/>
    <w:rsid w:val="00CD47B7"/>
    <w:rsid w:val="00CD480E"/>
    <w:rsid w:val="00CD4844"/>
    <w:rsid w:val="00CD48BC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955"/>
    <w:rsid w:val="00CE59AA"/>
    <w:rsid w:val="00CE59EC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83"/>
    <w:rsid w:val="00D010D7"/>
    <w:rsid w:val="00D0111D"/>
    <w:rsid w:val="00D01125"/>
    <w:rsid w:val="00D01168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A8"/>
    <w:rsid w:val="00D01FB0"/>
    <w:rsid w:val="00D01FB5"/>
    <w:rsid w:val="00D01FDF"/>
    <w:rsid w:val="00D0202A"/>
    <w:rsid w:val="00D02049"/>
    <w:rsid w:val="00D02124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58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F"/>
    <w:rsid w:val="00D1131A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22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F6"/>
    <w:rsid w:val="00D25EF8"/>
    <w:rsid w:val="00D25FCA"/>
    <w:rsid w:val="00D26028"/>
    <w:rsid w:val="00D2612E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10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94"/>
    <w:rsid w:val="00D326D0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B56"/>
    <w:rsid w:val="00D40C7F"/>
    <w:rsid w:val="00D40CD7"/>
    <w:rsid w:val="00D40D39"/>
    <w:rsid w:val="00D40DBA"/>
    <w:rsid w:val="00D40E15"/>
    <w:rsid w:val="00D40EB9"/>
    <w:rsid w:val="00D40ED8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655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6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58C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A6B"/>
    <w:rsid w:val="00D61A76"/>
    <w:rsid w:val="00D61AC5"/>
    <w:rsid w:val="00D61C07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ED6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8C6"/>
    <w:rsid w:val="00D638EB"/>
    <w:rsid w:val="00D6391E"/>
    <w:rsid w:val="00D63924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EDC"/>
    <w:rsid w:val="00D64F10"/>
    <w:rsid w:val="00D64F31"/>
    <w:rsid w:val="00D6512B"/>
    <w:rsid w:val="00D65139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B99"/>
    <w:rsid w:val="00D66C2F"/>
    <w:rsid w:val="00D66D1A"/>
    <w:rsid w:val="00D66D27"/>
    <w:rsid w:val="00D66D59"/>
    <w:rsid w:val="00D66E77"/>
    <w:rsid w:val="00D66F23"/>
    <w:rsid w:val="00D66FD7"/>
    <w:rsid w:val="00D670DA"/>
    <w:rsid w:val="00D671C4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00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951"/>
    <w:rsid w:val="00D73A38"/>
    <w:rsid w:val="00D73A4A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DB7"/>
    <w:rsid w:val="00D74ED1"/>
    <w:rsid w:val="00D75137"/>
    <w:rsid w:val="00D751D7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15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47"/>
    <w:rsid w:val="00D82364"/>
    <w:rsid w:val="00D823B6"/>
    <w:rsid w:val="00D82404"/>
    <w:rsid w:val="00D8242E"/>
    <w:rsid w:val="00D82461"/>
    <w:rsid w:val="00D82474"/>
    <w:rsid w:val="00D825D4"/>
    <w:rsid w:val="00D82679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9E"/>
    <w:rsid w:val="00D830F1"/>
    <w:rsid w:val="00D8315D"/>
    <w:rsid w:val="00D831D1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72"/>
    <w:rsid w:val="00D836D3"/>
    <w:rsid w:val="00D8375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059"/>
    <w:rsid w:val="00D90102"/>
    <w:rsid w:val="00D9012B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B13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1B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5A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1F8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7B2"/>
    <w:rsid w:val="00DA7811"/>
    <w:rsid w:val="00DA7843"/>
    <w:rsid w:val="00DA7844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A"/>
    <w:rsid w:val="00DB1F88"/>
    <w:rsid w:val="00DB1F94"/>
    <w:rsid w:val="00DB1FA3"/>
    <w:rsid w:val="00DB20AB"/>
    <w:rsid w:val="00DB2150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F80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DD"/>
    <w:rsid w:val="00DC1AE5"/>
    <w:rsid w:val="00DC1B3F"/>
    <w:rsid w:val="00DC1B40"/>
    <w:rsid w:val="00DC1B87"/>
    <w:rsid w:val="00DC1C14"/>
    <w:rsid w:val="00DC1C33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1E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FB5"/>
    <w:rsid w:val="00DC407D"/>
    <w:rsid w:val="00DC412E"/>
    <w:rsid w:val="00DC41B9"/>
    <w:rsid w:val="00DC41F3"/>
    <w:rsid w:val="00DC424D"/>
    <w:rsid w:val="00DC426E"/>
    <w:rsid w:val="00DC432F"/>
    <w:rsid w:val="00DC441E"/>
    <w:rsid w:val="00DC443F"/>
    <w:rsid w:val="00DC4451"/>
    <w:rsid w:val="00DC4468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E2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A5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5D1"/>
    <w:rsid w:val="00DC7644"/>
    <w:rsid w:val="00DC766C"/>
    <w:rsid w:val="00DC773D"/>
    <w:rsid w:val="00DC775D"/>
    <w:rsid w:val="00DC77BC"/>
    <w:rsid w:val="00DC77CB"/>
    <w:rsid w:val="00DC7855"/>
    <w:rsid w:val="00DC7883"/>
    <w:rsid w:val="00DC7929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2C5"/>
    <w:rsid w:val="00DD2300"/>
    <w:rsid w:val="00DD230C"/>
    <w:rsid w:val="00DD2344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10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46F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6C"/>
    <w:rsid w:val="00DE1CCC"/>
    <w:rsid w:val="00DE1D0B"/>
    <w:rsid w:val="00DE1D1F"/>
    <w:rsid w:val="00DE1E10"/>
    <w:rsid w:val="00DE1E4B"/>
    <w:rsid w:val="00DE1E56"/>
    <w:rsid w:val="00DE1E5D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217"/>
    <w:rsid w:val="00DE3381"/>
    <w:rsid w:val="00DE33C0"/>
    <w:rsid w:val="00DE3408"/>
    <w:rsid w:val="00DE3458"/>
    <w:rsid w:val="00DE346A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A4"/>
    <w:rsid w:val="00DE59BE"/>
    <w:rsid w:val="00DE59D4"/>
    <w:rsid w:val="00DE59DC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3CE"/>
    <w:rsid w:val="00DE6553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D1"/>
    <w:rsid w:val="00DF54FA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96"/>
    <w:rsid w:val="00E008D9"/>
    <w:rsid w:val="00E00A2C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8B"/>
    <w:rsid w:val="00E010D0"/>
    <w:rsid w:val="00E010FE"/>
    <w:rsid w:val="00E01118"/>
    <w:rsid w:val="00E0116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F"/>
    <w:rsid w:val="00E02917"/>
    <w:rsid w:val="00E0291D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6B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08F"/>
    <w:rsid w:val="00E05168"/>
    <w:rsid w:val="00E05231"/>
    <w:rsid w:val="00E0527E"/>
    <w:rsid w:val="00E05352"/>
    <w:rsid w:val="00E053B0"/>
    <w:rsid w:val="00E053F8"/>
    <w:rsid w:val="00E053FF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448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B8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657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F1"/>
    <w:rsid w:val="00E1272F"/>
    <w:rsid w:val="00E1274D"/>
    <w:rsid w:val="00E12765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8C"/>
    <w:rsid w:val="00E16AD3"/>
    <w:rsid w:val="00E16B43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5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C3C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3D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E40"/>
    <w:rsid w:val="00E31EC6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1E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37F94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CF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76"/>
    <w:rsid w:val="00E4467C"/>
    <w:rsid w:val="00E44803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66"/>
    <w:rsid w:val="00E459A6"/>
    <w:rsid w:val="00E459E7"/>
    <w:rsid w:val="00E45A19"/>
    <w:rsid w:val="00E45AA8"/>
    <w:rsid w:val="00E45B0C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E39"/>
    <w:rsid w:val="00E51F41"/>
    <w:rsid w:val="00E51F77"/>
    <w:rsid w:val="00E52006"/>
    <w:rsid w:val="00E52059"/>
    <w:rsid w:val="00E520F6"/>
    <w:rsid w:val="00E52118"/>
    <w:rsid w:val="00E5211B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52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2B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892"/>
    <w:rsid w:val="00E718AF"/>
    <w:rsid w:val="00E718CD"/>
    <w:rsid w:val="00E7196D"/>
    <w:rsid w:val="00E719E3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1E"/>
    <w:rsid w:val="00E757AD"/>
    <w:rsid w:val="00E7587E"/>
    <w:rsid w:val="00E758AF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18C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89"/>
    <w:rsid w:val="00E867DE"/>
    <w:rsid w:val="00E86847"/>
    <w:rsid w:val="00E86894"/>
    <w:rsid w:val="00E868F6"/>
    <w:rsid w:val="00E869AC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2CD"/>
    <w:rsid w:val="00E91382"/>
    <w:rsid w:val="00E91464"/>
    <w:rsid w:val="00E915AA"/>
    <w:rsid w:val="00E91674"/>
    <w:rsid w:val="00E9167F"/>
    <w:rsid w:val="00E916C5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F"/>
    <w:rsid w:val="00E92676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1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7B9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38"/>
    <w:rsid w:val="00EB069E"/>
    <w:rsid w:val="00EB0776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6A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6B6"/>
    <w:rsid w:val="00EB770C"/>
    <w:rsid w:val="00EB77B1"/>
    <w:rsid w:val="00EB7864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CB"/>
    <w:rsid w:val="00EC6BE7"/>
    <w:rsid w:val="00EC6C10"/>
    <w:rsid w:val="00EC6C7B"/>
    <w:rsid w:val="00EC6C81"/>
    <w:rsid w:val="00EC6CE1"/>
    <w:rsid w:val="00EC6D24"/>
    <w:rsid w:val="00EC6D45"/>
    <w:rsid w:val="00EC6D8C"/>
    <w:rsid w:val="00EC6DBB"/>
    <w:rsid w:val="00EC6E1F"/>
    <w:rsid w:val="00EC6E77"/>
    <w:rsid w:val="00EC6E9C"/>
    <w:rsid w:val="00EC6F3E"/>
    <w:rsid w:val="00EC6F78"/>
    <w:rsid w:val="00EC6F7D"/>
    <w:rsid w:val="00EC6FCB"/>
    <w:rsid w:val="00EC6FDD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30D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33"/>
    <w:rsid w:val="00ED304E"/>
    <w:rsid w:val="00ED3060"/>
    <w:rsid w:val="00ED31BE"/>
    <w:rsid w:val="00ED320D"/>
    <w:rsid w:val="00ED3219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64"/>
    <w:rsid w:val="00EE2BC4"/>
    <w:rsid w:val="00EE2C55"/>
    <w:rsid w:val="00EE2C60"/>
    <w:rsid w:val="00EE2CAA"/>
    <w:rsid w:val="00EE2DFA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50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45"/>
    <w:rsid w:val="00EF0479"/>
    <w:rsid w:val="00EF056F"/>
    <w:rsid w:val="00EF0626"/>
    <w:rsid w:val="00EF06A0"/>
    <w:rsid w:val="00EF06F4"/>
    <w:rsid w:val="00EF06FC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E0F"/>
    <w:rsid w:val="00EF0E53"/>
    <w:rsid w:val="00EF0E92"/>
    <w:rsid w:val="00EF0F19"/>
    <w:rsid w:val="00EF0F49"/>
    <w:rsid w:val="00EF0F72"/>
    <w:rsid w:val="00EF0F9C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313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105"/>
    <w:rsid w:val="00F00154"/>
    <w:rsid w:val="00F00184"/>
    <w:rsid w:val="00F001B0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3F2"/>
    <w:rsid w:val="00F02437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CEB"/>
    <w:rsid w:val="00F02DA9"/>
    <w:rsid w:val="00F02DF7"/>
    <w:rsid w:val="00F02E7F"/>
    <w:rsid w:val="00F02F97"/>
    <w:rsid w:val="00F02FA2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71"/>
    <w:rsid w:val="00F06AEB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5BC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480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61"/>
    <w:rsid w:val="00F200DD"/>
    <w:rsid w:val="00F20119"/>
    <w:rsid w:val="00F201D7"/>
    <w:rsid w:val="00F201EE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4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0B"/>
    <w:rsid w:val="00F40E51"/>
    <w:rsid w:val="00F40E95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11A"/>
    <w:rsid w:val="00F45161"/>
    <w:rsid w:val="00F45210"/>
    <w:rsid w:val="00F452D5"/>
    <w:rsid w:val="00F452F4"/>
    <w:rsid w:val="00F452FB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F1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63"/>
    <w:rsid w:val="00F563DF"/>
    <w:rsid w:val="00F56474"/>
    <w:rsid w:val="00F56542"/>
    <w:rsid w:val="00F565ED"/>
    <w:rsid w:val="00F566BF"/>
    <w:rsid w:val="00F566CE"/>
    <w:rsid w:val="00F5674F"/>
    <w:rsid w:val="00F56786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19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84"/>
    <w:rsid w:val="00F62FEE"/>
    <w:rsid w:val="00F63013"/>
    <w:rsid w:val="00F6303A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9E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53"/>
    <w:rsid w:val="00F750D0"/>
    <w:rsid w:val="00F7512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CE0"/>
    <w:rsid w:val="00F76D66"/>
    <w:rsid w:val="00F76DB0"/>
    <w:rsid w:val="00F76E07"/>
    <w:rsid w:val="00F76E3A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8FF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21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14"/>
    <w:rsid w:val="00F96718"/>
    <w:rsid w:val="00F96766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07B"/>
    <w:rsid w:val="00FA4106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2D"/>
    <w:rsid w:val="00FB1AB4"/>
    <w:rsid w:val="00FB1AF5"/>
    <w:rsid w:val="00FB1B2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8C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4E"/>
    <w:rsid w:val="00FB697E"/>
    <w:rsid w:val="00FB699A"/>
    <w:rsid w:val="00FB6B36"/>
    <w:rsid w:val="00FB6BB2"/>
    <w:rsid w:val="00FB6BD1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9CC"/>
    <w:rsid w:val="00FC3A1D"/>
    <w:rsid w:val="00FC3AB8"/>
    <w:rsid w:val="00FC3B63"/>
    <w:rsid w:val="00FC3BE7"/>
    <w:rsid w:val="00FC3CB5"/>
    <w:rsid w:val="00FC3D11"/>
    <w:rsid w:val="00FC3D5C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1"/>
    <w:rsid w:val="00FD0D1C"/>
    <w:rsid w:val="00FD0E8B"/>
    <w:rsid w:val="00FD0EC2"/>
    <w:rsid w:val="00FD0EE1"/>
    <w:rsid w:val="00FD0EE6"/>
    <w:rsid w:val="00FD1042"/>
    <w:rsid w:val="00FD110B"/>
    <w:rsid w:val="00FD1132"/>
    <w:rsid w:val="00FD11AB"/>
    <w:rsid w:val="00FD11D0"/>
    <w:rsid w:val="00FD11D2"/>
    <w:rsid w:val="00FD123C"/>
    <w:rsid w:val="00FD1260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21A"/>
    <w:rsid w:val="00FD523E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3D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26"/>
    <w:rsid w:val="00FE6831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C9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8"/>
    <w:rsid w:val="00FF20E2"/>
    <w:rsid w:val="00FF22EB"/>
    <w:rsid w:val="00FF2396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83B"/>
    <w:rsid w:val="00FF49BF"/>
    <w:rsid w:val="00FF49E8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04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styleId="MenoPendente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2.copasa.com.br/PortalComprasPrd/#/pesquisaDetalhes/0200003800071EDC9CF53705C091940F" TargetMode="External"/><Relationship Id="rId18" Type="http://schemas.openxmlformats.org/officeDocument/2006/relationships/hyperlink" Target="http://www.valadares.mg.gov.br" TargetMode="External"/><Relationship Id="rId26" Type="http://schemas.openxmlformats.org/officeDocument/2006/relationships/hyperlink" Target="http://www.trescoracoes.mg.gov.br" TargetMode="External"/><Relationship Id="rId39" Type="http://schemas.openxmlformats.org/officeDocument/2006/relationships/hyperlink" Target="mailto:cpl@cerb.ba.gov.br" TargetMode="External"/><Relationship Id="rId21" Type="http://schemas.openxmlformats.org/officeDocument/2006/relationships/hyperlink" Target="http://www.brasilandiademinas.mg.gov.br" TargetMode="External"/><Relationship Id="rId34" Type="http://schemas.openxmlformats.org/officeDocument/2006/relationships/hyperlink" Target="http://www.portalseibahia.saeb.ba.gov.br" TargetMode="External"/><Relationship Id="rId42" Type="http://schemas.openxmlformats.org/officeDocument/2006/relationships/hyperlink" Target="http://www.licitacoes-e.com.br/" TargetMode="External"/><Relationship Id="rId47" Type="http://schemas.openxmlformats.org/officeDocument/2006/relationships/hyperlink" Target="https://bit.ly/Licitacao103_2021_Sanesul" TargetMode="External"/><Relationship Id="rId50" Type="http://schemas.openxmlformats.org/officeDocument/2006/relationships/hyperlink" Target="http://www.sanesul.ms.gov.br/licitacao/tipolicitacao/Licitacao" TargetMode="External"/><Relationship Id="rId55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mailto:alexandre.roberto@copasa.com.br" TargetMode="External"/><Relationship Id="rId17" Type="http://schemas.openxmlformats.org/officeDocument/2006/relationships/hyperlink" Target="http://www.cmd.mg.gov.br" TargetMode="External"/><Relationship Id="rId25" Type="http://schemas.openxmlformats.org/officeDocument/2006/relationships/hyperlink" Target="http://www.perdizes.mg.gov.br" TargetMode="External"/><Relationship Id="rId33" Type="http://schemas.openxmlformats.org/officeDocument/2006/relationships/hyperlink" Target="mailto:cpl@cerb.ba.gov.br" TargetMode="External"/><Relationship Id="rId38" Type="http://schemas.openxmlformats.org/officeDocument/2006/relationships/hyperlink" Target="http://www.comprasnet.ba.gov.br" TargetMode="External"/><Relationship Id="rId46" Type="http://schemas.openxmlformats.org/officeDocument/2006/relationships/hyperlink" Target="http://www.sanesul.ms.gov.br/licitacao/tipolicitacao/Licitaca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cmd.mg.gov.br" TargetMode="External"/><Relationship Id="rId20" Type="http://schemas.openxmlformats.org/officeDocument/2006/relationships/hyperlink" Target="https://www.valadares.mg.gov.br/detalhe-da-licitacao/info/co-6-2021/59495" TargetMode="External"/><Relationship Id="rId29" Type="http://schemas.openxmlformats.org/officeDocument/2006/relationships/hyperlink" Target="http://www.comprasnet.ba.gov.br" TargetMode="External"/><Relationship Id="rId41" Type="http://schemas.openxmlformats.org/officeDocument/2006/relationships/hyperlink" Target="http://www.portalseibahia.saeb.ba.gov.br" TargetMode="External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rcl@copasa.com.br" TargetMode="External"/><Relationship Id="rId24" Type="http://schemas.openxmlformats.org/officeDocument/2006/relationships/hyperlink" Target="http://www.licitanet.com.br" TargetMode="External"/><Relationship Id="rId32" Type="http://schemas.openxmlformats.org/officeDocument/2006/relationships/hyperlink" Target="http://www.comprasnet.ba.gov.br" TargetMode="External"/><Relationship Id="rId37" Type="http://schemas.openxmlformats.org/officeDocument/2006/relationships/hyperlink" Target="http://www.portalseibahia.saeb.ba.gov.br" TargetMode="External"/><Relationship Id="rId40" Type="http://schemas.openxmlformats.org/officeDocument/2006/relationships/hyperlink" Target="http://www.licitacoescerb.ba.gov.br" TargetMode="External"/><Relationship Id="rId45" Type="http://schemas.openxmlformats.org/officeDocument/2006/relationships/hyperlink" Target="https://bit.ly/Licitacao102_2021_Sanesul" TargetMode="External"/><Relationship Id="rId53" Type="http://schemas.openxmlformats.org/officeDocument/2006/relationships/hyperlink" Target="https://bit.ly/Licitacao107_2021_Sanesu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contagem.mg.gov.br/?se=licitacoes&amp;licitacao=161242" TargetMode="External"/><Relationship Id="rId23" Type="http://schemas.openxmlformats.org/officeDocument/2006/relationships/hyperlink" Target="http://www.cmd.mg.gov.br" TargetMode="External"/><Relationship Id="rId28" Type="http://schemas.openxmlformats.org/officeDocument/2006/relationships/hyperlink" Target="https://weblicitacoes.uberlandia.mg.gov.br/weblicitacoes/f/n/licitacoesdetalhescon?modoJanelaPlc=popup&amp;evento=y&amp;codigoEmpresa=1&amp;licitacao=CP%20901/2021" TargetMode="External"/><Relationship Id="rId36" Type="http://schemas.openxmlformats.org/officeDocument/2006/relationships/hyperlink" Target="mailto:cpl@cerb.ba.gov.br" TargetMode="External"/><Relationship Id="rId49" Type="http://schemas.openxmlformats.org/officeDocument/2006/relationships/hyperlink" Target="https://bit.ly/Licitacao104_2021_Sanesul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www2.copasa.com.br/PortalComprasPrd/#/pesquisaDetalhes/0200003800071EDC9CF5D7F50EA7B880" TargetMode="External"/><Relationship Id="rId19" Type="http://schemas.openxmlformats.org/officeDocument/2006/relationships/hyperlink" Target="mailto:cpl@valadares.mg.gov.br" TargetMode="External"/><Relationship Id="rId31" Type="http://schemas.openxmlformats.org/officeDocument/2006/relationships/hyperlink" Target="http://www.portalseibahia.saeb.ba.gov.br" TargetMode="External"/><Relationship Id="rId44" Type="http://schemas.openxmlformats.org/officeDocument/2006/relationships/hyperlink" Target="mailto:plc.esclarecimentos@embasa.ba.gov.br" TargetMode="External"/><Relationship Id="rId52" Type="http://schemas.openxmlformats.org/officeDocument/2006/relationships/hyperlink" Target="http://www.sanesul.ms.gov.br/licitacao/tipolicitacao/Licitacao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ilipe.bicalho@copasa.com.br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://www.buenobrandao.mg.gov.br" TargetMode="External"/><Relationship Id="rId27" Type="http://schemas.openxmlformats.org/officeDocument/2006/relationships/hyperlink" Target="http://www.uberlandia.mg.gov.br" TargetMode="External"/><Relationship Id="rId30" Type="http://schemas.openxmlformats.org/officeDocument/2006/relationships/hyperlink" Target="mailto:cpl@cerb.ba.gov.br" TargetMode="External"/><Relationship Id="rId35" Type="http://schemas.openxmlformats.org/officeDocument/2006/relationships/hyperlink" Target="http://www.comprasnet.ba.gov.br" TargetMode="External"/><Relationship Id="rId43" Type="http://schemas.openxmlformats.org/officeDocument/2006/relationships/hyperlink" Target="http://www.licitacoes-e.com.br/" TargetMode="External"/><Relationship Id="rId48" Type="http://schemas.openxmlformats.org/officeDocument/2006/relationships/hyperlink" Target="http://www.sanesul.ms.gov.br/licitacao/tipolicitacao/Licitacao" TargetMode="External"/><Relationship Id="rId56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bit.ly/Licitacao106_2021_Sanesul" TargetMode="External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5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AC80D7-FD82-431B-87C6-EAC5B9AC7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1171</TotalTime>
  <Pages>9</Pages>
  <Words>4784</Words>
  <Characters>25837</Characters>
  <Application>Microsoft Office Word</Application>
  <DocSecurity>0</DocSecurity>
  <Lines>215</Lines>
  <Paragraphs>61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30560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Sabrina</cp:lastModifiedBy>
  <cp:revision>34</cp:revision>
  <cp:lastPrinted>2022-01-13T14:13:00Z</cp:lastPrinted>
  <dcterms:created xsi:type="dcterms:W3CDTF">2022-01-13T14:17:00Z</dcterms:created>
  <dcterms:modified xsi:type="dcterms:W3CDTF">2022-01-14T10:15:00Z</dcterms:modified>
</cp:coreProperties>
</file>