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E62D57B" w:rsidR="00212D4A" w:rsidRPr="00151818" w:rsidRDefault="00212D4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12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108</w:t>
                            </w:r>
                          </w:p>
                          <w:p w14:paraId="40613626" w14:textId="77777777" w:rsidR="00212D4A" w:rsidRPr="00186A8C" w:rsidRDefault="00212D4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5E62D57B" w:rsidR="00212D4A" w:rsidRPr="00151818" w:rsidRDefault="00212D4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12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108</w:t>
                      </w:r>
                    </w:p>
                    <w:p w14:paraId="40613626" w14:textId="77777777" w:rsidR="00212D4A" w:rsidRPr="00186A8C" w:rsidRDefault="00212D4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CA0854" w:rsidRPr="002A4C7F" w14:paraId="7C6CEC59" w14:textId="77777777" w:rsidTr="00871158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8C54" w14:textId="77777777" w:rsidR="00CA0854" w:rsidRPr="002A4C7F" w:rsidRDefault="00CA0854" w:rsidP="00871158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A0854">
              <w:rPr>
                <w:rFonts w:asciiTheme="minorHAnsi" w:hAnsiTheme="minorHAnsi" w:cstheme="minorHAnsi"/>
                <w:b/>
                <w:bCs/>
              </w:rPr>
              <w:t>DNIT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29D0" w14:textId="583CE835" w:rsidR="00CA0854" w:rsidRPr="00CA0854" w:rsidRDefault="00CA0854" w:rsidP="00CA085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CA0854">
              <w:rPr>
                <w:rFonts w:asciiTheme="minorHAnsi" w:hAnsiTheme="minorHAnsi" w:cstheme="minorHAnsi"/>
                <w:b/>
                <w:bCs/>
              </w:rPr>
              <w:t>PREGÃO ELETRÔNICO Nº</w:t>
            </w:r>
            <w:r w:rsidRPr="002A4C7F">
              <w:rPr>
                <w:rFonts w:cstheme="minorHAnsi"/>
                <w:b/>
              </w:rPr>
              <w:t xml:space="preserve"> </w:t>
            </w:r>
            <w:r w:rsidRPr="00CA0854">
              <w:rPr>
                <w:rFonts w:asciiTheme="minorHAnsi" w:hAnsiTheme="minorHAnsi" w:cstheme="minorHAnsi"/>
                <w:b/>
                <w:bCs/>
              </w:rPr>
              <w:t>90204/2025</w:t>
            </w:r>
          </w:p>
        </w:tc>
      </w:tr>
      <w:tr w:rsidR="00CA0854" w:rsidRPr="002A4C7F" w14:paraId="096663E8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FFB9" w14:textId="77777777" w:rsidR="00CA0854" w:rsidRPr="002A4C7F" w:rsidRDefault="00CA0854" w:rsidP="00871158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Rua Líder, nº 197, Bairro Aeroporto, CEP: 31.270-480, Belo Horizonte/ MG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CA0854" w:rsidRPr="002A4C7F" w14:paraId="03ED983B" w14:textId="77777777" w:rsidTr="00871158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6CF6" w14:textId="04C18A81" w:rsidR="00CA0854" w:rsidRPr="002A4C7F" w:rsidRDefault="00CA0854" w:rsidP="008711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CA0854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 BR-265/MG, segmento compreendido entre o km 0,0 ao km 5,3 e km 209,7 ao km 307,0 sob jurisdição da Superintendência Regional de Minas Gerais, no âmbito do Plano Anual de Trabalho e Orçamento - PATO.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7DD40" w14:textId="77777777" w:rsidR="00CA0854" w:rsidRPr="002A4C7F" w:rsidRDefault="00CA0854" w:rsidP="0087115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BFFCFD1" w14:textId="77777777" w:rsidR="00CA0854" w:rsidRPr="002A4C7F" w:rsidRDefault="00CA0854" w:rsidP="00871158">
            <w:pPr>
              <w:rPr>
                <w:rFonts w:asciiTheme="majorHAnsi" w:hAnsiTheme="majorHAnsi" w:cstheme="majorHAnsi"/>
                <w:bCs/>
              </w:rPr>
            </w:pPr>
          </w:p>
          <w:p w14:paraId="2FD47086" w14:textId="0D4B6F13" w:rsidR="00CA0854" w:rsidRPr="002A4C7F" w:rsidRDefault="00CA0854" w:rsidP="00CA085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 xml:space="preserve">ata da sessão pública: </w:t>
            </w:r>
            <w:r w:rsidRPr="00CA0854">
              <w:rPr>
                <w:rFonts w:asciiTheme="majorHAnsi" w:hAnsiTheme="majorHAnsi" w:cstheme="majorHAnsi"/>
              </w:rPr>
              <w:t>Dia 27/06/2025 às 14:00h</w:t>
            </w:r>
            <w:r>
              <w:rPr>
                <w:rFonts w:asciiTheme="majorHAnsi" w:hAnsiTheme="majorHAnsi" w:cstheme="majorHAnsi"/>
              </w:rPr>
              <w:t>s.</w:t>
            </w:r>
          </w:p>
        </w:tc>
      </w:tr>
      <w:tr w:rsidR="00CA0854" w:rsidRPr="002A4C7F" w14:paraId="088E757D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B0DA" w14:textId="77777777" w:rsidR="00CA0854" w:rsidRPr="002A4C7F" w:rsidRDefault="00CA0854" w:rsidP="0087115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CA0854" w:rsidRPr="002A4C7F" w14:paraId="42996DFE" w14:textId="77777777" w:rsidTr="00871158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C3DEB2A" w14:textId="77777777" w:rsidR="00CA0854" w:rsidRPr="002A4C7F" w:rsidRDefault="00CA0854" w:rsidP="0087115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E739149" w14:textId="666658AD" w:rsidR="00CA0854" w:rsidRPr="002A4C7F" w:rsidRDefault="00CA0854" w:rsidP="0087115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A0854">
              <w:rPr>
                <w:rFonts w:asciiTheme="minorHAnsi" w:hAnsiTheme="minorHAnsi" w:cstheme="minorHAnsi"/>
                <w:b/>
                <w:bCs/>
              </w:rPr>
              <w:t>R$ 46.292.062,06</w:t>
            </w:r>
          </w:p>
        </w:tc>
      </w:tr>
      <w:tr w:rsidR="00CA0854" w:rsidRPr="002A4C7F" w14:paraId="6EB47BC6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D8643" w14:textId="77777777" w:rsidR="00CA0854" w:rsidRPr="002A4C7F" w:rsidRDefault="00CA0854" w:rsidP="0087115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Site: </w:t>
            </w:r>
            <w:hyperlink r:id="rId11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</w:t>
            </w:r>
            <w:hyperlink r:id="rId12" w:history="1">
              <w:r w:rsidRPr="0001412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r w:rsidRPr="00087726">
              <w:rPr>
                <w:rFonts w:asciiTheme="majorHAnsi" w:hAnsiTheme="majorHAnsi"/>
              </w:rPr>
              <w:t>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D17013" w:rsidRPr="002A4C7F" w14:paraId="1E2FC7C7" w14:textId="77777777" w:rsidTr="00871158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2259" w14:textId="77777777" w:rsidR="00D17013" w:rsidRPr="002A4C7F" w:rsidRDefault="00D17013" w:rsidP="00871158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D17013">
              <w:rPr>
                <w:rFonts w:asciiTheme="minorHAnsi" w:hAnsiTheme="minorHAnsi" w:cstheme="minorHAnsi"/>
                <w:b/>
                <w:bCs/>
              </w:rPr>
              <w:t>DNIT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8C6C" w14:textId="549169ED" w:rsidR="00D17013" w:rsidRPr="002A4C7F" w:rsidRDefault="00D17013" w:rsidP="00871158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1F673A" w:rsidRPr="001F673A">
              <w:rPr>
                <w:rFonts w:asciiTheme="minorHAnsi" w:hAnsiTheme="minorHAnsi" w:cstheme="minorHAnsi"/>
                <w:b/>
              </w:rPr>
              <w:t>PREGÃO ELETRÔNICO</w:t>
            </w:r>
            <w:r w:rsidR="001F673A">
              <w:t xml:space="preserve"> </w:t>
            </w:r>
            <w:r w:rsidRPr="00D17013">
              <w:rPr>
                <w:rFonts w:asciiTheme="minorHAnsi" w:hAnsiTheme="minorHAnsi" w:cstheme="minorHAnsi"/>
                <w:b/>
              </w:rPr>
              <w:t>Nº</w:t>
            </w:r>
            <w:r w:rsidRPr="002A4C7F">
              <w:rPr>
                <w:rFonts w:cstheme="minorHAnsi"/>
                <w:b/>
              </w:rPr>
              <w:t xml:space="preserve"> </w:t>
            </w:r>
            <w:r w:rsidR="001F673A" w:rsidRPr="001F673A">
              <w:rPr>
                <w:rFonts w:asciiTheme="minorHAnsi" w:hAnsiTheme="minorHAnsi" w:cstheme="minorHAnsi"/>
                <w:b/>
              </w:rPr>
              <w:t>90207/2025</w:t>
            </w:r>
          </w:p>
        </w:tc>
      </w:tr>
      <w:tr w:rsidR="00D17013" w:rsidRPr="002A4C7F" w14:paraId="402FB48B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EE24" w14:textId="77777777" w:rsidR="00D17013" w:rsidRPr="002A4C7F" w:rsidRDefault="00D17013" w:rsidP="00871158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  <w:r w:rsidRPr="00087726">
              <w:rPr>
                <w:rFonts w:asciiTheme="majorHAnsi" w:hAnsiTheme="majorHAnsi"/>
              </w:rPr>
              <w:t xml:space="preserve"> </w:t>
            </w:r>
            <w:r w:rsidRPr="00AC16F4">
              <w:rPr>
                <w:rFonts w:asciiTheme="majorHAnsi" w:hAnsiTheme="majorHAnsi"/>
              </w:rPr>
              <w:t xml:space="preserve"> Rua Líder, nº 197, Bairro Aeroporto, CEP: 31.270-480, Belo Horizonte/ MG</w:t>
            </w:r>
            <w:r>
              <w:rPr>
                <w:rFonts w:asciiTheme="majorHAnsi" w:hAnsiTheme="majorHAnsi"/>
              </w:rPr>
              <w:t>.</w:t>
            </w:r>
          </w:p>
        </w:tc>
      </w:tr>
      <w:tr w:rsidR="00D17013" w:rsidRPr="002A4C7F" w14:paraId="0CD58453" w14:textId="77777777" w:rsidTr="00871158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0DB2" w14:textId="3578F57C" w:rsidR="00D17013" w:rsidRPr="002A4C7F" w:rsidRDefault="00D17013" w:rsidP="008711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F673A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1F673A" w:rsidRPr="001F673A">
              <w:rPr>
                <w:rFonts w:asciiTheme="majorHAnsi" w:hAnsiTheme="majorHAnsi" w:cstheme="majorHAnsi"/>
                <w:bCs/>
                <w:color w:val="000000"/>
              </w:rPr>
              <w:t>Contratação de empresa para Execução dos serviços de Revitalização e melhorias referentes ao Programa Revitaliza</w:t>
            </w:r>
            <w:r w:rsidR="008028D2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1F673A" w:rsidRPr="001F673A">
              <w:rPr>
                <w:rFonts w:asciiTheme="majorHAnsi" w:hAnsiTheme="majorHAnsi" w:cstheme="majorHAnsi"/>
                <w:bCs/>
                <w:color w:val="000000"/>
              </w:rPr>
              <w:t>-</w:t>
            </w:r>
            <w:r w:rsidR="008028D2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1F673A" w:rsidRPr="001F673A">
              <w:rPr>
                <w:rFonts w:asciiTheme="majorHAnsi" w:hAnsiTheme="majorHAnsi" w:cstheme="majorHAnsi"/>
                <w:bCs/>
                <w:color w:val="000000"/>
              </w:rPr>
              <w:t>BR, localizados na Rodovia BR-367/MG, km 86,58 ao km 100,40; km 100,60 ao km 219,00; Trecho: Div. BA/MG (Salto da Divisa) - Entr. BR-259(B) (Gouveia), com extensão total de 132,22 km.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006EE" w14:textId="77777777" w:rsidR="00D17013" w:rsidRPr="002A4C7F" w:rsidRDefault="00D17013" w:rsidP="0087115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DA6CB2D" w14:textId="77777777" w:rsidR="00D17013" w:rsidRPr="002A4C7F" w:rsidRDefault="00D17013" w:rsidP="00871158">
            <w:pPr>
              <w:rPr>
                <w:rFonts w:asciiTheme="majorHAnsi" w:hAnsiTheme="majorHAnsi" w:cstheme="majorHAnsi"/>
                <w:bCs/>
              </w:rPr>
            </w:pPr>
          </w:p>
          <w:p w14:paraId="32CD662C" w14:textId="1FEF1F0B" w:rsidR="00D17013" w:rsidRPr="001F673A" w:rsidRDefault="00D17013" w:rsidP="001F673A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</w:t>
            </w:r>
            <w:r>
              <w:rPr>
                <w:rFonts w:asciiTheme="majorHAnsi" w:hAnsiTheme="majorHAnsi" w:cstheme="majorHAnsi"/>
              </w:rPr>
              <w:t>ata da sessão pública:</w:t>
            </w:r>
            <w:r w:rsidR="001F673A">
              <w:rPr>
                <w:rFonts w:asciiTheme="majorHAnsi" w:hAnsiTheme="majorHAnsi" w:cstheme="majorHAnsi"/>
              </w:rPr>
              <w:t xml:space="preserve"> 30/06/2025 </w:t>
            </w:r>
            <w:r w:rsidR="001F673A" w:rsidRPr="001F673A">
              <w:rPr>
                <w:rFonts w:asciiTheme="majorHAnsi" w:hAnsiTheme="majorHAnsi" w:cstheme="majorHAnsi"/>
              </w:rPr>
              <w:t>às 10h00</w:t>
            </w:r>
            <w:r w:rsidR="001F673A">
              <w:rPr>
                <w:rFonts w:asciiTheme="majorHAnsi" w:hAnsiTheme="majorHAnsi" w:cstheme="majorHAnsi"/>
              </w:rPr>
              <w:t>hs.</w:t>
            </w:r>
          </w:p>
        </w:tc>
      </w:tr>
      <w:tr w:rsidR="00D17013" w:rsidRPr="002A4C7F" w14:paraId="5EC281FB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20B90" w14:textId="77777777" w:rsidR="00D17013" w:rsidRPr="002A4C7F" w:rsidRDefault="00D17013" w:rsidP="0087115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D17013" w:rsidRPr="002A4C7F" w14:paraId="638A579F" w14:textId="77777777" w:rsidTr="00871158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7015EF6" w14:textId="77777777" w:rsidR="00D17013" w:rsidRPr="002A4C7F" w:rsidRDefault="00D17013" w:rsidP="0087115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3AA4E8F8" w14:textId="3D8CC4BC" w:rsidR="00D17013" w:rsidRPr="001F673A" w:rsidRDefault="00D17013" w:rsidP="00871158">
            <w:pPr>
              <w:keepNext/>
              <w:jc w:val="center"/>
              <w:outlineLvl w:val="2"/>
              <w:rPr>
                <w:rFonts w:asciiTheme="minorHAnsi" w:hAnsiTheme="minorHAnsi" w:cstheme="minorHAnsi"/>
                <w:b/>
              </w:rPr>
            </w:pPr>
            <w:r w:rsidRPr="001F673A">
              <w:rPr>
                <w:rFonts w:asciiTheme="minorHAnsi" w:hAnsiTheme="minorHAnsi" w:cstheme="minorHAnsi"/>
                <w:b/>
              </w:rPr>
              <w:t>R$</w:t>
            </w:r>
            <w:r w:rsidR="001F673A" w:rsidRPr="001F673A">
              <w:rPr>
                <w:rFonts w:asciiTheme="minorHAnsi" w:hAnsiTheme="minorHAnsi" w:cstheme="minorHAnsi"/>
                <w:b/>
              </w:rPr>
              <w:t xml:space="preserve"> 265.653.995,01</w:t>
            </w:r>
          </w:p>
        </w:tc>
      </w:tr>
      <w:tr w:rsidR="00D17013" w:rsidRPr="002A4C7F" w14:paraId="1CB32579" w14:textId="77777777" w:rsidTr="0087115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04D52" w14:textId="77777777" w:rsidR="00D17013" w:rsidRPr="002A4C7F" w:rsidRDefault="00D17013" w:rsidP="00871158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>
              <w:rPr>
                <w:rFonts w:asciiTheme="majorHAnsi" w:hAnsiTheme="majorHAnsi" w:cstheme="majorHAnsi"/>
              </w:rPr>
              <w:t xml:space="preserve"> Site: </w:t>
            </w:r>
            <w:hyperlink r:id="rId13" w:history="1">
              <w:r w:rsidRPr="00087726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087726">
              <w:rPr>
                <w:rFonts w:asciiTheme="majorHAnsi" w:hAnsiTheme="majorHAnsi"/>
              </w:rPr>
              <w:t xml:space="preserve"> - </w:t>
            </w:r>
            <w:hyperlink r:id="rId14" w:history="1">
              <w:r w:rsidRPr="0001412B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>
              <w:rPr>
                <w:rFonts w:asciiTheme="majorHAnsi" w:hAnsiTheme="majorHAnsi"/>
              </w:rPr>
              <w:t xml:space="preserve"> - </w:t>
            </w:r>
            <w:r w:rsidRPr="00087726">
              <w:rPr>
                <w:rFonts w:asciiTheme="majorHAnsi" w:hAnsiTheme="majorHAnsi"/>
              </w:rPr>
              <w:t>E-mail:</w:t>
            </w:r>
            <w:r w:rsidRPr="00087726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>
              <w:rPr>
                <w:rFonts w:asciiTheme="majorHAnsi" w:hAnsiTheme="majorHAnsi"/>
              </w:rPr>
              <w:t>.</w:t>
            </w:r>
          </w:p>
        </w:tc>
      </w:tr>
    </w:tbl>
    <w:p w14:paraId="540A702C" w14:textId="77777777" w:rsidR="00D17013" w:rsidRDefault="00D17013" w:rsidP="00DE3051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5CB4BC16" w14:textId="77777777" w:rsidR="00D62C92" w:rsidRDefault="001F673A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D62C92">
        <w:rPr>
          <w:rFonts w:asciiTheme="minorHAnsi" w:hAnsiTheme="minorHAnsi" w:cstheme="minorHAnsi"/>
          <w:b/>
        </w:rPr>
        <w:t xml:space="preserve">ALTO RIO DOCE </w:t>
      </w:r>
      <w:r w:rsidR="00D62C92" w:rsidRPr="00D62C92">
        <w:rPr>
          <w:rFonts w:asciiTheme="minorHAnsi" w:hAnsiTheme="minorHAnsi" w:cstheme="minorHAnsi"/>
          <w:b/>
        </w:rPr>
        <w:t>-</w:t>
      </w:r>
      <w:r w:rsidRPr="00D62C92">
        <w:rPr>
          <w:rFonts w:asciiTheme="minorHAnsi" w:hAnsiTheme="minorHAnsi" w:cstheme="minorHAnsi"/>
          <w:b/>
        </w:rPr>
        <w:t xml:space="preserve"> CONCORRÊNCIA ELETRÔNICA Nº </w:t>
      </w:r>
      <w:r w:rsidR="00D62C92" w:rsidRPr="00D62C92">
        <w:rPr>
          <w:rFonts w:asciiTheme="minorHAnsi" w:hAnsiTheme="minorHAnsi" w:cstheme="minorHAnsi"/>
          <w:b/>
        </w:rPr>
        <w:t>00</w:t>
      </w:r>
      <w:r w:rsidRPr="00D62C92">
        <w:rPr>
          <w:rFonts w:asciiTheme="minorHAnsi" w:hAnsiTheme="minorHAnsi" w:cstheme="minorHAnsi"/>
          <w:b/>
        </w:rPr>
        <w:t>7/2025</w:t>
      </w:r>
      <w:r>
        <w:t xml:space="preserve"> </w:t>
      </w:r>
    </w:p>
    <w:p w14:paraId="6A38F445" w14:textId="33ECBB1A" w:rsidR="001F673A" w:rsidRPr="00D62C92" w:rsidRDefault="00D62C92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62C92">
        <w:rPr>
          <w:rFonts w:asciiTheme="majorHAnsi" w:hAnsiTheme="majorHAnsi" w:cstheme="majorHAnsi"/>
        </w:rPr>
        <w:t>O</w:t>
      </w:r>
      <w:r w:rsidR="001F673A" w:rsidRPr="00D62C92">
        <w:rPr>
          <w:rFonts w:asciiTheme="majorHAnsi" w:hAnsiTheme="majorHAnsi" w:cstheme="majorHAnsi"/>
        </w:rPr>
        <w:t>bjeto: Contratação de empresa especializada e do ramo de engenharia para a execução de pavimentação asfáltica em Cimento Betuminoso Usinado a Quente CBUQ, abertura da sessão no dia 27/06/2025 as 09:00hs</w:t>
      </w:r>
      <w:r>
        <w:rPr>
          <w:rFonts w:asciiTheme="majorHAnsi" w:hAnsiTheme="majorHAnsi" w:cstheme="majorHAnsi"/>
        </w:rPr>
        <w:t>.</w:t>
      </w:r>
    </w:p>
    <w:p w14:paraId="25FFE252" w14:textId="77777777" w:rsidR="001F673A" w:rsidRDefault="001F673A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2BE1A815" w14:textId="77777777" w:rsidR="0074616C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4616C" w:rsidRPr="0074616C">
        <w:rPr>
          <w:rFonts w:asciiTheme="minorHAnsi" w:hAnsiTheme="minorHAnsi" w:cstheme="minorHAnsi"/>
          <w:b/>
        </w:rPr>
        <w:t xml:space="preserve">CACHOEIRA DE PAJEÚ - </w:t>
      </w:r>
      <w:r w:rsidR="008450E8" w:rsidRPr="0074616C">
        <w:rPr>
          <w:rFonts w:asciiTheme="minorHAnsi" w:hAnsiTheme="minorHAnsi" w:cstheme="minorHAnsi"/>
          <w:b/>
        </w:rPr>
        <w:t>CONCORRÊNCIA ELETRÔNICA Nº 007/2025</w:t>
      </w:r>
      <w:r w:rsidR="008450E8">
        <w:t xml:space="preserve"> </w:t>
      </w:r>
    </w:p>
    <w:p w14:paraId="43ECAB0D" w14:textId="168C48B5" w:rsidR="00430F07" w:rsidRPr="0074616C" w:rsidRDefault="0074616C" w:rsidP="00BF3BC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4616C">
        <w:rPr>
          <w:rFonts w:asciiTheme="majorHAnsi" w:hAnsiTheme="majorHAnsi" w:cstheme="majorHAnsi"/>
        </w:rPr>
        <w:t xml:space="preserve">Objeto: </w:t>
      </w:r>
      <w:r w:rsidR="008450E8" w:rsidRPr="0074616C">
        <w:rPr>
          <w:rFonts w:asciiTheme="majorHAnsi" w:hAnsiTheme="majorHAnsi" w:cstheme="majorHAnsi"/>
        </w:rPr>
        <w:t>C</w:t>
      </w:r>
      <w:r w:rsidRPr="0074616C">
        <w:rPr>
          <w:rFonts w:asciiTheme="majorHAnsi" w:hAnsiTheme="majorHAnsi" w:cstheme="majorHAnsi"/>
        </w:rPr>
        <w:t xml:space="preserve">ontratação de empresa para construção de proinfância </w:t>
      </w:r>
      <w:r w:rsidR="008450E8" w:rsidRPr="0074616C">
        <w:rPr>
          <w:rFonts w:asciiTheme="majorHAnsi" w:hAnsiTheme="majorHAnsi" w:cstheme="majorHAnsi"/>
        </w:rPr>
        <w:t xml:space="preserve">- </w:t>
      </w:r>
      <w:r w:rsidRPr="0074616C">
        <w:rPr>
          <w:rFonts w:asciiTheme="majorHAnsi" w:hAnsiTheme="majorHAnsi" w:cstheme="majorHAnsi"/>
        </w:rPr>
        <w:t xml:space="preserve">Tipo </w:t>
      </w:r>
      <w:r w:rsidR="008450E8" w:rsidRPr="0074616C">
        <w:rPr>
          <w:rFonts w:asciiTheme="majorHAnsi" w:hAnsiTheme="majorHAnsi" w:cstheme="majorHAnsi"/>
        </w:rPr>
        <w:t xml:space="preserve">1 </w:t>
      </w:r>
      <w:r w:rsidRPr="0074616C">
        <w:rPr>
          <w:rFonts w:asciiTheme="majorHAnsi" w:hAnsiTheme="majorHAnsi" w:cstheme="majorHAnsi"/>
        </w:rPr>
        <w:t>no</w:t>
      </w:r>
      <w:r w:rsidR="008450E8" w:rsidRPr="0074616C">
        <w:rPr>
          <w:rFonts w:asciiTheme="majorHAnsi" w:hAnsiTheme="majorHAnsi" w:cstheme="majorHAnsi"/>
        </w:rPr>
        <w:t xml:space="preserve"> </w:t>
      </w:r>
      <w:r w:rsidRPr="0074616C">
        <w:rPr>
          <w:rFonts w:asciiTheme="majorHAnsi" w:hAnsiTheme="majorHAnsi" w:cstheme="majorHAnsi"/>
        </w:rPr>
        <w:t>Município de Cachoeira de Pajeú</w:t>
      </w:r>
      <w:r w:rsidR="008450E8" w:rsidRPr="0074616C">
        <w:rPr>
          <w:rFonts w:asciiTheme="majorHAnsi" w:hAnsiTheme="majorHAnsi" w:cstheme="majorHAnsi"/>
        </w:rPr>
        <w:t>/MG</w:t>
      </w:r>
      <w:r w:rsidRPr="0074616C">
        <w:rPr>
          <w:rFonts w:asciiTheme="majorHAnsi" w:hAnsiTheme="majorHAnsi" w:cstheme="majorHAnsi"/>
        </w:rPr>
        <w:t xml:space="preserve">. </w:t>
      </w:r>
      <w:r w:rsidR="008450E8" w:rsidRPr="0074616C">
        <w:rPr>
          <w:rFonts w:asciiTheme="majorHAnsi" w:hAnsiTheme="majorHAnsi" w:cstheme="majorHAnsi"/>
        </w:rPr>
        <w:t>Início do Recebimento das Propostas: às 09h00mim do dia 17/07/2025. Término do Recebimento das Propostas: às 08h00mim do dia 07/07/2025. Início da Sessão de Disputa de Preços: às 09h00 mim do dia 07/07/2025. L</w:t>
      </w:r>
      <w:r w:rsidRPr="0074616C">
        <w:rPr>
          <w:rFonts w:asciiTheme="majorHAnsi" w:hAnsiTheme="majorHAnsi" w:cstheme="majorHAnsi"/>
        </w:rPr>
        <w:t>ocal de acesso ao edital</w:t>
      </w:r>
      <w:r w:rsidR="008450E8" w:rsidRPr="0074616C">
        <w:rPr>
          <w:rFonts w:asciiTheme="majorHAnsi" w:hAnsiTheme="majorHAnsi" w:cstheme="majorHAnsi"/>
        </w:rPr>
        <w:t xml:space="preserve">: O edital poderá ser obtido na plataforma eletrônica </w:t>
      </w:r>
      <w:hyperlink r:id="rId15" w:history="1">
        <w:r w:rsidRPr="004F03E9">
          <w:rPr>
            <w:rStyle w:val="Hyperlink"/>
            <w:rFonts w:asciiTheme="majorHAnsi" w:hAnsiTheme="majorHAnsi" w:cstheme="majorHAnsi"/>
          </w:rPr>
          <w:t>https://www.licitardigital.com.br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74616C">
        <w:rPr>
          <w:rFonts w:asciiTheme="majorHAnsi" w:hAnsiTheme="majorHAnsi" w:cstheme="majorHAnsi"/>
        </w:rPr>
        <w:t xml:space="preserve">e no site </w:t>
      </w:r>
      <w:hyperlink r:id="rId16" w:history="1">
        <w:r w:rsidRPr="004F03E9">
          <w:rPr>
            <w:rStyle w:val="Hyperlink"/>
            <w:rFonts w:asciiTheme="majorHAnsi" w:hAnsiTheme="majorHAnsi" w:cstheme="majorHAnsi"/>
          </w:rPr>
          <w:t>www.cachoeiradepajeu.mg.gov.br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C8522C" w14:textId="77777777" w:rsidR="0074616C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4616C" w:rsidRPr="0074616C">
        <w:rPr>
          <w:rFonts w:asciiTheme="minorHAnsi" w:hAnsiTheme="minorHAnsi" w:cstheme="minorHAnsi"/>
          <w:b/>
        </w:rPr>
        <w:t>CAMPO BELO - CONCORRÊNCIA ELETRÔNICA Nº 009/2025</w:t>
      </w:r>
      <w:r w:rsidR="0074616C">
        <w:t xml:space="preserve"> </w:t>
      </w:r>
    </w:p>
    <w:p w14:paraId="65E5C76C" w14:textId="40F9FCBD" w:rsidR="004368D1" w:rsidRDefault="0074616C" w:rsidP="00DE30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616C">
        <w:rPr>
          <w:rFonts w:asciiTheme="majorHAnsi" w:hAnsiTheme="majorHAnsi" w:cstheme="majorHAnsi"/>
        </w:rPr>
        <w:t xml:space="preserve">Objeto: Contratação de empresa para prestação de serviços de mão de obra com fornecimento de materiais para reforma e ampliação das edificações do Centro de Lazer Guilherme Silva Carvalho – Prainha - Abertura: 02/07/2025, às 13:00 horas. O edital na sua íntegra e seus anexos estarão disponíveis a partir do dia 11/06/2025 no site: </w:t>
      </w:r>
      <w:hyperlink r:id="rId17" w:history="1">
        <w:r w:rsidR="00DE3051" w:rsidRPr="004F03E9">
          <w:rPr>
            <w:rStyle w:val="Hyperlink"/>
            <w:rFonts w:asciiTheme="majorHAnsi" w:hAnsiTheme="majorHAnsi" w:cstheme="majorHAnsi"/>
          </w:rPr>
          <w:t>www.campobelo.mg.gov.br</w:t>
        </w:r>
      </w:hyperlink>
      <w:r w:rsidR="00DE3051">
        <w:rPr>
          <w:rFonts w:asciiTheme="majorHAnsi" w:hAnsiTheme="majorHAnsi" w:cstheme="majorHAnsi"/>
        </w:rPr>
        <w:t xml:space="preserve">; </w:t>
      </w:r>
      <w:hyperlink r:id="rId18" w:history="1">
        <w:r w:rsidR="00DE3051" w:rsidRPr="004F03E9">
          <w:rPr>
            <w:rStyle w:val="Hyperlink"/>
            <w:rFonts w:asciiTheme="majorHAnsi" w:hAnsiTheme="majorHAnsi" w:cstheme="majorHAnsi"/>
          </w:rPr>
          <w:t>www.campobelo.atende.net</w:t>
        </w:r>
      </w:hyperlink>
      <w:r w:rsidRPr="0074616C">
        <w:rPr>
          <w:rFonts w:asciiTheme="majorHAnsi" w:hAnsiTheme="majorHAnsi" w:cstheme="majorHAnsi"/>
        </w:rPr>
        <w:t xml:space="preserve">; </w:t>
      </w:r>
      <w:hyperlink r:id="rId19" w:history="1">
        <w:r w:rsidR="00DE3051" w:rsidRPr="004F03E9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74616C">
        <w:rPr>
          <w:rFonts w:asciiTheme="majorHAnsi" w:hAnsiTheme="majorHAnsi" w:cstheme="majorHAnsi"/>
        </w:rPr>
        <w:t xml:space="preserve"> e Portal Nacional de Contratações Públicas – PNCP. Mais informações: Rua João Pinheiro, 102, Centro. Tel.: (0**35) 3831-7900. </w:t>
      </w:r>
      <w:r w:rsidR="00027C11">
        <w:rPr>
          <w:rFonts w:asciiTheme="majorHAnsi" w:hAnsiTheme="majorHAnsi" w:cstheme="majorHAnsi"/>
        </w:rPr>
        <w:t>Valor estimado é de</w:t>
      </w:r>
      <w:r w:rsidR="00027C11" w:rsidRPr="00027C11">
        <w:rPr>
          <w:rFonts w:asciiTheme="minorHAnsi" w:hAnsiTheme="minorHAnsi" w:cstheme="minorHAnsi"/>
          <w:b/>
        </w:rPr>
        <w:t xml:space="preserve"> R$ 1.410.987,67</w:t>
      </w:r>
      <w:r w:rsidR="00027C11">
        <w:rPr>
          <w:rFonts w:asciiTheme="minorHAnsi" w:hAnsiTheme="minorHAnsi" w:cstheme="minorHAnsi"/>
          <w:b/>
        </w:rPr>
        <w:t>.</w:t>
      </w:r>
    </w:p>
    <w:p w14:paraId="739EE7D2" w14:textId="77777777" w:rsidR="00EC5CD0" w:rsidRDefault="00EC5CD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5D0C7E" w14:textId="77777777" w:rsidR="00EC5CD0" w:rsidRDefault="00EC5CD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CARLOS CHAGAS - </w:t>
      </w:r>
      <w:r w:rsidRPr="00EC5CD0">
        <w:rPr>
          <w:rFonts w:asciiTheme="minorHAnsi" w:hAnsiTheme="minorHAnsi" w:cstheme="minorHAnsi"/>
          <w:b/>
        </w:rPr>
        <w:t>PREGÃO ELETRÔNICO Nº 019/2025</w:t>
      </w:r>
      <w:r>
        <w:t xml:space="preserve"> </w:t>
      </w:r>
    </w:p>
    <w:p w14:paraId="32304B5E" w14:textId="2A193080" w:rsidR="00EC5CD0" w:rsidRPr="00DE3051" w:rsidRDefault="00EC5CD0" w:rsidP="00DE305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C5CD0">
        <w:rPr>
          <w:rFonts w:asciiTheme="majorHAnsi" w:hAnsiTheme="majorHAnsi" w:cstheme="majorHAnsi"/>
        </w:rPr>
        <w:t>Objeto: Contratação de prestação de serviços de locação de máquinas e caminhões,</w:t>
      </w:r>
      <w:r>
        <w:t xml:space="preserve"> </w:t>
      </w:r>
      <w:r w:rsidRPr="00EC5CD0">
        <w:rPr>
          <w:rFonts w:asciiTheme="majorHAnsi" w:hAnsiTheme="majorHAnsi" w:cstheme="majorHAnsi"/>
        </w:rPr>
        <w:t>ambos com motorista/operador, para execução de serviços a serem</w:t>
      </w:r>
      <w:r w:rsidR="00DE3051">
        <w:rPr>
          <w:rFonts w:asciiTheme="majorHAnsi" w:hAnsiTheme="majorHAnsi" w:cstheme="majorHAnsi"/>
        </w:rPr>
        <w:t xml:space="preserve"> executados por esta secretaria.</w:t>
      </w:r>
      <w:r w:rsidRPr="00EC5CD0">
        <w:rPr>
          <w:rFonts w:asciiTheme="majorHAnsi" w:hAnsiTheme="majorHAnsi" w:cstheme="majorHAnsi"/>
        </w:rPr>
        <w:t xml:space="preserve"> conf. especificações do Anexo I do edital, que estará disponível a partir do dia 12</w:t>
      </w:r>
      <w:r w:rsidR="00DE3051">
        <w:rPr>
          <w:rFonts w:asciiTheme="majorHAnsi" w:hAnsiTheme="majorHAnsi" w:cstheme="majorHAnsi"/>
        </w:rPr>
        <w:t xml:space="preserve">/06/2025 através dos sites </w:t>
      </w:r>
      <w:hyperlink r:id="rId20" w:history="1">
        <w:r w:rsidR="00DE3051" w:rsidRPr="004F03E9">
          <w:rPr>
            <w:rStyle w:val="Hyperlink"/>
            <w:rFonts w:asciiTheme="majorHAnsi" w:hAnsiTheme="majorHAnsi" w:cstheme="majorHAnsi"/>
          </w:rPr>
          <w:t>www.carloschagas.mg.gov.br</w:t>
        </w:r>
      </w:hyperlink>
      <w:r w:rsidRPr="00EC5CD0">
        <w:rPr>
          <w:rFonts w:asciiTheme="majorHAnsi" w:hAnsiTheme="majorHAnsi" w:cstheme="majorHAnsi"/>
        </w:rPr>
        <w:t xml:space="preserve"> e </w:t>
      </w:r>
      <w:hyperlink r:id="rId21" w:history="1">
        <w:r w:rsidR="00DE3051" w:rsidRPr="004F03E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EC5CD0">
        <w:rPr>
          <w:rFonts w:asciiTheme="majorHAnsi" w:hAnsiTheme="majorHAnsi" w:cstheme="majorHAnsi"/>
        </w:rPr>
        <w:t xml:space="preserve"> com Credenciamento a partir das 08:00 (Oito horas) do dia 08/07/2025. Outros esclarecimentos pelo </w:t>
      </w:r>
      <w:r w:rsidR="008028D2" w:rsidRPr="00EC5CD0">
        <w:rPr>
          <w:rFonts w:asciiTheme="majorHAnsi" w:hAnsiTheme="majorHAnsi" w:cstheme="majorHAnsi"/>
        </w:rPr>
        <w:t>Tel.</w:t>
      </w:r>
      <w:r w:rsidRPr="00EC5CD0">
        <w:rPr>
          <w:rFonts w:asciiTheme="majorHAnsi" w:hAnsiTheme="majorHAnsi" w:cstheme="majorHAnsi"/>
        </w:rPr>
        <w:t>: (33)3624-1263</w:t>
      </w:r>
      <w:r w:rsidR="00DE3051">
        <w:rPr>
          <w:rFonts w:asciiTheme="majorHAnsi" w:hAnsiTheme="majorHAnsi" w:cstheme="majorHAnsi"/>
        </w:rPr>
        <w:t>.</w:t>
      </w:r>
    </w:p>
    <w:p w14:paraId="67BC151F" w14:textId="77777777" w:rsidR="00E65C1D" w:rsidRDefault="00E65C1D" w:rsidP="00703F0A">
      <w:pPr>
        <w:autoSpaceDE w:val="0"/>
        <w:autoSpaceDN w:val="0"/>
        <w:adjustRightInd w:val="0"/>
        <w:ind w:left="142"/>
        <w:jc w:val="both"/>
      </w:pPr>
    </w:p>
    <w:p w14:paraId="35833455" w14:textId="5054EF15" w:rsidR="00E65C1D" w:rsidRDefault="00E65C1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65C1D">
        <w:rPr>
          <w:rFonts w:asciiTheme="minorHAnsi" w:hAnsiTheme="minorHAnsi" w:cstheme="minorHAnsi"/>
          <w:b/>
        </w:rPr>
        <w:t>CATAGUASES - CONCORRÊNCIA ELETRÔNICA Nº 0014/2025</w:t>
      </w:r>
    </w:p>
    <w:p w14:paraId="3F209E23" w14:textId="6DCDB11E" w:rsidR="00E65C1D" w:rsidRPr="00E65C1D" w:rsidRDefault="00E65C1D" w:rsidP="00E65C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5C1D">
        <w:rPr>
          <w:rFonts w:asciiTheme="majorHAnsi" w:hAnsiTheme="majorHAnsi" w:cstheme="majorHAnsi"/>
        </w:rPr>
        <w:t xml:space="preserve">Objeto: Contratação de empresa especializada em serviços de engenharia para construção de rampa de acessibilidade e reforma no Posto de Saúde no Distrito de Aracati do município de Cataguases-MG.  Para as respostas de esclarecimentos e impugnações deste edital acesse o link: </w:t>
      </w:r>
      <w:hyperlink r:id="rId22" w:history="1">
        <w:r w:rsidRPr="004F03E9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https://cnetmobile.estaleiro.serpro.gov.br/comprasnetweb/public/landing?destino=quadroinformativo&amp;compra=98430503900142025</w:t>
        </w:r>
      </w:hyperlink>
      <w:r w:rsidRPr="00E65C1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65C1D">
        <w:rPr>
          <w:rFonts w:asciiTheme="majorHAnsi" w:hAnsiTheme="majorHAnsi" w:cstheme="majorHAnsi"/>
        </w:rPr>
        <w:t xml:space="preserve"> Data fim de recebimento de propostas: 02/07/2025 09:00</w:t>
      </w:r>
      <w:r>
        <w:rPr>
          <w:rFonts w:asciiTheme="majorHAnsi" w:hAnsiTheme="majorHAnsi" w:cstheme="majorHAnsi"/>
        </w:rPr>
        <w:t xml:space="preserve">hs. </w:t>
      </w:r>
      <w:r w:rsidRPr="00E65C1D">
        <w:rPr>
          <w:rFonts w:asciiTheme="majorHAnsi" w:hAnsiTheme="majorHAnsi" w:cstheme="majorHAnsi"/>
        </w:rPr>
        <w:t>V</w:t>
      </w:r>
      <w:r>
        <w:rPr>
          <w:rFonts w:asciiTheme="majorHAnsi" w:hAnsiTheme="majorHAnsi" w:cstheme="majorHAnsi"/>
        </w:rPr>
        <w:t xml:space="preserve">alor total estimado é de </w:t>
      </w:r>
      <w:r w:rsidRPr="00E65C1D">
        <w:rPr>
          <w:rFonts w:asciiTheme="minorHAnsi" w:hAnsiTheme="minorHAnsi" w:cstheme="minorHAnsi"/>
          <w:b/>
        </w:rPr>
        <w:t>R$ 134.497,19</w:t>
      </w:r>
      <w:r>
        <w:rPr>
          <w:rFonts w:asciiTheme="minorHAnsi" w:hAnsiTheme="minorHAnsi" w:cstheme="minorHAnsi"/>
          <w:b/>
        </w:rPr>
        <w:t xml:space="preserve">. </w:t>
      </w:r>
    </w:p>
    <w:p w14:paraId="54CA0A02" w14:textId="77777777" w:rsid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B8D1FD" w14:textId="77777777" w:rsidR="00DE3051" w:rsidRDefault="00DE305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5CAC54" w14:textId="77777777" w:rsidR="00DE3051" w:rsidRDefault="00DE305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4BEF0D" w14:textId="77777777" w:rsidR="00DE3051" w:rsidRDefault="00DE305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C1F790E" w14:textId="295ABEDD" w:rsidR="00871158" w:rsidRDefault="0087115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71158">
        <w:rPr>
          <w:rFonts w:asciiTheme="minorHAnsi" w:hAnsiTheme="minorHAnsi" w:cstheme="minorHAnsi"/>
          <w:b/>
        </w:rPr>
        <w:t>CONSELHEIRO LAFAIETE</w:t>
      </w:r>
      <w:r>
        <w:rPr>
          <w:rFonts w:asciiTheme="minorHAnsi" w:hAnsiTheme="minorHAnsi" w:cstheme="minorHAnsi"/>
          <w:b/>
        </w:rPr>
        <w:t xml:space="preserve"> - </w:t>
      </w:r>
      <w:r w:rsidR="008028D2" w:rsidRPr="00871158">
        <w:rPr>
          <w:rFonts w:asciiTheme="minorHAnsi" w:hAnsiTheme="minorHAnsi" w:cstheme="minorHAnsi"/>
          <w:b/>
        </w:rPr>
        <w:t>CONCORRÊNCIA ELETRÔNICA</w:t>
      </w:r>
      <w:r w:rsidRPr="00871158">
        <w:rPr>
          <w:rFonts w:asciiTheme="minorHAnsi" w:hAnsiTheme="minorHAnsi" w:cstheme="minorHAnsi"/>
          <w:b/>
        </w:rPr>
        <w:t xml:space="preserve"> Nº 002/2025/2025</w:t>
      </w:r>
    </w:p>
    <w:p w14:paraId="5E74193A" w14:textId="62DCC890" w:rsidR="00871158" w:rsidRPr="00871158" w:rsidRDefault="00871158" w:rsidP="008711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71158">
        <w:rPr>
          <w:rFonts w:asciiTheme="majorHAnsi" w:hAnsiTheme="majorHAnsi" w:cstheme="majorHAnsi"/>
        </w:rPr>
        <w:t>Objeto: Contratação semi-integrada de empresa especializada em obras de engenharia para elaboração de projeto execut</w:t>
      </w:r>
      <w:r w:rsidR="00DE3051">
        <w:rPr>
          <w:rFonts w:asciiTheme="majorHAnsi" w:hAnsiTheme="majorHAnsi" w:cstheme="majorHAnsi"/>
        </w:rPr>
        <w:t>ivo do muro de contenção</w:t>
      </w:r>
      <w:r w:rsidRPr="00871158">
        <w:rPr>
          <w:rFonts w:asciiTheme="majorHAnsi" w:hAnsiTheme="majorHAnsi" w:cstheme="majorHAnsi"/>
        </w:rPr>
        <w:t xml:space="preserve"> e execução de edifício para a instalação da Unidade Básica de Saúde (UBS), na rua maria joana, bairro areal, em conselheiro Lafaiete/MG</w:t>
      </w:r>
      <w:r>
        <w:rPr>
          <w:rFonts w:asciiTheme="majorHAnsi" w:hAnsiTheme="majorHAnsi" w:cstheme="majorHAnsi"/>
        </w:rPr>
        <w:t xml:space="preserve">. Valor estimado é de </w:t>
      </w:r>
      <w:r w:rsidRPr="00871158">
        <w:rPr>
          <w:rFonts w:asciiTheme="majorHAnsi" w:hAnsiTheme="majorHAnsi" w:cstheme="majorHAnsi"/>
        </w:rPr>
        <w:t xml:space="preserve">R$ </w:t>
      </w:r>
      <w:r w:rsidRPr="00871158">
        <w:rPr>
          <w:rFonts w:asciiTheme="minorHAnsi" w:hAnsiTheme="minorHAnsi" w:cstheme="minorHAnsi"/>
          <w:b/>
        </w:rPr>
        <w:t>2.710.008,31</w:t>
      </w:r>
      <w:r>
        <w:rPr>
          <w:rFonts w:asciiTheme="minorHAnsi" w:hAnsiTheme="minorHAnsi" w:cstheme="minorHAnsi"/>
          <w:b/>
        </w:rPr>
        <w:t>.</w:t>
      </w:r>
      <w:r w:rsidRPr="00871158">
        <w:t xml:space="preserve"> </w:t>
      </w:r>
      <w:r w:rsidR="00DE3051" w:rsidRPr="00027C11">
        <w:rPr>
          <w:rFonts w:asciiTheme="majorHAnsi" w:hAnsiTheme="majorHAnsi" w:cstheme="majorHAnsi"/>
        </w:rPr>
        <w:t>BMNET</w:t>
      </w:r>
      <w:r w:rsidRPr="00027C11">
        <w:rPr>
          <w:rFonts w:asciiTheme="majorHAnsi" w:hAnsiTheme="majorHAnsi" w:cstheme="majorHAnsi"/>
        </w:rPr>
        <w:t xml:space="preserve"> (</w:t>
      </w:r>
      <w:r w:rsidRPr="00027C11">
        <w:rPr>
          <w:rStyle w:val="Hyperlink"/>
          <w:rFonts w:asciiTheme="majorHAnsi" w:hAnsiTheme="majorHAnsi" w:cstheme="majorHAnsi"/>
        </w:rPr>
        <w:t>https://www.novobbmnet.com.br/</w:t>
      </w:r>
      <w:r w:rsidRPr="00027C11">
        <w:rPr>
          <w:rFonts w:asciiTheme="majorHAnsi" w:hAnsiTheme="majorHAnsi" w:cstheme="majorHAnsi"/>
        </w:rPr>
        <w:t>)</w:t>
      </w:r>
    </w:p>
    <w:p w14:paraId="73C51E29" w14:textId="77777777" w:rsidR="00871158" w:rsidRPr="00703F0A" w:rsidRDefault="00871158" w:rsidP="0087115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0A8B0C" w14:textId="05853B4E" w:rsidR="00F573A7" w:rsidRDefault="00BF65E0" w:rsidP="00F573A7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BC701A" w:rsidRPr="00BC701A">
        <w:rPr>
          <w:rFonts w:asciiTheme="minorHAnsi" w:hAnsiTheme="minorHAnsi" w:cstheme="minorHAnsi"/>
          <w:b/>
        </w:rPr>
        <w:t>CRISTINA – CONCORRÊNCIA Nº 001/</w:t>
      </w:r>
      <w:r w:rsidR="00BC701A">
        <w:rPr>
          <w:rFonts w:asciiTheme="minorHAnsi" w:hAnsiTheme="minorHAnsi" w:cstheme="minorHAnsi"/>
          <w:b/>
        </w:rPr>
        <w:t>20</w:t>
      </w:r>
      <w:r w:rsidR="00BC701A" w:rsidRPr="00BC701A">
        <w:rPr>
          <w:rFonts w:asciiTheme="minorHAnsi" w:hAnsiTheme="minorHAnsi" w:cstheme="minorHAnsi"/>
          <w:b/>
        </w:rPr>
        <w:t>25</w:t>
      </w:r>
      <w:r w:rsidR="00BC701A">
        <w:t xml:space="preserve"> </w:t>
      </w:r>
    </w:p>
    <w:p w14:paraId="647F94F2" w14:textId="660C0B5F" w:rsidR="00C90AC6" w:rsidRDefault="00DE3051" w:rsidP="007461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BC701A" w:rsidRPr="0073155D">
        <w:rPr>
          <w:rFonts w:asciiTheme="majorHAnsi" w:hAnsiTheme="majorHAnsi" w:cstheme="majorHAnsi"/>
        </w:rPr>
        <w:t xml:space="preserve"> Execução de </w:t>
      </w:r>
      <w:r w:rsidRPr="0073155D">
        <w:rPr>
          <w:rFonts w:asciiTheme="majorHAnsi" w:hAnsiTheme="majorHAnsi" w:cstheme="majorHAnsi"/>
        </w:rPr>
        <w:t>pavimentações e</w:t>
      </w:r>
      <w:r w:rsidR="00BC701A" w:rsidRPr="0073155D">
        <w:rPr>
          <w:rFonts w:asciiTheme="majorHAnsi" w:hAnsiTheme="majorHAnsi" w:cstheme="majorHAnsi"/>
        </w:rPr>
        <w:t xml:space="preserve">m 05 trechos de Vias Públicas </w:t>
      </w:r>
      <w:r w:rsidR="008028D2" w:rsidRPr="0073155D">
        <w:rPr>
          <w:rFonts w:asciiTheme="majorHAnsi" w:hAnsiTheme="majorHAnsi" w:cstheme="majorHAnsi"/>
        </w:rPr>
        <w:t>Urbanas, com</w:t>
      </w:r>
      <w:r w:rsidR="00BC701A" w:rsidRPr="0073155D">
        <w:rPr>
          <w:rFonts w:asciiTheme="majorHAnsi" w:hAnsiTheme="majorHAnsi" w:cstheme="majorHAnsi"/>
        </w:rPr>
        <w:t xml:space="preserve"> fornecim</w:t>
      </w:r>
      <w:r>
        <w:rPr>
          <w:rFonts w:asciiTheme="majorHAnsi" w:hAnsiTheme="majorHAnsi" w:cstheme="majorHAnsi"/>
        </w:rPr>
        <w:t>ento de materiais e mão de obra</w:t>
      </w:r>
      <w:r w:rsidR="00BC701A" w:rsidRPr="0073155D">
        <w:rPr>
          <w:rFonts w:asciiTheme="majorHAnsi" w:hAnsiTheme="majorHAnsi" w:cstheme="majorHAnsi"/>
        </w:rPr>
        <w:t>. Análise das propostas e habilitação: 08/07/25, às 9h30m. Info</w:t>
      </w:r>
      <w:r>
        <w:rPr>
          <w:rFonts w:asciiTheme="majorHAnsi" w:hAnsiTheme="majorHAnsi" w:cstheme="majorHAnsi"/>
        </w:rPr>
        <w:t xml:space="preserve">rmações: (35) 3281-1100 ramal 5. </w:t>
      </w:r>
      <w:r w:rsidR="00BC701A" w:rsidRPr="0073155D">
        <w:rPr>
          <w:rFonts w:asciiTheme="majorHAnsi" w:hAnsiTheme="majorHAnsi" w:cstheme="majorHAnsi"/>
        </w:rPr>
        <w:t xml:space="preserve">Site: Edital e anexos, na íntegra na Plataforma Licitar Digital </w:t>
      </w:r>
      <w:hyperlink r:id="rId23" w:history="1">
        <w:r w:rsidR="0073155D" w:rsidRPr="000D6644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3155D">
        <w:rPr>
          <w:rFonts w:asciiTheme="majorHAnsi" w:hAnsiTheme="majorHAnsi" w:cstheme="majorHAnsi"/>
        </w:rPr>
        <w:t xml:space="preserve">, e na página </w:t>
      </w:r>
      <w:hyperlink r:id="rId24" w:history="1">
        <w:r w:rsidR="0073155D" w:rsidRPr="000D6644">
          <w:rPr>
            <w:rStyle w:val="Hyperlink"/>
            <w:rFonts w:asciiTheme="majorHAnsi" w:hAnsiTheme="majorHAnsi" w:cstheme="majorHAnsi"/>
          </w:rPr>
          <w:t>www.cristina.mg.gov.br</w:t>
        </w:r>
      </w:hyperlink>
      <w:r w:rsidR="0073155D">
        <w:rPr>
          <w:rFonts w:asciiTheme="majorHAnsi" w:hAnsiTheme="majorHAnsi" w:cstheme="majorHAnsi"/>
        </w:rPr>
        <w:t xml:space="preserve">. </w:t>
      </w:r>
    </w:p>
    <w:p w14:paraId="4B066EA9" w14:textId="77777777" w:rsidR="00F573A7" w:rsidRDefault="00F573A7" w:rsidP="007461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007DB1" w14:textId="43F331E6" w:rsidR="00503296" w:rsidRDefault="00503296" w:rsidP="0074616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03296">
        <w:rPr>
          <w:rFonts w:asciiTheme="minorHAnsi" w:hAnsiTheme="minorHAnsi" w:cstheme="minorHAnsi"/>
          <w:b/>
        </w:rPr>
        <w:t xml:space="preserve">DIONÍSIO </w:t>
      </w:r>
      <w:r w:rsidR="00BF4E62">
        <w:rPr>
          <w:rFonts w:asciiTheme="minorHAnsi" w:hAnsiTheme="minorHAnsi" w:cstheme="minorHAnsi"/>
          <w:b/>
        </w:rPr>
        <w:t>-</w:t>
      </w:r>
      <w:r w:rsidRPr="00503296">
        <w:rPr>
          <w:rFonts w:asciiTheme="minorHAnsi" w:hAnsiTheme="minorHAnsi" w:cstheme="minorHAnsi"/>
          <w:b/>
        </w:rPr>
        <w:t xml:space="preserve"> RETIFICAÇÃO - CONCORRÊNCIA 001/2025</w:t>
      </w:r>
    </w:p>
    <w:p w14:paraId="6A71F29E" w14:textId="357D9028" w:rsidR="00F573A7" w:rsidRDefault="00503296" w:rsidP="008A57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03296">
        <w:rPr>
          <w:rFonts w:asciiTheme="majorHAnsi" w:hAnsiTheme="majorHAnsi" w:cstheme="majorHAnsi"/>
        </w:rPr>
        <w:t xml:space="preserve">Objeto: Execução de galeria para drenagem pluvial no distrito de Conceição de Minas. Nova Data da Sessão: 30 de </w:t>
      </w:r>
      <w:r w:rsidR="008028D2" w:rsidRPr="00503296">
        <w:rPr>
          <w:rFonts w:asciiTheme="majorHAnsi" w:hAnsiTheme="majorHAnsi" w:cstheme="majorHAnsi"/>
        </w:rPr>
        <w:t>junho</w:t>
      </w:r>
      <w:r w:rsidRPr="00503296">
        <w:rPr>
          <w:rFonts w:asciiTheme="majorHAnsi" w:hAnsiTheme="majorHAnsi" w:cstheme="majorHAnsi"/>
        </w:rPr>
        <w:t xml:space="preserve"> de 2025. Horário de abertu</w:t>
      </w:r>
      <w:r w:rsidR="008A5740">
        <w:rPr>
          <w:rFonts w:asciiTheme="majorHAnsi" w:hAnsiTheme="majorHAnsi" w:cstheme="majorHAnsi"/>
        </w:rPr>
        <w:t>ra: 09:00h.</w:t>
      </w:r>
      <w:r w:rsidRPr="00503296">
        <w:rPr>
          <w:rFonts w:asciiTheme="majorHAnsi" w:hAnsiTheme="majorHAnsi" w:cstheme="majorHAnsi"/>
        </w:rPr>
        <w:t xml:space="preserve"> Local: </w:t>
      </w:r>
      <w:hyperlink r:id="rId25" w:history="1">
        <w:r w:rsidR="008A5740" w:rsidRPr="004F03E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03296">
        <w:rPr>
          <w:rFonts w:asciiTheme="majorHAnsi" w:hAnsiTheme="majorHAnsi" w:cstheme="majorHAnsi"/>
        </w:rPr>
        <w:t xml:space="preserve">. O Edital poderá ser obtido gratuitamente no site </w:t>
      </w:r>
      <w:hyperlink r:id="rId26" w:history="1">
        <w:r w:rsidR="008A5740" w:rsidRPr="004F03E9">
          <w:rPr>
            <w:rStyle w:val="Hyperlink"/>
            <w:rFonts w:asciiTheme="majorHAnsi" w:hAnsiTheme="majorHAnsi" w:cstheme="majorHAnsi"/>
          </w:rPr>
          <w:t>www.dionisio.mg.gov.br</w:t>
        </w:r>
      </w:hyperlink>
      <w:r w:rsidRPr="00503296">
        <w:rPr>
          <w:rFonts w:asciiTheme="majorHAnsi" w:hAnsiTheme="majorHAnsi" w:cstheme="majorHAnsi"/>
        </w:rPr>
        <w:t xml:space="preserve"> ou no setor de licitação na Prefeitura Municipal de Dionísio, localizada à Pça São Sebastião, 433, Centro, das 8h às 11h e das 13h às 16h. </w:t>
      </w:r>
    </w:p>
    <w:p w14:paraId="5D9F72A3" w14:textId="77777777" w:rsidR="008A5740" w:rsidRDefault="008A5740" w:rsidP="008A57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670A5E4" w14:textId="1A29843B" w:rsidR="0074616C" w:rsidRDefault="0074616C" w:rsidP="0074616C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74616C">
        <w:t xml:space="preserve"> </w:t>
      </w:r>
      <w:r w:rsidRPr="0074616C">
        <w:rPr>
          <w:rFonts w:asciiTheme="minorHAnsi" w:hAnsiTheme="minorHAnsi" w:cstheme="minorHAnsi"/>
          <w:b/>
        </w:rPr>
        <w:t>GUARACIABA - CONCORRÊNCIA ELETRÔNICA Nº 003/2025</w:t>
      </w:r>
      <w:r>
        <w:t xml:space="preserve"> </w:t>
      </w:r>
    </w:p>
    <w:p w14:paraId="07A43617" w14:textId="1A3CEE3C" w:rsidR="0074616C" w:rsidRPr="0074616C" w:rsidRDefault="0074616C" w:rsidP="008A57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616C">
        <w:rPr>
          <w:rFonts w:asciiTheme="majorHAnsi" w:hAnsiTheme="majorHAnsi" w:cstheme="majorHAnsi"/>
        </w:rPr>
        <w:t>Objeto: Contratação de empresa especializada para execução de serviços de obra de pavimentação de bloquete e drenagem do morro do sabão, trecho III, conforme condições e exigências estabelecidas no edital, memorial descritivo, planilha, projetos e demais anexos. Data da sessão pública: 02/07/2025, às</w:t>
      </w:r>
      <w:r w:rsidR="008A5740">
        <w:rPr>
          <w:rFonts w:asciiTheme="majorHAnsi" w:hAnsiTheme="majorHAnsi" w:cstheme="majorHAnsi"/>
        </w:rPr>
        <w:t xml:space="preserve"> 09h:00hs</w:t>
      </w:r>
      <w:r w:rsidRPr="0074616C">
        <w:rPr>
          <w:rFonts w:asciiTheme="majorHAnsi" w:hAnsiTheme="majorHAnsi" w:cstheme="majorHAnsi"/>
        </w:rPr>
        <w:t xml:space="preserve">, no sítio eletrônico </w:t>
      </w:r>
      <w:hyperlink r:id="rId27" w:history="1">
        <w:r w:rsidR="008A5740" w:rsidRPr="004F03E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74616C">
        <w:rPr>
          <w:rFonts w:asciiTheme="majorHAnsi" w:hAnsiTheme="majorHAnsi" w:cstheme="majorHAnsi"/>
        </w:rPr>
        <w:t xml:space="preserve">. O edital na íntegra poderá ser obtido no site: </w:t>
      </w:r>
      <w:hyperlink r:id="rId28" w:history="1">
        <w:r w:rsidRPr="004F03E9">
          <w:rPr>
            <w:rStyle w:val="Hyperlink"/>
            <w:rFonts w:asciiTheme="majorHAnsi" w:hAnsiTheme="majorHAnsi" w:cstheme="majorHAnsi"/>
          </w:rPr>
          <w:t>www.guaraciaba.mg.gov.br</w:t>
        </w:r>
      </w:hyperlink>
      <w:r>
        <w:rPr>
          <w:rFonts w:asciiTheme="majorHAnsi" w:hAnsiTheme="majorHAnsi" w:cstheme="majorHAnsi"/>
        </w:rPr>
        <w:t xml:space="preserve"> </w:t>
      </w:r>
      <w:r w:rsidRPr="0074616C">
        <w:rPr>
          <w:rFonts w:asciiTheme="majorHAnsi" w:hAnsiTheme="majorHAnsi" w:cstheme="majorHAnsi"/>
        </w:rPr>
        <w:t>e na própria plataforma AMM. Maiores inf</w:t>
      </w:r>
      <w:r>
        <w:rPr>
          <w:rFonts w:asciiTheme="majorHAnsi" w:hAnsiTheme="majorHAnsi" w:cstheme="majorHAnsi"/>
        </w:rPr>
        <w:t xml:space="preserve">ormações: </w:t>
      </w:r>
      <w:hyperlink r:id="rId29" w:history="1">
        <w:r w:rsidRPr="004F03E9">
          <w:rPr>
            <w:rStyle w:val="Hyperlink"/>
            <w:rFonts w:asciiTheme="majorHAnsi" w:hAnsiTheme="majorHAnsi" w:cstheme="majorHAnsi"/>
          </w:rPr>
          <w:t>licitacao@guaraciaba.mg.gov.br</w:t>
        </w:r>
      </w:hyperlink>
      <w:r>
        <w:rPr>
          <w:rFonts w:asciiTheme="majorHAnsi" w:hAnsiTheme="majorHAnsi" w:cstheme="majorHAnsi"/>
        </w:rPr>
        <w:t xml:space="preserve"> </w:t>
      </w:r>
      <w:r w:rsidRPr="0074616C">
        <w:rPr>
          <w:rFonts w:asciiTheme="majorHAnsi" w:hAnsiTheme="majorHAnsi" w:cstheme="majorHAnsi"/>
        </w:rPr>
        <w:t xml:space="preserve">e (31)3893-5104. </w:t>
      </w:r>
    </w:p>
    <w:p w14:paraId="03B3DE6D" w14:textId="77777777" w:rsidR="0074616C" w:rsidRPr="0074616C" w:rsidRDefault="0074616C" w:rsidP="007461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88BADC" w14:textId="218C019A" w:rsidR="0073155D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73155D" w:rsidRPr="00703F0A">
        <w:rPr>
          <w:rFonts w:asciiTheme="minorHAnsi" w:hAnsiTheme="minorHAnsi" w:cstheme="minorHAnsi"/>
          <w:b/>
        </w:rPr>
        <w:t xml:space="preserve">DE </w:t>
      </w:r>
      <w:r w:rsidR="0073155D" w:rsidRPr="0073155D">
        <w:rPr>
          <w:rFonts w:asciiTheme="minorHAnsi" w:hAnsiTheme="minorHAnsi" w:cstheme="minorHAnsi"/>
          <w:b/>
        </w:rPr>
        <w:t>GUAXUPÉ - CONCORRÊNCIA Nº 007/2025</w:t>
      </w:r>
      <w:r w:rsidR="0073155D">
        <w:t xml:space="preserve"> </w:t>
      </w:r>
    </w:p>
    <w:p w14:paraId="4FAA4223" w14:textId="55A8B80F" w:rsidR="0073155D" w:rsidRPr="008A5740" w:rsidRDefault="0073155D" w:rsidP="008A574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155D">
        <w:rPr>
          <w:rFonts w:asciiTheme="majorHAnsi" w:hAnsiTheme="majorHAnsi" w:cstheme="majorHAnsi"/>
        </w:rPr>
        <w:t xml:space="preserve">Objeto: Contratação de empresa especializada na área de engenharia civil e/ou arquitetura para reforma do almoxarifado, sanitário e refeitório da Secretaria Municipal de Obras e Serviços Públicos de Guaxupé/MG. As propostas e documentos pertinentes serão recebidos virtualmente no site </w:t>
      </w:r>
      <w:hyperlink r:id="rId30" w:history="1">
        <w:r w:rsidR="008A5740" w:rsidRPr="004F03E9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73155D">
        <w:rPr>
          <w:rFonts w:asciiTheme="majorHAnsi" w:hAnsiTheme="majorHAnsi" w:cstheme="majorHAnsi"/>
        </w:rPr>
        <w:t xml:space="preserve"> até o dia 27 de junho de 2025 </w:t>
      </w:r>
      <w:r w:rsidR="008A5740">
        <w:rPr>
          <w:rFonts w:asciiTheme="majorHAnsi" w:hAnsiTheme="majorHAnsi" w:cstheme="majorHAnsi"/>
        </w:rPr>
        <w:t>às 09:00hs</w:t>
      </w:r>
      <w:r w:rsidRPr="0073155D">
        <w:rPr>
          <w:rFonts w:asciiTheme="majorHAnsi" w:hAnsiTheme="majorHAnsi" w:cstheme="majorHAnsi"/>
        </w:rPr>
        <w:t xml:space="preserve">, site </w:t>
      </w:r>
      <w:hyperlink r:id="rId31" w:history="1">
        <w:r w:rsidR="008A5740" w:rsidRPr="004F03E9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8A5740">
        <w:rPr>
          <w:rFonts w:asciiTheme="majorHAnsi" w:hAnsiTheme="majorHAnsi" w:cstheme="majorHAnsi"/>
        </w:rPr>
        <w:t>.</w:t>
      </w:r>
      <w:r w:rsidRPr="0073155D">
        <w:rPr>
          <w:rFonts w:asciiTheme="majorHAnsi" w:hAnsiTheme="majorHAnsi" w:cstheme="majorHAnsi"/>
        </w:rPr>
        <w:t xml:space="preserve"> </w:t>
      </w:r>
      <w:r w:rsidR="008A5740">
        <w:rPr>
          <w:rFonts w:asciiTheme="majorHAnsi" w:hAnsiTheme="majorHAnsi" w:cstheme="majorHAnsi"/>
        </w:rPr>
        <w:t>Tele</w:t>
      </w:r>
      <w:r w:rsidRPr="0073155D">
        <w:rPr>
          <w:rFonts w:asciiTheme="majorHAnsi" w:hAnsiTheme="majorHAnsi" w:cstheme="majorHAnsi"/>
        </w:rPr>
        <w:t xml:space="preserve">fone (35) 3559-1089 Maiores informações relativas a presente licitação: Secretaria Municipal de Administração do Município de Guaxupé, situada na Avenida Conde Ribeiro do Valle, 113 – pavimento superior, Centro – Guaxupé/MG, fone: (35) 3559-1021. </w:t>
      </w:r>
    </w:p>
    <w:p w14:paraId="063393D1" w14:textId="77777777" w:rsidR="0074616C" w:rsidRPr="0074616C" w:rsidRDefault="0074616C" w:rsidP="0074616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17AD351C" w14:textId="7106F427" w:rsidR="0073155D" w:rsidRPr="0073155D" w:rsidRDefault="00BF65E0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3155D" w:rsidRPr="0073155D">
        <w:rPr>
          <w:rFonts w:asciiTheme="minorHAnsi" w:hAnsiTheme="minorHAnsi" w:cstheme="minorHAnsi"/>
          <w:b/>
        </w:rPr>
        <w:t>IAPU - CONCORRÊNCIA ELETRÔNICA Nº 005/2025</w:t>
      </w:r>
    </w:p>
    <w:p w14:paraId="764848FA" w14:textId="77777777" w:rsidR="00212D4A" w:rsidRDefault="0073155D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155D">
        <w:rPr>
          <w:rFonts w:asciiTheme="majorHAnsi" w:hAnsiTheme="majorHAnsi" w:cstheme="majorHAnsi"/>
        </w:rPr>
        <w:t xml:space="preserve">Objeto: </w:t>
      </w:r>
      <w:r w:rsidR="008A5740" w:rsidRPr="0073155D">
        <w:rPr>
          <w:rFonts w:asciiTheme="majorHAnsi" w:hAnsiTheme="majorHAnsi" w:cstheme="majorHAnsi"/>
        </w:rPr>
        <w:t>Co</w:t>
      </w:r>
      <w:r w:rsidRPr="0073155D">
        <w:rPr>
          <w:rFonts w:asciiTheme="majorHAnsi" w:hAnsiTheme="majorHAnsi" w:cstheme="majorHAnsi"/>
        </w:rPr>
        <w:t xml:space="preserve">ntratação de empresa especializada para prestação de serviços e obras de engenharia na pavimentação com blocos pré-moldados de concreto e drenagem pluvial nas </w:t>
      </w:r>
      <w:r w:rsidR="008A5740" w:rsidRPr="0073155D">
        <w:rPr>
          <w:rFonts w:asciiTheme="majorHAnsi" w:hAnsiTheme="majorHAnsi" w:cstheme="majorHAnsi"/>
        </w:rPr>
        <w:t>Rua</w:t>
      </w:r>
      <w:r w:rsidRPr="0073155D">
        <w:rPr>
          <w:rFonts w:asciiTheme="majorHAnsi" w:hAnsiTheme="majorHAnsi" w:cstheme="majorHAnsi"/>
        </w:rPr>
        <w:t xml:space="preserve">s Luiz Apolônio de Morais e </w:t>
      </w:r>
      <w:r w:rsidR="008A5740" w:rsidRPr="0073155D">
        <w:rPr>
          <w:rFonts w:asciiTheme="majorHAnsi" w:hAnsiTheme="majorHAnsi" w:cstheme="majorHAnsi"/>
        </w:rPr>
        <w:t>Ru</w:t>
      </w:r>
      <w:r w:rsidRPr="0073155D">
        <w:rPr>
          <w:rFonts w:asciiTheme="majorHAnsi" w:hAnsiTheme="majorHAnsi" w:cstheme="majorHAnsi"/>
        </w:rPr>
        <w:t xml:space="preserve">a Belarmino Cardoso, </w:t>
      </w:r>
      <w:r w:rsidR="008A5740" w:rsidRPr="0073155D">
        <w:rPr>
          <w:rFonts w:asciiTheme="majorHAnsi" w:hAnsiTheme="majorHAnsi" w:cstheme="majorHAnsi"/>
        </w:rPr>
        <w:t xml:space="preserve">No Distrito </w:t>
      </w:r>
      <w:r w:rsidRPr="0073155D">
        <w:rPr>
          <w:rFonts w:asciiTheme="majorHAnsi" w:hAnsiTheme="majorHAnsi" w:cstheme="majorHAnsi"/>
        </w:rPr>
        <w:t xml:space="preserve">de </w:t>
      </w:r>
      <w:r w:rsidR="008A5740" w:rsidRPr="0073155D">
        <w:rPr>
          <w:rFonts w:asciiTheme="majorHAnsi" w:hAnsiTheme="majorHAnsi" w:cstheme="majorHAnsi"/>
        </w:rPr>
        <w:t xml:space="preserve">São </w:t>
      </w:r>
      <w:r w:rsidRPr="0073155D">
        <w:rPr>
          <w:rFonts w:asciiTheme="majorHAnsi" w:hAnsiTheme="majorHAnsi" w:cstheme="majorHAnsi"/>
        </w:rPr>
        <w:t xml:space="preserve">Sebastião da </w:t>
      </w:r>
      <w:r w:rsidR="008A5740" w:rsidRPr="0073155D">
        <w:rPr>
          <w:rFonts w:asciiTheme="majorHAnsi" w:hAnsiTheme="majorHAnsi" w:cstheme="majorHAnsi"/>
        </w:rPr>
        <w:t>Barr</w:t>
      </w:r>
      <w:r w:rsidRPr="0073155D">
        <w:rPr>
          <w:rFonts w:asciiTheme="majorHAnsi" w:hAnsiTheme="majorHAnsi" w:cstheme="majorHAnsi"/>
        </w:rPr>
        <w:t>a</w:t>
      </w:r>
      <w:r w:rsidR="00212D4A" w:rsidRPr="0073155D">
        <w:rPr>
          <w:rFonts w:asciiTheme="majorHAnsi" w:hAnsiTheme="majorHAnsi" w:cstheme="majorHAnsi"/>
        </w:rPr>
        <w:t xml:space="preserve">, Município </w:t>
      </w:r>
      <w:r w:rsidR="00212D4A">
        <w:rPr>
          <w:rFonts w:asciiTheme="majorHAnsi" w:hAnsiTheme="majorHAnsi" w:cstheme="majorHAnsi"/>
        </w:rPr>
        <w:t xml:space="preserve">de Iapu/MG. </w:t>
      </w:r>
      <w:r w:rsidRPr="0073155D">
        <w:rPr>
          <w:rFonts w:asciiTheme="majorHAnsi" w:hAnsiTheme="majorHAnsi" w:cstheme="majorHAnsi"/>
        </w:rPr>
        <w:t>O Edital poderá ser obtido no site do BBMNET – Bolsa Brasileira de Mercadorias-</w:t>
      </w:r>
      <w:r w:rsidR="00212D4A">
        <w:rPr>
          <w:rFonts w:asciiTheme="majorHAnsi" w:hAnsiTheme="majorHAnsi" w:cstheme="majorHAnsi"/>
        </w:rPr>
        <w:t xml:space="preserve"> </w:t>
      </w:r>
      <w:hyperlink r:id="rId32" w:history="1">
        <w:r w:rsidR="00212D4A" w:rsidRPr="004F03E9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Pr="0073155D">
        <w:rPr>
          <w:rFonts w:asciiTheme="majorHAnsi" w:hAnsiTheme="majorHAnsi" w:cstheme="majorHAnsi"/>
        </w:rPr>
        <w:t xml:space="preserve">, ou </w:t>
      </w:r>
      <w:hyperlink r:id="rId33" w:history="1">
        <w:r w:rsidR="00212D4A" w:rsidRPr="004F03E9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Pr="0073155D">
        <w:rPr>
          <w:rFonts w:asciiTheme="majorHAnsi" w:hAnsiTheme="majorHAnsi" w:cstheme="majorHAnsi"/>
        </w:rPr>
        <w:t xml:space="preserve">. O recebimento das propostas através do site do BBM NET - Bolsa Brasileira de Mercadorias dar-se-á até às 12h59min do dia 30/06/2025. Abertura das Propostas: 30/06/2025 às 13h00min. Início da Disputa de Lances às 13h10min dia </w:t>
      </w:r>
      <w:r w:rsidR="00212D4A">
        <w:rPr>
          <w:rFonts w:asciiTheme="majorHAnsi" w:hAnsiTheme="majorHAnsi" w:cstheme="majorHAnsi"/>
        </w:rPr>
        <w:t>30/06/2025</w:t>
      </w:r>
      <w:r w:rsidRPr="0073155D">
        <w:rPr>
          <w:rFonts w:asciiTheme="majorHAnsi" w:hAnsiTheme="majorHAnsi" w:cstheme="majorHAnsi"/>
        </w:rPr>
        <w:t xml:space="preserve">. </w:t>
      </w:r>
      <w:r w:rsidR="00E65C1D">
        <w:rPr>
          <w:rFonts w:asciiTheme="majorHAnsi" w:hAnsiTheme="majorHAnsi" w:cstheme="majorHAnsi"/>
        </w:rPr>
        <w:t xml:space="preserve">Valor estimado é de </w:t>
      </w:r>
    </w:p>
    <w:p w14:paraId="17C74F5D" w14:textId="6A9721B9" w:rsidR="00703F0A" w:rsidRPr="00212D4A" w:rsidRDefault="00E65C1D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5C1D">
        <w:rPr>
          <w:rFonts w:asciiTheme="minorHAnsi" w:hAnsiTheme="minorHAnsi" w:cstheme="minorHAnsi"/>
          <w:b/>
        </w:rPr>
        <w:t>R$ 241.723,62</w:t>
      </w:r>
      <w:r>
        <w:rPr>
          <w:rFonts w:asciiTheme="minorHAnsi" w:hAnsiTheme="minorHAnsi" w:cstheme="minorHAnsi"/>
          <w:b/>
        </w:rPr>
        <w:t>.</w:t>
      </w:r>
    </w:p>
    <w:p w14:paraId="17BF3D76" w14:textId="3323413E" w:rsidR="0073155D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73155D" w:rsidRPr="0073155D">
        <w:rPr>
          <w:rFonts w:asciiTheme="minorHAnsi" w:hAnsiTheme="minorHAnsi" w:cstheme="minorHAnsi"/>
          <w:b/>
        </w:rPr>
        <w:t>ITACARAMBI – CONCORRÊNCIA Nº 001/2025</w:t>
      </w:r>
      <w:r w:rsidR="0073155D">
        <w:t xml:space="preserve"> </w:t>
      </w:r>
    </w:p>
    <w:p w14:paraId="621A3C7C" w14:textId="48892729" w:rsidR="000015E8" w:rsidRDefault="0073155D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3155D">
        <w:rPr>
          <w:rFonts w:asciiTheme="majorHAnsi" w:hAnsiTheme="majorHAnsi" w:cstheme="majorHAnsi"/>
        </w:rPr>
        <w:t xml:space="preserve">Objeto: Contratação de empresa especializada para construção de </w:t>
      </w:r>
      <w:r w:rsidR="00212D4A">
        <w:rPr>
          <w:rFonts w:asciiTheme="majorHAnsi" w:hAnsiTheme="majorHAnsi" w:cstheme="majorHAnsi"/>
        </w:rPr>
        <w:t>Unidade Básica d</w:t>
      </w:r>
      <w:r w:rsidR="00212D4A" w:rsidRPr="0073155D">
        <w:rPr>
          <w:rFonts w:asciiTheme="majorHAnsi" w:hAnsiTheme="majorHAnsi" w:cstheme="majorHAnsi"/>
        </w:rPr>
        <w:t xml:space="preserve">e Saúde </w:t>
      </w:r>
      <w:r w:rsidRPr="0073155D">
        <w:rPr>
          <w:rFonts w:asciiTheme="majorHAnsi" w:hAnsiTheme="majorHAnsi" w:cstheme="majorHAnsi"/>
        </w:rPr>
        <w:t xml:space="preserve">– UBS minas tipo III - térrea – 02 lotes - módulos pré-fabricados autoportantes em sistema light steel framing, localizado na rua Januária s/n, </w:t>
      </w:r>
      <w:r w:rsidR="00212D4A" w:rsidRPr="0073155D">
        <w:rPr>
          <w:rFonts w:asciiTheme="majorHAnsi" w:hAnsiTheme="majorHAnsi" w:cstheme="majorHAnsi"/>
        </w:rPr>
        <w:t>Bairro Centro</w:t>
      </w:r>
      <w:r w:rsidRPr="0073155D">
        <w:rPr>
          <w:rFonts w:asciiTheme="majorHAnsi" w:hAnsiTheme="majorHAnsi" w:cstheme="majorHAnsi"/>
        </w:rPr>
        <w:t xml:space="preserve">. A sessão pública dar-se-á por meio de Sistema Eletrônico no Portal de Licitações no endereço </w:t>
      </w:r>
      <w:hyperlink r:id="rId34" w:history="1">
        <w:r w:rsidR="00212D4A" w:rsidRPr="004F03E9">
          <w:rPr>
            <w:rStyle w:val="Hyperlink"/>
            <w:rFonts w:asciiTheme="majorHAnsi" w:hAnsiTheme="majorHAnsi" w:cstheme="majorHAnsi"/>
          </w:rPr>
          <w:t>https://bllcompras</w:t>
        </w:r>
      </w:hyperlink>
      <w:r w:rsidR="00212D4A">
        <w:rPr>
          <w:rFonts w:asciiTheme="majorHAnsi" w:hAnsiTheme="majorHAnsi" w:cstheme="majorHAnsi"/>
        </w:rPr>
        <w:t>,</w:t>
      </w:r>
      <w:r w:rsidRPr="0073155D">
        <w:rPr>
          <w:rFonts w:asciiTheme="majorHAnsi" w:hAnsiTheme="majorHAnsi" w:cstheme="majorHAnsi"/>
        </w:rPr>
        <w:t xml:space="preserve"> com </w:t>
      </w:r>
      <w:proofErr w:type="spellStart"/>
      <w:r w:rsidRPr="0073155D">
        <w:rPr>
          <w:rFonts w:asciiTheme="majorHAnsi" w:hAnsiTheme="majorHAnsi" w:cstheme="majorHAnsi"/>
        </w:rPr>
        <w:t>com</w:t>
      </w:r>
      <w:proofErr w:type="spellEnd"/>
      <w:r w:rsidRPr="0073155D">
        <w:rPr>
          <w:rFonts w:asciiTheme="majorHAnsi" w:hAnsiTheme="majorHAnsi" w:cstheme="majorHAnsi"/>
        </w:rPr>
        <w:t xml:space="preserve"> início do recebimento das propostas no dia 11/06/2025 a partir das 08:00h, e fim do recebimento das propostas em 22/07/2025 às 08h. A abertura das propostas e o </w:t>
      </w:r>
      <w:r w:rsidR="00212D4A" w:rsidRPr="0073155D">
        <w:rPr>
          <w:rFonts w:asciiTheme="majorHAnsi" w:hAnsiTheme="majorHAnsi" w:cstheme="majorHAnsi"/>
        </w:rPr>
        <w:t>início da sessão de disputa de preços</w:t>
      </w:r>
      <w:r w:rsidRPr="0073155D">
        <w:rPr>
          <w:rFonts w:asciiTheme="majorHAnsi" w:hAnsiTheme="majorHAnsi" w:cstheme="majorHAnsi"/>
        </w:rPr>
        <w:t xml:space="preserve"> ocorrerá às 09h do dia 22/07/2025, no portal de compras da BLL.</w:t>
      </w:r>
    </w:p>
    <w:p w14:paraId="7C222CEE" w14:textId="77777777" w:rsidR="000E0546" w:rsidRDefault="000E05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DB3581" w14:textId="398C8656" w:rsidR="000E0546" w:rsidRDefault="000E0546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E0546">
        <w:rPr>
          <w:rFonts w:asciiTheme="minorHAnsi" w:hAnsiTheme="minorHAnsi" w:cstheme="minorHAnsi"/>
          <w:b/>
        </w:rPr>
        <w:t>ITANHANDU - CONCORRÊNCIA ELETRÔNICA N° 004/2025</w:t>
      </w:r>
    </w:p>
    <w:p w14:paraId="0FF90ACF" w14:textId="50B01E92" w:rsidR="00EC5CD0" w:rsidRDefault="000E0546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0546">
        <w:rPr>
          <w:rFonts w:asciiTheme="majorHAnsi" w:hAnsiTheme="majorHAnsi" w:cstheme="majorHAnsi"/>
        </w:rPr>
        <w:t xml:space="preserve">Objeto: Execução de obra de ampliação e reforma do </w:t>
      </w:r>
      <w:r w:rsidR="002D133A" w:rsidRPr="000E0546">
        <w:rPr>
          <w:rFonts w:asciiTheme="majorHAnsi" w:hAnsiTheme="majorHAnsi" w:cstheme="majorHAnsi"/>
        </w:rPr>
        <w:t xml:space="preserve">Centro </w:t>
      </w:r>
      <w:r w:rsidR="002D133A">
        <w:rPr>
          <w:rFonts w:asciiTheme="majorHAnsi" w:hAnsiTheme="majorHAnsi" w:cstheme="majorHAnsi"/>
        </w:rPr>
        <w:t>de</w:t>
      </w:r>
      <w:r w:rsidR="002D133A" w:rsidRPr="000E0546">
        <w:rPr>
          <w:rFonts w:asciiTheme="majorHAnsi" w:hAnsiTheme="majorHAnsi" w:cstheme="majorHAnsi"/>
        </w:rPr>
        <w:t xml:space="preserve"> Atendimento Psicossocial </w:t>
      </w:r>
      <w:r w:rsidRPr="000E0546">
        <w:rPr>
          <w:rFonts w:asciiTheme="majorHAnsi" w:hAnsiTheme="majorHAnsi" w:cstheme="majorHAnsi"/>
        </w:rPr>
        <w:t xml:space="preserve">- CAPS. Início da sessão de disputa de preços será às 09h00min do dia 30/06/2025, Horário de Brasília - DF. Consulta ao Edital no sítio </w:t>
      </w:r>
      <w:hyperlink r:id="rId35" w:history="1">
        <w:r w:rsidR="002D133A" w:rsidRPr="004F03E9">
          <w:rPr>
            <w:rStyle w:val="Hyperlink"/>
            <w:rFonts w:asciiTheme="majorHAnsi" w:hAnsiTheme="majorHAnsi" w:cstheme="majorHAnsi"/>
          </w:rPr>
          <w:t>www.itanhandu.mg.gov.br</w:t>
        </w:r>
      </w:hyperlink>
      <w:r w:rsidR="002D133A">
        <w:rPr>
          <w:rFonts w:asciiTheme="majorHAnsi" w:hAnsiTheme="majorHAnsi" w:cstheme="majorHAnsi"/>
        </w:rPr>
        <w:t xml:space="preserve">. </w:t>
      </w:r>
    </w:p>
    <w:p w14:paraId="2FDB9E5A" w14:textId="77777777" w:rsidR="00D3071F" w:rsidRDefault="00D3071F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85ADEA8" w14:textId="77777777" w:rsidR="001A3161" w:rsidRDefault="00D3071F" w:rsidP="00212D4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ITAÚNA - </w:t>
      </w:r>
      <w:r w:rsidR="001A3161" w:rsidRPr="001A3161">
        <w:rPr>
          <w:rFonts w:asciiTheme="minorHAnsi" w:hAnsiTheme="minorHAnsi" w:cstheme="minorHAnsi"/>
          <w:b/>
        </w:rPr>
        <w:t>CONC</w:t>
      </w:r>
      <w:r w:rsidR="001A3161" w:rsidRPr="001A3161">
        <w:rPr>
          <w:rFonts w:asciiTheme="minorHAnsi" w:hAnsiTheme="minorHAnsi" w:cstheme="minorHAnsi"/>
          <w:b/>
        </w:rPr>
        <w:t>ORRÊNCIA ELETRÔNICA Nº 006/2025</w:t>
      </w:r>
      <w:r w:rsidR="001A3161">
        <w:t xml:space="preserve"> </w:t>
      </w:r>
    </w:p>
    <w:p w14:paraId="1756ACF4" w14:textId="5C128269" w:rsidR="00D3071F" w:rsidRPr="001A3161" w:rsidRDefault="001A3161" w:rsidP="001A316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A3161">
        <w:rPr>
          <w:rFonts w:asciiTheme="majorHAnsi" w:hAnsiTheme="majorHAnsi" w:cstheme="majorHAnsi"/>
        </w:rPr>
        <w:t xml:space="preserve">Objeto: Contratação de empresa para a prestação de serviço de engenharia para construção da Unidade Básica de Saúde no bairro Santa Edwiges, município de Itaúna/MG. Julgamento: MENOR PREÇO. O edital e seus anexos estão disponíveis a partir de 13/06/2025, nos sites: </w:t>
      </w:r>
      <w:hyperlink r:id="rId36" w:history="1">
        <w:r w:rsidRPr="004F03E9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37" w:history="1">
        <w:r w:rsidRPr="004F03E9">
          <w:rPr>
            <w:rStyle w:val="Hyperlink"/>
            <w:rFonts w:asciiTheme="majorHAnsi" w:hAnsiTheme="majorHAnsi" w:cstheme="majorHAnsi"/>
          </w:rPr>
          <w:t>https://www.gov.br/compras/pt.br</w:t>
        </w:r>
      </w:hyperlink>
      <w:r>
        <w:rPr>
          <w:rFonts w:asciiTheme="majorHAnsi" w:hAnsiTheme="majorHAnsi" w:cstheme="majorHAnsi"/>
        </w:rPr>
        <w:t xml:space="preserve"> </w:t>
      </w:r>
      <w:r w:rsidRPr="001A3161">
        <w:rPr>
          <w:rFonts w:asciiTheme="majorHAnsi" w:hAnsiTheme="majorHAnsi" w:cstheme="majorHAnsi"/>
        </w:rPr>
        <w:t xml:space="preserve">e PNCP. Data abertura: 01/07/2025. </w:t>
      </w:r>
      <w:r w:rsidR="008028D2" w:rsidRPr="001A3161">
        <w:rPr>
          <w:rFonts w:asciiTheme="majorHAnsi" w:hAnsiTheme="majorHAnsi" w:cstheme="majorHAnsi"/>
        </w:rPr>
        <w:t>Às</w:t>
      </w:r>
      <w:r w:rsidRPr="001A3161">
        <w:rPr>
          <w:rFonts w:asciiTheme="majorHAnsi" w:hAnsiTheme="majorHAnsi" w:cstheme="majorHAnsi"/>
        </w:rPr>
        <w:t xml:space="preserve"> 8h30.</w:t>
      </w:r>
    </w:p>
    <w:p w14:paraId="0F91963E" w14:textId="77777777" w:rsidR="00212D4A" w:rsidRDefault="00212D4A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135EFD" w14:textId="77777777" w:rsidR="00EC5CD0" w:rsidRDefault="00EC5CD0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EC5CD0">
        <w:rPr>
          <w:rFonts w:asciiTheme="minorHAnsi" w:hAnsiTheme="minorHAnsi" w:cstheme="minorHAnsi"/>
          <w:b/>
        </w:rPr>
        <w:t xml:space="preserve"> JAÍBA - CONCORRENCIA ELETRONICA Nº 005/2025</w:t>
      </w:r>
      <w:r>
        <w:t xml:space="preserve"> </w:t>
      </w:r>
    </w:p>
    <w:p w14:paraId="20C9AF72" w14:textId="16FBC9DC" w:rsidR="00691DC2" w:rsidRDefault="00212D4A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EC5CD0" w:rsidRPr="00EC5CD0">
        <w:rPr>
          <w:rFonts w:asciiTheme="majorHAnsi" w:hAnsiTheme="majorHAnsi" w:cstheme="majorHAnsi"/>
        </w:rPr>
        <w:t>ontratação de empresa especializada em obras e serviços de engenharia para Construção de Creche Pré Escol</w:t>
      </w:r>
      <w:r>
        <w:rPr>
          <w:rFonts w:asciiTheme="majorHAnsi" w:hAnsiTheme="majorHAnsi" w:cstheme="majorHAnsi"/>
        </w:rPr>
        <w:t xml:space="preserve">a no NHI, Tipo II, Padrão FNDE. </w:t>
      </w:r>
      <w:r w:rsidR="00EC5CD0" w:rsidRPr="00EC5CD0">
        <w:rPr>
          <w:rFonts w:asciiTheme="majorHAnsi" w:hAnsiTheme="majorHAnsi" w:cstheme="majorHAnsi"/>
        </w:rPr>
        <w:t xml:space="preserve">Edital e seus anexos, disponível no site </w:t>
      </w:r>
      <w:hyperlink r:id="rId38" w:history="1">
        <w:r w:rsidRPr="004F03E9">
          <w:rPr>
            <w:rStyle w:val="Hyperlink"/>
            <w:rFonts w:asciiTheme="majorHAnsi" w:hAnsiTheme="majorHAnsi" w:cstheme="majorHAnsi"/>
          </w:rPr>
          <w:t>www.jaiba.mg.gov.br</w:t>
        </w:r>
      </w:hyperlink>
      <w:r w:rsidR="00EC5CD0" w:rsidRPr="00EC5CD0">
        <w:rPr>
          <w:rFonts w:asciiTheme="majorHAnsi" w:hAnsiTheme="majorHAnsi" w:cstheme="majorHAnsi"/>
        </w:rPr>
        <w:t xml:space="preserve">, cuja cópia poderá ser obtida. Esclarecimentos através do e-mail </w:t>
      </w:r>
      <w:hyperlink r:id="rId39" w:history="1">
        <w:r w:rsidRPr="004F03E9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="00EC5CD0" w:rsidRPr="00EC5CD0">
        <w:rPr>
          <w:rFonts w:asciiTheme="majorHAnsi" w:hAnsiTheme="majorHAnsi" w:cstheme="majorHAnsi"/>
        </w:rPr>
        <w:t xml:space="preserve">, ou no setor de Licitações, de segunda a sexta-feira de 07:00 as 11:00 hs, nos dias úteis. </w:t>
      </w:r>
      <w:r w:rsidR="00F573A7">
        <w:rPr>
          <w:rFonts w:asciiTheme="majorHAnsi" w:hAnsiTheme="majorHAnsi" w:cstheme="majorHAnsi"/>
        </w:rPr>
        <w:t xml:space="preserve">Valor estimado é de </w:t>
      </w:r>
      <w:r w:rsidR="00F573A7" w:rsidRPr="00F573A7">
        <w:rPr>
          <w:rFonts w:asciiTheme="minorHAnsi" w:hAnsiTheme="minorHAnsi" w:cstheme="minorHAnsi"/>
          <w:b/>
        </w:rPr>
        <w:t>R$ 3.256.904,71</w:t>
      </w:r>
      <w:r w:rsidR="00F573A7">
        <w:rPr>
          <w:rFonts w:asciiTheme="minorHAnsi" w:hAnsiTheme="minorHAnsi" w:cstheme="minorHAnsi"/>
          <w:b/>
        </w:rPr>
        <w:t>.</w:t>
      </w:r>
    </w:p>
    <w:p w14:paraId="547BAFDF" w14:textId="77777777" w:rsidR="00212D4A" w:rsidRDefault="00212D4A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5C64A7" w14:textId="25608421" w:rsidR="00691DC2" w:rsidRDefault="00691DC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691DC2">
        <w:rPr>
          <w:rFonts w:asciiTheme="minorHAnsi" w:hAnsiTheme="minorHAnsi" w:cstheme="minorHAnsi"/>
          <w:b/>
        </w:rPr>
        <w:t>MANHUAÇU - CONCORRÊNCIA Nº 005/2025</w:t>
      </w:r>
    </w:p>
    <w:p w14:paraId="73B3BA09" w14:textId="1D5BF986" w:rsidR="00691DC2" w:rsidRPr="00691DC2" w:rsidRDefault="00691DC2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91DC2">
        <w:rPr>
          <w:rFonts w:asciiTheme="majorHAnsi" w:hAnsiTheme="majorHAnsi" w:cstheme="majorHAnsi"/>
        </w:rPr>
        <w:t>Objeto: Contratação de empresa especializada para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>execução da pintura e manutenção da pista e do pátio do aeroporto regional de Santo Amaro de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 xml:space="preserve">Minas, situado na Rodovia BR262, S/N, no </w:t>
      </w:r>
      <w:r w:rsidR="00212D4A" w:rsidRPr="00691DC2">
        <w:rPr>
          <w:rFonts w:asciiTheme="majorHAnsi" w:hAnsiTheme="majorHAnsi" w:cstheme="majorHAnsi"/>
        </w:rPr>
        <w:t>D</w:t>
      </w:r>
      <w:r w:rsidRPr="00691DC2">
        <w:rPr>
          <w:rFonts w:asciiTheme="majorHAnsi" w:hAnsiTheme="majorHAnsi" w:cstheme="majorHAnsi"/>
        </w:rPr>
        <w:t>istrito de Santo Amaro de Minas, Manhuaçu-MG</w:t>
      </w:r>
      <w:r>
        <w:rPr>
          <w:rFonts w:asciiTheme="majorHAnsi" w:hAnsiTheme="majorHAnsi" w:cstheme="majorHAnsi"/>
        </w:rPr>
        <w:t xml:space="preserve">. </w:t>
      </w:r>
      <w:r w:rsidRPr="00691DC2">
        <w:rPr>
          <w:rFonts w:asciiTheme="majorHAnsi" w:hAnsiTheme="majorHAnsi" w:cstheme="majorHAnsi"/>
        </w:rPr>
        <w:t xml:space="preserve">site </w:t>
      </w:r>
      <w:hyperlink r:id="rId40" w:history="1">
        <w:r w:rsidR="00212D4A" w:rsidRPr="004F03E9">
          <w:rPr>
            <w:rStyle w:val="Hyperlink"/>
            <w:rFonts w:asciiTheme="majorHAnsi" w:hAnsiTheme="majorHAnsi" w:cstheme="majorHAnsi"/>
          </w:rPr>
          <w:t>www.bll.org.br</w:t>
        </w:r>
      </w:hyperlink>
      <w:r w:rsidRPr="00691DC2">
        <w:rPr>
          <w:rFonts w:asciiTheme="majorHAnsi" w:hAnsiTheme="majorHAnsi" w:cstheme="majorHAnsi"/>
        </w:rPr>
        <w:t>, no dia 30 de junho de 2025, com início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>às 09:00 horas</w:t>
      </w:r>
      <w:r>
        <w:rPr>
          <w:rFonts w:asciiTheme="majorHAnsi" w:hAnsiTheme="majorHAnsi" w:cstheme="majorHAnsi"/>
        </w:rPr>
        <w:t xml:space="preserve">. Valor estimado é de </w:t>
      </w:r>
      <w:r w:rsidRPr="00691DC2">
        <w:rPr>
          <w:rFonts w:asciiTheme="minorHAnsi" w:hAnsiTheme="minorHAnsi" w:cstheme="minorHAnsi"/>
          <w:b/>
        </w:rPr>
        <w:t>R$ 199.169,04</w:t>
      </w:r>
      <w:r>
        <w:rPr>
          <w:rFonts w:asciiTheme="minorHAnsi" w:hAnsiTheme="minorHAnsi" w:cstheme="minorHAnsi"/>
          <w:b/>
        </w:rPr>
        <w:t>.</w:t>
      </w:r>
    </w:p>
    <w:p w14:paraId="7C23AC46" w14:textId="77777777" w:rsidR="00F573A7" w:rsidRPr="00691DC2" w:rsidRDefault="00F573A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94E4CC" w14:textId="14480745" w:rsidR="00F573A7" w:rsidRDefault="00F573A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NOVA SERRANA - </w:t>
      </w:r>
      <w:r w:rsidRPr="00F573A7">
        <w:rPr>
          <w:rFonts w:asciiTheme="minorHAnsi" w:hAnsiTheme="minorHAnsi" w:cstheme="minorHAnsi"/>
          <w:b/>
        </w:rPr>
        <w:t>CONCORRÊNCIA Nº 003/2025</w:t>
      </w:r>
    </w:p>
    <w:p w14:paraId="1C379280" w14:textId="797ADB6E" w:rsidR="00F573A7" w:rsidRPr="000E0546" w:rsidRDefault="00F573A7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573A7">
        <w:rPr>
          <w:rFonts w:asciiTheme="majorHAnsi" w:hAnsiTheme="majorHAnsi" w:cstheme="majorHAnsi"/>
        </w:rPr>
        <w:t>Objeto: Contratação de empresa de engenharia especializada para prestação de serviços de execução da construção do Centro De Parto Normal Peri-Hospita</w:t>
      </w:r>
      <w:r w:rsidR="00212D4A">
        <w:rPr>
          <w:rFonts w:asciiTheme="majorHAnsi" w:hAnsiTheme="majorHAnsi" w:cstheme="majorHAnsi"/>
        </w:rPr>
        <w:t xml:space="preserve">lar (CPNP), em Nova Serrana/MG. </w:t>
      </w:r>
      <w:r w:rsidRPr="00F573A7">
        <w:rPr>
          <w:rFonts w:asciiTheme="majorHAnsi" w:hAnsiTheme="majorHAnsi" w:cstheme="majorHAnsi"/>
        </w:rPr>
        <w:t xml:space="preserve">Entrega das propostas até dia 27.06.2025 às 08:00 horas e abertura da sessão pública – dia 27.06.2025 às 09:00 horas, através da plataforma BLL Compras </w:t>
      </w:r>
      <w:hyperlink r:id="rId41" w:history="1">
        <w:r w:rsidR="00212D4A" w:rsidRPr="004F03E9">
          <w:rPr>
            <w:rStyle w:val="Hyperlink"/>
            <w:rFonts w:asciiTheme="majorHAnsi" w:hAnsiTheme="majorHAnsi" w:cstheme="majorHAnsi"/>
          </w:rPr>
          <w:t>www.bll.org.br</w:t>
        </w:r>
      </w:hyperlink>
      <w:r w:rsidRPr="00F573A7">
        <w:rPr>
          <w:rFonts w:asciiTheme="majorHAnsi" w:hAnsiTheme="majorHAnsi" w:cstheme="majorHAnsi"/>
        </w:rPr>
        <w:t>. Mais informações pelo telefone 37– 3226.9092</w:t>
      </w:r>
      <w:r>
        <w:rPr>
          <w:rFonts w:asciiTheme="majorHAnsi" w:hAnsiTheme="majorHAnsi" w:cstheme="majorHAnsi"/>
        </w:rPr>
        <w:t xml:space="preserve">. Valor estimado é de </w:t>
      </w:r>
      <w:r w:rsidRPr="00F573A7">
        <w:rPr>
          <w:rFonts w:asciiTheme="minorHAnsi" w:hAnsiTheme="minorHAnsi" w:cstheme="minorHAnsi"/>
          <w:b/>
        </w:rPr>
        <w:t>R$ 3.612.342,88</w:t>
      </w:r>
      <w:r>
        <w:rPr>
          <w:rFonts w:asciiTheme="minorHAnsi" w:hAnsiTheme="minorHAnsi" w:cstheme="minorHAnsi"/>
          <w:b/>
        </w:rPr>
        <w:t>.</w:t>
      </w:r>
    </w:p>
    <w:p w14:paraId="75148762" w14:textId="77777777" w:rsidR="00C657A0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355404" w14:textId="77777777" w:rsidR="001A3161" w:rsidRDefault="001A316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E4D654" w14:textId="77777777" w:rsidR="001A3161" w:rsidRDefault="001A316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FF02D2" w14:textId="77777777" w:rsidR="001A3161" w:rsidRDefault="001A316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91C15DE" w14:textId="77777777" w:rsidR="001A3161" w:rsidRPr="00703F0A" w:rsidRDefault="001A3161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08CB12" w14:textId="49EBB6F3" w:rsidR="00EB17A5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lastRenderedPageBreak/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EB17A5" w:rsidRPr="00EB17A5">
        <w:rPr>
          <w:rFonts w:asciiTheme="minorHAnsi" w:hAnsiTheme="minorHAnsi" w:cstheme="minorHAnsi"/>
          <w:b/>
        </w:rPr>
        <w:t xml:space="preserve">PORTEIRINHA - CONCORRÊNCIA </w:t>
      </w:r>
      <w:r w:rsidR="008028D2" w:rsidRPr="00EB17A5">
        <w:rPr>
          <w:rFonts w:asciiTheme="minorHAnsi" w:hAnsiTheme="minorHAnsi" w:cstheme="minorHAnsi"/>
          <w:b/>
        </w:rPr>
        <w:t>Nº 012</w:t>
      </w:r>
      <w:r w:rsidR="00EB17A5" w:rsidRPr="00EB17A5">
        <w:rPr>
          <w:rFonts w:asciiTheme="minorHAnsi" w:hAnsiTheme="minorHAnsi" w:cstheme="minorHAnsi"/>
          <w:b/>
        </w:rPr>
        <w:t>/2025</w:t>
      </w:r>
      <w:r w:rsidR="00EB17A5">
        <w:t xml:space="preserve"> </w:t>
      </w:r>
    </w:p>
    <w:p w14:paraId="16B52AEE" w14:textId="39229BED" w:rsidR="00BA3941" w:rsidRDefault="00EB17A5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17A5">
        <w:rPr>
          <w:rFonts w:asciiTheme="majorHAnsi" w:hAnsiTheme="majorHAnsi" w:cstheme="majorHAnsi"/>
        </w:rPr>
        <w:t xml:space="preserve">Objeto: Execução de obra de pavimentação em bloquete sextavado e meio fio em trecho da estrada do Serrado, </w:t>
      </w:r>
      <w:r w:rsidR="00212D4A">
        <w:rPr>
          <w:rFonts w:asciiTheme="majorHAnsi" w:hAnsiTheme="majorHAnsi" w:cstheme="majorHAnsi"/>
        </w:rPr>
        <w:t>Zona Rural d</w:t>
      </w:r>
      <w:r w:rsidR="00212D4A" w:rsidRPr="00EB17A5">
        <w:rPr>
          <w:rFonts w:asciiTheme="majorHAnsi" w:hAnsiTheme="majorHAnsi" w:cstheme="majorHAnsi"/>
        </w:rPr>
        <w:t>o Município</w:t>
      </w:r>
      <w:r w:rsidRPr="00EB17A5">
        <w:rPr>
          <w:rFonts w:asciiTheme="majorHAnsi" w:hAnsiTheme="majorHAnsi" w:cstheme="majorHAnsi"/>
        </w:rPr>
        <w:t>, incluindo mão de obra</w:t>
      </w:r>
      <w:r w:rsidR="00212D4A">
        <w:rPr>
          <w:rFonts w:asciiTheme="majorHAnsi" w:hAnsiTheme="majorHAnsi" w:cstheme="majorHAnsi"/>
        </w:rPr>
        <w:t xml:space="preserve"> e materiais. </w:t>
      </w:r>
      <w:r w:rsidRPr="00EB17A5">
        <w:rPr>
          <w:rFonts w:asciiTheme="majorHAnsi" w:hAnsiTheme="majorHAnsi" w:cstheme="majorHAnsi"/>
        </w:rPr>
        <w:t xml:space="preserve">Recebimento da (s) proposta (s): 11/06/2025 às 08:00h até à abertura das propostas. Abertura da (s) proposta (s): 27/06/2025 às 08:00h. Local: Plataforma Licitar Digital, no sítio </w:t>
      </w:r>
      <w:hyperlink r:id="rId42" w:history="1">
        <w:r w:rsidR="00212D4A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B17A5">
        <w:rPr>
          <w:rFonts w:asciiTheme="majorHAnsi" w:hAnsiTheme="majorHAnsi" w:cstheme="majorHAnsi"/>
        </w:rPr>
        <w:t xml:space="preserve">. Edital disponível no sítio </w:t>
      </w:r>
      <w:hyperlink r:id="rId43" w:history="1">
        <w:r w:rsidR="00212D4A" w:rsidRPr="004F03E9">
          <w:rPr>
            <w:rStyle w:val="Hyperlink"/>
            <w:rFonts w:asciiTheme="majorHAnsi" w:hAnsiTheme="majorHAnsi" w:cstheme="majorHAnsi"/>
          </w:rPr>
          <w:t>https://porteirinha.mg.gov.br</w:t>
        </w:r>
      </w:hyperlink>
      <w:r w:rsidRPr="00EB17A5">
        <w:rPr>
          <w:rFonts w:asciiTheme="majorHAnsi" w:hAnsiTheme="majorHAnsi" w:cstheme="majorHAnsi"/>
        </w:rPr>
        <w:t xml:space="preserve"> e </w:t>
      </w:r>
      <w:hyperlink r:id="rId44" w:history="1">
        <w:r w:rsidR="00212D4A" w:rsidRPr="004F03E9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EB17A5">
        <w:rPr>
          <w:rFonts w:asciiTheme="majorHAnsi" w:hAnsiTheme="majorHAnsi" w:cstheme="majorHAnsi"/>
        </w:rPr>
        <w:t>. Informações pelo fone (38) 3831-1297 ou</w:t>
      </w:r>
      <w:r w:rsidR="00BA3941">
        <w:rPr>
          <w:rFonts w:asciiTheme="majorHAnsi" w:hAnsiTheme="majorHAnsi" w:cstheme="majorHAnsi"/>
        </w:rPr>
        <w:t xml:space="preserve"> e-mail: </w:t>
      </w:r>
      <w:hyperlink r:id="rId45" w:history="1">
        <w:r w:rsidR="00BA3941" w:rsidRPr="004F03E9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EB17A5">
        <w:rPr>
          <w:rFonts w:asciiTheme="majorHAnsi" w:hAnsiTheme="majorHAnsi" w:cstheme="majorHAnsi"/>
        </w:rPr>
        <w:t>.</w:t>
      </w:r>
    </w:p>
    <w:p w14:paraId="38C9323D" w14:textId="77777777" w:rsidR="00212D4A" w:rsidRDefault="00212D4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22C2BD" w14:textId="65305176" w:rsidR="00BA3941" w:rsidRDefault="00BA3941" w:rsidP="00BA3941">
      <w:pPr>
        <w:autoSpaceDE w:val="0"/>
        <w:autoSpaceDN w:val="0"/>
        <w:adjustRightInd w:val="0"/>
        <w:ind w:left="142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PATOS DE MINAS </w:t>
      </w:r>
      <w:r w:rsidR="008028D2">
        <w:rPr>
          <w:rFonts w:asciiTheme="minorHAnsi" w:hAnsiTheme="minorHAnsi" w:cstheme="minorHAnsi"/>
          <w:b/>
        </w:rPr>
        <w:t xml:space="preserve">– </w:t>
      </w:r>
      <w:r w:rsidR="008028D2" w:rsidRPr="00BA3941">
        <w:rPr>
          <w:rFonts w:asciiTheme="minorHAnsi" w:hAnsiTheme="minorHAnsi" w:cstheme="minorHAnsi"/>
          <w:b/>
        </w:rPr>
        <w:t>PREGÃO</w:t>
      </w:r>
      <w:r w:rsidRPr="00BA3941">
        <w:rPr>
          <w:rFonts w:asciiTheme="minorHAnsi" w:hAnsiTheme="minorHAnsi" w:cstheme="minorHAnsi"/>
          <w:b/>
        </w:rPr>
        <w:t xml:space="preserve"> – ELETRÔNICO Nº </w:t>
      </w:r>
      <w:r>
        <w:rPr>
          <w:rFonts w:asciiTheme="minorHAnsi" w:hAnsiTheme="minorHAnsi" w:cstheme="minorHAnsi"/>
          <w:b/>
        </w:rPr>
        <w:t>0</w:t>
      </w:r>
      <w:r w:rsidRPr="00BA3941">
        <w:rPr>
          <w:rFonts w:asciiTheme="minorHAnsi" w:hAnsiTheme="minorHAnsi" w:cstheme="minorHAnsi"/>
          <w:b/>
        </w:rPr>
        <w:t>73/2025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</w:p>
    <w:p w14:paraId="223FC3BA" w14:textId="15F043FC" w:rsidR="00891949" w:rsidRPr="00BA3941" w:rsidRDefault="008028D2" w:rsidP="00BA394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A3941">
        <w:rPr>
          <w:rFonts w:asciiTheme="majorHAnsi" w:hAnsiTheme="majorHAnsi" w:cstheme="majorHAnsi"/>
        </w:rPr>
        <w:t>Objeto: Contratação</w:t>
      </w:r>
      <w:r w:rsidR="00BA3941" w:rsidRPr="00BA3941">
        <w:rPr>
          <w:rFonts w:asciiTheme="majorHAnsi" w:hAnsiTheme="majorHAnsi" w:cstheme="majorHAnsi"/>
        </w:rPr>
        <w:t xml:space="preserve"> de empresa especializada na área de engenha</w:t>
      </w:r>
      <w:r w:rsidR="00BA3941">
        <w:rPr>
          <w:rFonts w:asciiTheme="majorHAnsi" w:hAnsiTheme="majorHAnsi" w:cstheme="majorHAnsi"/>
        </w:rPr>
        <w:t xml:space="preserve">ria para prestação de serviços </w:t>
      </w:r>
      <w:r w:rsidR="00BA3941" w:rsidRPr="00BA3941">
        <w:rPr>
          <w:rFonts w:asciiTheme="majorHAnsi" w:hAnsiTheme="majorHAnsi" w:cstheme="majorHAnsi"/>
        </w:rPr>
        <w:t xml:space="preserve">fornecimento de materiais, para melhorias na UBS </w:t>
      </w:r>
      <w:r w:rsidR="00BA3941">
        <w:rPr>
          <w:rFonts w:asciiTheme="majorHAnsi" w:hAnsiTheme="majorHAnsi" w:cstheme="majorHAnsi"/>
        </w:rPr>
        <w:t>Padre Eustáquio (Rua d</w:t>
      </w:r>
      <w:r w:rsidR="00BA3941" w:rsidRPr="00BA3941">
        <w:rPr>
          <w:rFonts w:asciiTheme="majorHAnsi" w:hAnsiTheme="majorHAnsi" w:cstheme="majorHAnsi"/>
        </w:rPr>
        <w:t>os</w:t>
      </w:r>
      <w:r w:rsidR="00BA3941">
        <w:rPr>
          <w:rFonts w:asciiTheme="majorHAnsi" w:hAnsiTheme="majorHAnsi" w:cstheme="majorHAnsi"/>
        </w:rPr>
        <w:t xml:space="preserve"> </w:t>
      </w:r>
      <w:r w:rsidR="00BA3941" w:rsidRPr="00BA3941">
        <w:rPr>
          <w:rFonts w:asciiTheme="majorHAnsi" w:hAnsiTheme="majorHAnsi" w:cstheme="majorHAnsi"/>
        </w:rPr>
        <w:t>Bariris, 338, Bairro Padre Eustáquio).</w:t>
      </w:r>
      <w:r w:rsidR="00BA3941" w:rsidRPr="00BA3941">
        <w:t xml:space="preserve"> </w:t>
      </w:r>
      <w:r w:rsidR="00BA3941">
        <w:rPr>
          <w:rFonts w:asciiTheme="majorHAnsi" w:hAnsiTheme="majorHAnsi" w:cstheme="majorHAnsi"/>
        </w:rPr>
        <w:t xml:space="preserve">Valor estimado é de </w:t>
      </w:r>
      <w:r w:rsidR="00BA3941" w:rsidRPr="00BA3941">
        <w:rPr>
          <w:rFonts w:asciiTheme="minorHAnsi" w:hAnsiTheme="minorHAnsi" w:cstheme="minorHAnsi"/>
          <w:b/>
        </w:rPr>
        <w:t>R$ 242.007,75</w:t>
      </w:r>
      <w:r w:rsidR="00BA3941">
        <w:rPr>
          <w:rFonts w:asciiTheme="minorHAnsi" w:hAnsiTheme="minorHAnsi" w:cstheme="minorHAnsi"/>
          <w:b/>
        </w:rPr>
        <w:t xml:space="preserve">. </w:t>
      </w:r>
      <w:r w:rsidR="00BA3941" w:rsidRPr="00BA3941">
        <w:rPr>
          <w:rFonts w:asciiTheme="majorHAnsi" w:hAnsiTheme="majorHAnsi" w:cstheme="majorHAnsi"/>
        </w:rPr>
        <w:t>Data fim de recebimento de propostas: 03/07/2025 08:30</w:t>
      </w:r>
      <w:r w:rsidR="00BA3941">
        <w:rPr>
          <w:rFonts w:asciiTheme="majorHAnsi" w:hAnsiTheme="majorHAnsi" w:cstheme="majorHAnsi"/>
        </w:rPr>
        <w:t xml:space="preserve">hs. Edital: </w:t>
      </w:r>
      <w:hyperlink r:id="rId46" w:history="1">
        <w:r w:rsidR="00BA3941" w:rsidRPr="004F03E9">
          <w:rPr>
            <w:rStyle w:val="Hyperlink"/>
            <w:rFonts w:asciiTheme="majorHAnsi" w:hAnsiTheme="majorHAnsi" w:cstheme="majorHAnsi"/>
          </w:rPr>
          <w:t>https://pncp.gov.br/app/editais/18602011000107/2025/151</w:t>
        </w:r>
      </w:hyperlink>
      <w:r w:rsidR="00BA3941">
        <w:rPr>
          <w:rFonts w:asciiTheme="majorHAnsi" w:hAnsiTheme="majorHAnsi" w:cstheme="majorHAnsi"/>
        </w:rPr>
        <w:t xml:space="preserve">. </w:t>
      </w:r>
    </w:p>
    <w:p w14:paraId="4475D931" w14:textId="77777777" w:rsidR="000E0546" w:rsidRDefault="000E054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565ACE" w14:textId="77777777" w:rsidR="000E0546" w:rsidRDefault="000E0546" w:rsidP="00703F0A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 xml:space="preserve">PREFEITURA MUNICIPAL DO PRATA - </w:t>
      </w:r>
      <w:r w:rsidRPr="000E0546">
        <w:rPr>
          <w:rFonts w:asciiTheme="minorHAnsi" w:hAnsiTheme="minorHAnsi" w:cstheme="minorHAnsi"/>
          <w:b/>
        </w:rPr>
        <w:t>CONCORRÊNCIA ELETRÔNICA Nº 006/2025</w:t>
      </w:r>
      <w:r>
        <w:t xml:space="preserve"> </w:t>
      </w:r>
    </w:p>
    <w:p w14:paraId="781A0045" w14:textId="390BA0CB" w:rsidR="000E0546" w:rsidRDefault="000E0546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E0546">
        <w:rPr>
          <w:rFonts w:asciiTheme="majorHAnsi" w:hAnsiTheme="majorHAnsi" w:cstheme="majorHAnsi"/>
        </w:rPr>
        <w:t>Objeto: Contratação de empresa especializada para execução de obras/serviços de engenharia, para reforma da cobertura da Escola Municipal União e Caridade, localizada na Rua Tenente Reis nº 1.800, Bairro Vila de Fátima, no</w:t>
      </w:r>
      <w:r w:rsidR="00212D4A" w:rsidRPr="000E0546">
        <w:rPr>
          <w:rFonts w:asciiTheme="majorHAnsi" w:hAnsiTheme="majorHAnsi" w:cstheme="majorHAnsi"/>
        </w:rPr>
        <w:t xml:space="preserve"> Município </w:t>
      </w:r>
      <w:r w:rsidRPr="000E0546">
        <w:rPr>
          <w:rFonts w:asciiTheme="majorHAnsi" w:hAnsiTheme="majorHAnsi" w:cstheme="majorHAnsi"/>
        </w:rPr>
        <w:t xml:space="preserve">de Prata/MG. </w:t>
      </w:r>
      <w:r w:rsidR="00212D4A" w:rsidRPr="000E0546">
        <w:rPr>
          <w:rFonts w:asciiTheme="majorHAnsi" w:hAnsiTheme="majorHAnsi" w:cstheme="majorHAnsi"/>
        </w:rPr>
        <w:t>E</w:t>
      </w:r>
      <w:r w:rsidRPr="000E0546">
        <w:rPr>
          <w:rFonts w:asciiTheme="majorHAnsi" w:hAnsiTheme="majorHAnsi" w:cstheme="majorHAnsi"/>
        </w:rPr>
        <w:t xml:space="preserve">ndereço </w:t>
      </w:r>
      <w:hyperlink r:id="rId47" w:history="1">
        <w:r w:rsidR="00212D4A" w:rsidRPr="004F03E9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0E0546">
        <w:rPr>
          <w:rFonts w:asciiTheme="majorHAnsi" w:hAnsiTheme="majorHAnsi" w:cstheme="majorHAnsi"/>
        </w:rPr>
        <w:t>, no dia 01/07/2025, às 08 horas</w:t>
      </w:r>
      <w:r w:rsidR="00212D4A">
        <w:rPr>
          <w:rFonts w:asciiTheme="majorHAnsi" w:hAnsiTheme="majorHAnsi" w:cstheme="majorHAnsi"/>
        </w:rPr>
        <w:t xml:space="preserve">. </w:t>
      </w:r>
      <w:r w:rsidRPr="000E0546">
        <w:rPr>
          <w:rFonts w:asciiTheme="majorHAnsi" w:hAnsiTheme="majorHAnsi" w:cstheme="majorHAnsi"/>
        </w:rPr>
        <w:t xml:space="preserve">Demais informações a respeito do processo, favor comparecer à Divisão de Licitação da Prefeitura Municipal do Prata, situada à Praça XV de Novembro, nº 35, Bairro Centro, Prata-MG, ou através do e-mail licitacao@prata.mg.gov.br ou pelo tel. (34) 3431-8705. </w:t>
      </w:r>
      <w:r w:rsidR="00E65C1D">
        <w:rPr>
          <w:rFonts w:asciiTheme="majorHAnsi" w:hAnsiTheme="majorHAnsi" w:cstheme="majorHAnsi"/>
        </w:rPr>
        <w:t xml:space="preserve">Valor estimado é de </w:t>
      </w:r>
      <w:r w:rsidR="00E65C1D" w:rsidRPr="00E65C1D">
        <w:rPr>
          <w:rFonts w:asciiTheme="minorHAnsi" w:hAnsiTheme="minorHAnsi" w:cstheme="minorHAnsi"/>
          <w:b/>
        </w:rPr>
        <w:t>R$ 357.254,55</w:t>
      </w:r>
      <w:r w:rsidR="00E65C1D">
        <w:rPr>
          <w:rFonts w:asciiTheme="minorHAnsi" w:hAnsiTheme="minorHAnsi" w:cstheme="minorHAnsi"/>
          <w:b/>
        </w:rPr>
        <w:t>.</w:t>
      </w:r>
    </w:p>
    <w:p w14:paraId="25D6FCDF" w14:textId="77777777" w:rsidR="00EC5CD0" w:rsidRDefault="00EC5CD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762AD5" w14:textId="5A4875EB" w:rsidR="00400147" w:rsidRDefault="00EC5CD0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400147">
        <w:rPr>
          <w:rFonts w:asciiTheme="minorHAnsi" w:hAnsiTheme="minorHAnsi" w:cstheme="minorHAnsi"/>
          <w:b/>
        </w:rPr>
        <w:t xml:space="preserve"> </w:t>
      </w:r>
      <w:r w:rsidR="00400147" w:rsidRPr="00400147">
        <w:rPr>
          <w:rFonts w:asciiTheme="minorHAnsi" w:hAnsiTheme="minorHAnsi" w:cstheme="minorHAnsi"/>
          <w:b/>
        </w:rPr>
        <w:t>RIBEIRÃO VERMELHO -</w:t>
      </w:r>
      <w:r w:rsidRPr="00400147">
        <w:rPr>
          <w:rFonts w:asciiTheme="minorHAnsi" w:hAnsiTheme="minorHAnsi" w:cstheme="minorHAnsi"/>
          <w:b/>
        </w:rPr>
        <w:t xml:space="preserve"> PREGÃO ELETRÔNICO Nº 011/2025</w:t>
      </w:r>
      <w:r>
        <w:t xml:space="preserve"> </w:t>
      </w:r>
    </w:p>
    <w:p w14:paraId="43AFB966" w14:textId="1F7A3071" w:rsidR="00EC5CD0" w:rsidRDefault="00400147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00147">
        <w:rPr>
          <w:rFonts w:asciiTheme="majorHAnsi" w:hAnsiTheme="majorHAnsi" w:cstheme="majorHAnsi"/>
        </w:rPr>
        <w:t>Objeto: C</w:t>
      </w:r>
      <w:r w:rsidR="00EC5CD0" w:rsidRPr="00400147">
        <w:rPr>
          <w:rFonts w:asciiTheme="majorHAnsi" w:hAnsiTheme="majorHAnsi" w:cstheme="majorHAnsi"/>
        </w:rPr>
        <w:t>ontratação de empresa apta para o fornecimento e aplicação de Concreto Betuminoso Usinado a Quente (CBUQ faixa “C”), durante o período de doze meses, para os serviços de recuperação de ruas, avenidas e logradouros públicos, “Operação tapa buracos” e recapeamento de vias urbanas. Site para realização do Pregão, Portal: Bolsa de Licitaçõe</w:t>
      </w:r>
      <w:r w:rsidR="00212D4A">
        <w:rPr>
          <w:rFonts w:asciiTheme="majorHAnsi" w:hAnsiTheme="majorHAnsi" w:cstheme="majorHAnsi"/>
        </w:rPr>
        <w:t xml:space="preserve">s do Brasil - BLL: </w:t>
      </w:r>
      <w:hyperlink r:id="rId48" w:history="1">
        <w:r w:rsidR="00212D4A" w:rsidRPr="004F03E9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EC5CD0" w:rsidRPr="00400147">
        <w:rPr>
          <w:rFonts w:asciiTheme="majorHAnsi" w:hAnsiTheme="majorHAnsi" w:cstheme="majorHAnsi"/>
        </w:rPr>
        <w:t>. Fim do recebimento (propostas e documentos): 25/06/2025 às 13h30min. Início da análise das propostas: 25/06/2025 às 13h31min. Fim da análise das propostas: 25/06/2025 às 13h59min. Sessão pública: dia 25 de junho de 2025. Horário de início da disputa: 1</w:t>
      </w:r>
      <w:r>
        <w:rPr>
          <w:rFonts w:asciiTheme="majorHAnsi" w:hAnsiTheme="majorHAnsi" w:cstheme="majorHAnsi"/>
        </w:rPr>
        <w:t>4h00min</w:t>
      </w:r>
      <w:r w:rsidR="00EC5CD0" w:rsidRPr="0040014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93D8EAF" w14:textId="77777777" w:rsidR="00691DC2" w:rsidRDefault="00691DC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997AEE1" w14:textId="67297A91" w:rsidR="00691DC2" w:rsidRDefault="00691DC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SALTO DA DIVISA - </w:t>
      </w:r>
      <w:r w:rsidRPr="00691DC2">
        <w:rPr>
          <w:rFonts w:asciiTheme="minorHAnsi" w:hAnsiTheme="minorHAnsi" w:cstheme="minorHAnsi"/>
          <w:b/>
        </w:rPr>
        <w:t>Nº 001/2025</w:t>
      </w:r>
    </w:p>
    <w:p w14:paraId="73DCE46A" w14:textId="38C698BA" w:rsidR="00EC5CD0" w:rsidRDefault="00691DC2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91DC2">
        <w:rPr>
          <w:rFonts w:asciiTheme="majorHAnsi" w:hAnsiTheme="majorHAnsi" w:cstheme="majorHAnsi"/>
        </w:rPr>
        <w:t>Objeto: Contratação de empresa para construção do almoxarifado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>Municipal, com fornecimento de mão de obra e materiais, conforme especificados no anexo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>I, Termo de Referência e Estudo Técnico Preliminar, parte integrante do presente edital, no</w:t>
      </w:r>
      <w:r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>Município de Salto da Divisa/MG</w:t>
      </w:r>
      <w:r>
        <w:rPr>
          <w:rFonts w:asciiTheme="majorHAnsi" w:hAnsiTheme="majorHAnsi" w:cstheme="majorHAnsi"/>
        </w:rPr>
        <w:t>. Endereço</w:t>
      </w:r>
      <w:r w:rsidR="008902A4">
        <w:rPr>
          <w:rFonts w:asciiTheme="majorHAnsi" w:hAnsiTheme="majorHAnsi" w:cstheme="majorHAnsi"/>
        </w:rPr>
        <w:t xml:space="preserve"> </w:t>
      </w:r>
      <w:r w:rsidRPr="00691DC2">
        <w:rPr>
          <w:rFonts w:asciiTheme="majorHAnsi" w:hAnsiTheme="majorHAnsi" w:cstheme="majorHAnsi"/>
        </w:rPr>
        <w:t xml:space="preserve">eletrônico: </w:t>
      </w:r>
      <w:hyperlink r:id="rId49" w:history="1">
        <w:r w:rsidR="008902A4" w:rsidRPr="004F03E9">
          <w:rPr>
            <w:rStyle w:val="Hyperlink"/>
            <w:rFonts w:asciiTheme="majorHAnsi" w:hAnsiTheme="majorHAnsi" w:cstheme="majorHAnsi"/>
          </w:rPr>
          <w:t>licitacao@saltodadivisa.mg.gov.br</w:t>
        </w:r>
      </w:hyperlink>
      <w:r w:rsidR="008902A4">
        <w:rPr>
          <w:rFonts w:asciiTheme="majorHAnsi" w:hAnsiTheme="majorHAnsi" w:cstheme="majorHAnsi"/>
        </w:rPr>
        <w:t xml:space="preserve">. </w:t>
      </w:r>
    </w:p>
    <w:p w14:paraId="35DDE19A" w14:textId="77777777" w:rsidR="00212D4A" w:rsidRDefault="00212D4A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7FCED9" w14:textId="77777777" w:rsidR="001A3161" w:rsidRDefault="001A316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2F3593" w14:textId="77777777" w:rsidR="001A3161" w:rsidRDefault="001A316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526FA9A" w14:textId="77777777" w:rsidR="001A3161" w:rsidRDefault="001A316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368DA9C" w14:textId="77777777" w:rsidR="001A3161" w:rsidRDefault="001A316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976565" w14:textId="77777777" w:rsidR="001A3161" w:rsidRPr="00212D4A" w:rsidRDefault="001A316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BAFD38" w14:textId="6EF5A262" w:rsidR="00556D0B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556D0B" w:rsidRPr="00556D0B">
        <w:rPr>
          <w:rFonts w:asciiTheme="minorHAnsi" w:hAnsiTheme="minorHAnsi" w:cstheme="minorHAnsi"/>
          <w:b/>
        </w:rPr>
        <w:t>SANTANA DO PARAÍSO - CONCORRÊNCIA Nº 008/2025</w:t>
      </w:r>
      <w:r w:rsidR="00556D0B">
        <w:t xml:space="preserve"> </w:t>
      </w:r>
    </w:p>
    <w:p w14:paraId="592AB4A7" w14:textId="3FC9CB59" w:rsidR="00906C88" w:rsidRPr="00212D4A" w:rsidRDefault="00556D0B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56D0B">
        <w:rPr>
          <w:rFonts w:asciiTheme="majorHAnsi" w:hAnsiTheme="majorHAnsi" w:cstheme="majorHAnsi"/>
        </w:rPr>
        <w:t xml:space="preserve">Objeto: Contratação de empresa para realização de calçamento de diversas ruas no Município de Santana do Paraíso, conforme as especificações contidas nos projetos e demais documentos que integram este Edital de Licitação. Abertura dia 02/07/2025 às 10:00 horas. Licitação realizada na </w:t>
      </w:r>
      <w:r w:rsidR="00212D4A" w:rsidRPr="00556D0B">
        <w:rPr>
          <w:rFonts w:asciiTheme="majorHAnsi" w:hAnsiTheme="majorHAnsi" w:cstheme="majorHAnsi"/>
        </w:rPr>
        <w:t>plataforma</w:t>
      </w:r>
      <w:r w:rsidR="00212D4A">
        <w:rPr>
          <w:rFonts w:asciiTheme="majorHAnsi" w:hAnsiTheme="majorHAnsi" w:cstheme="majorHAnsi"/>
        </w:rPr>
        <w:t xml:space="preserve"> de licitações </w:t>
      </w:r>
      <w:r w:rsidR="009D5F51">
        <w:rPr>
          <w:rFonts w:asciiTheme="majorHAnsi" w:hAnsiTheme="majorHAnsi" w:cstheme="majorHAnsi"/>
        </w:rPr>
        <w:t>AMMLicita - www.</w:t>
      </w:r>
      <w:r w:rsidRPr="00556D0B">
        <w:rPr>
          <w:rFonts w:asciiTheme="majorHAnsi" w:hAnsiTheme="majorHAnsi" w:cstheme="majorHAnsi"/>
        </w:rPr>
        <w:t>ammlicita.org.br. Retirada do edit</w:t>
      </w:r>
      <w:r>
        <w:rPr>
          <w:rFonts w:asciiTheme="majorHAnsi" w:hAnsiTheme="majorHAnsi" w:cstheme="majorHAnsi"/>
        </w:rPr>
        <w:t xml:space="preserve">al no endereço eletrônico: </w:t>
      </w:r>
      <w:hyperlink r:id="rId50" w:history="1">
        <w:r w:rsidR="00212D4A" w:rsidRPr="004F03E9">
          <w:rPr>
            <w:rStyle w:val="Hyperlink"/>
            <w:rFonts w:asciiTheme="majorHAnsi" w:hAnsiTheme="majorHAnsi" w:cstheme="majorHAnsi"/>
          </w:rPr>
          <w:t>www.santanadoparaiso.mg.gov.br</w:t>
        </w:r>
      </w:hyperlink>
      <w:r w:rsidRPr="00556D0B">
        <w:rPr>
          <w:rFonts w:asciiTheme="majorHAnsi" w:hAnsiTheme="majorHAnsi" w:cstheme="majorHAnsi"/>
        </w:rPr>
        <w:t xml:space="preserve">; Informações complementares: (31)3251- 7502. </w:t>
      </w:r>
    </w:p>
    <w:p w14:paraId="0FC6426A" w14:textId="77777777" w:rsidR="00212D4A" w:rsidRDefault="00212D4A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25F235" w14:textId="77777777" w:rsidR="009D5F51" w:rsidRDefault="000015E8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D5F51" w:rsidRPr="009D5F51">
        <w:rPr>
          <w:rFonts w:asciiTheme="minorHAnsi" w:hAnsiTheme="minorHAnsi" w:cstheme="minorHAnsi"/>
          <w:b/>
        </w:rPr>
        <w:t>SÃO JOSÉ DA VARGINHA - CONCORRÊNCIA ELETRÔNICA Nº 0</w:t>
      </w:r>
      <w:r w:rsidR="009D5F51">
        <w:rPr>
          <w:rFonts w:asciiTheme="minorHAnsi" w:hAnsiTheme="minorHAnsi" w:cstheme="minorHAnsi"/>
          <w:b/>
        </w:rPr>
        <w:t>0</w:t>
      </w:r>
      <w:r w:rsidR="009D5F51" w:rsidRPr="009D5F51">
        <w:rPr>
          <w:rFonts w:asciiTheme="minorHAnsi" w:hAnsiTheme="minorHAnsi" w:cstheme="minorHAnsi"/>
          <w:b/>
        </w:rPr>
        <w:t>1/2025</w:t>
      </w:r>
      <w:r w:rsidR="009D5F51">
        <w:t xml:space="preserve"> </w:t>
      </w:r>
    </w:p>
    <w:p w14:paraId="1E19C383" w14:textId="12C9869D" w:rsidR="00BF65E0" w:rsidRPr="00212D4A" w:rsidRDefault="009D5F5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5F51">
        <w:rPr>
          <w:rFonts w:asciiTheme="majorHAnsi" w:hAnsiTheme="majorHAnsi" w:cstheme="majorHAnsi"/>
        </w:rPr>
        <w:t xml:space="preserve">Objeto: Contratação de empresa especializada para execução de recapeamento asfáltico em CBUQ, serviços de urbanização e sinalização da Rua Jacinta Braga neste </w:t>
      </w:r>
      <w:r w:rsidR="00212D4A" w:rsidRPr="009D5F51">
        <w:rPr>
          <w:rFonts w:asciiTheme="majorHAnsi" w:hAnsiTheme="majorHAnsi" w:cstheme="majorHAnsi"/>
        </w:rPr>
        <w:t>Municíp</w:t>
      </w:r>
      <w:r w:rsidR="00212D4A">
        <w:rPr>
          <w:rFonts w:asciiTheme="majorHAnsi" w:hAnsiTheme="majorHAnsi" w:cstheme="majorHAnsi"/>
        </w:rPr>
        <w:t xml:space="preserve">io. </w:t>
      </w:r>
      <w:r w:rsidRPr="009D5F51">
        <w:rPr>
          <w:rFonts w:asciiTheme="majorHAnsi" w:hAnsiTheme="majorHAnsi" w:cstheme="majorHAnsi"/>
        </w:rPr>
        <w:t>D</w:t>
      </w:r>
      <w:r w:rsidR="00212D4A" w:rsidRPr="009D5F51">
        <w:rPr>
          <w:rFonts w:asciiTheme="majorHAnsi" w:hAnsiTheme="majorHAnsi" w:cstheme="majorHAnsi"/>
        </w:rPr>
        <w:t>ata da sessão</w:t>
      </w:r>
      <w:r w:rsidR="008028D2">
        <w:rPr>
          <w:rFonts w:asciiTheme="majorHAnsi" w:hAnsiTheme="majorHAnsi" w:cstheme="majorHAnsi"/>
        </w:rPr>
        <w:t>: 03/07/2025 às 09:00</w:t>
      </w:r>
      <w:r w:rsidRPr="009D5F51">
        <w:rPr>
          <w:rFonts w:asciiTheme="majorHAnsi" w:hAnsiTheme="majorHAnsi" w:cstheme="majorHAnsi"/>
        </w:rPr>
        <w:t xml:space="preserve">hrs – Endereço Eletrônico da Plataforma que será realizada: Plataforma de licitações Licitar Digital – </w:t>
      </w:r>
      <w:hyperlink r:id="rId51" w:history="1">
        <w:r w:rsidR="00212D4A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D5F51">
        <w:rPr>
          <w:rFonts w:asciiTheme="majorHAnsi" w:hAnsiTheme="majorHAnsi" w:cstheme="majorHAnsi"/>
        </w:rPr>
        <w:t xml:space="preserve"> –Informações e cópia do Edital: Sala de licitações (Praça São José, nº 10, centro, Cep: 35694- 000, São José da Varginha/MG), e-mail: </w:t>
      </w:r>
      <w:hyperlink r:id="rId52" w:history="1">
        <w:r w:rsidR="00212D4A" w:rsidRPr="004F03E9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Pr="009D5F51">
        <w:rPr>
          <w:rFonts w:asciiTheme="majorHAnsi" w:hAnsiTheme="majorHAnsi" w:cstheme="majorHAnsi"/>
        </w:rPr>
        <w:t xml:space="preserve">, site: </w:t>
      </w:r>
      <w:hyperlink r:id="rId53" w:history="1">
        <w:r w:rsidR="00212D4A" w:rsidRPr="004F03E9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Pr="009D5F51">
        <w:rPr>
          <w:rFonts w:asciiTheme="majorHAnsi" w:hAnsiTheme="majorHAnsi" w:cstheme="majorHAnsi"/>
        </w:rPr>
        <w:t xml:space="preserve"> – </w:t>
      </w:r>
      <w:hyperlink r:id="rId54" w:history="1">
        <w:r w:rsidR="00212D4A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12D4A">
        <w:rPr>
          <w:rFonts w:asciiTheme="majorHAnsi" w:hAnsiTheme="majorHAnsi" w:cstheme="majorHAnsi"/>
        </w:rPr>
        <w:t xml:space="preserve"> </w:t>
      </w:r>
      <w:r w:rsidRPr="009D5F51">
        <w:rPr>
          <w:rFonts w:asciiTheme="majorHAnsi" w:hAnsiTheme="majorHAnsi" w:cstheme="majorHAnsi"/>
        </w:rPr>
        <w:t xml:space="preserve">- Telefone: (37) 3275-1242.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94AE60" w14:textId="1924BEFA" w:rsidR="009D5F51" w:rsidRPr="001C2191" w:rsidRDefault="00CB108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C2191">
        <w:rPr>
          <w:rFonts w:asciiTheme="minorHAnsi" w:hAnsiTheme="minorHAnsi" w:cstheme="minorHAnsi"/>
          <w:b/>
        </w:rPr>
        <w:t xml:space="preserve">PREFEITURA MUNICIPAL DE </w:t>
      </w:r>
      <w:r w:rsidR="001C2191" w:rsidRPr="001C2191">
        <w:rPr>
          <w:rFonts w:asciiTheme="minorHAnsi" w:hAnsiTheme="minorHAnsi" w:cstheme="minorHAnsi"/>
          <w:b/>
        </w:rPr>
        <w:t>SAPUCAÍ-MIRIM - CONCORRÊNCIA Nº 003</w:t>
      </w:r>
    </w:p>
    <w:p w14:paraId="50F025B8" w14:textId="1F9D67F1" w:rsidR="00906C88" w:rsidRPr="00212D4A" w:rsidRDefault="009D5F51" w:rsidP="00212D4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C2191">
        <w:rPr>
          <w:rFonts w:asciiTheme="majorHAnsi" w:hAnsiTheme="majorHAnsi" w:cstheme="majorHAnsi"/>
        </w:rPr>
        <w:t>Objeto: Contratação de empresa de engenharia para adequação das estradas vicinais do município de Sapuca</w:t>
      </w:r>
      <w:r w:rsidR="00212D4A">
        <w:rPr>
          <w:rFonts w:asciiTheme="majorHAnsi" w:hAnsiTheme="majorHAnsi" w:cstheme="majorHAnsi"/>
        </w:rPr>
        <w:t>í-Mirim</w:t>
      </w:r>
      <w:r w:rsidRPr="001C2191">
        <w:rPr>
          <w:rFonts w:asciiTheme="majorHAnsi" w:hAnsiTheme="majorHAnsi" w:cstheme="majorHAnsi"/>
        </w:rPr>
        <w:t xml:space="preserve">. A Sessão Pública será realizada no dia 18 de julho de 2025, às 10h na plataforma </w:t>
      </w:r>
      <w:hyperlink r:id="rId55" w:history="1">
        <w:r w:rsidR="00212D4A" w:rsidRPr="004F03E9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1C2191">
        <w:rPr>
          <w:rFonts w:asciiTheme="majorHAnsi" w:hAnsiTheme="majorHAnsi" w:cstheme="majorHAnsi"/>
        </w:rPr>
        <w:t xml:space="preserve">. O Edital completo poderá ser retirado nos seguintes sítios: </w:t>
      </w:r>
      <w:hyperlink r:id="rId56" w:history="1">
        <w:r w:rsidR="00212D4A" w:rsidRPr="004F03E9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1C2191">
        <w:rPr>
          <w:rFonts w:asciiTheme="majorHAnsi" w:hAnsiTheme="majorHAnsi" w:cstheme="majorHAnsi"/>
        </w:rPr>
        <w:t xml:space="preserve">; </w:t>
      </w:r>
      <w:hyperlink r:id="rId57" w:history="1">
        <w:r w:rsidR="00212D4A" w:rsidRPr="004F03E9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Pr="001C2191">
        <w:rPr>
          <w:rFonts w:asciiTheme="majorHAnsi" w:hAnsiTheme="majorHAnsi" w:cstheme="majorHAnsi"/>
        </w:rPr>
        <w:t xml:space="preserve">. Maiores informações pelo telefone (35) 3655-1005 ou ainda através dos e-mails </w:t>
      </w:r>
      <w:hyperlink r:id="rId58" w:history="1">
        <w:r w:rsidR="00212D4A" w:rsidRPr="004F03E9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Pr="001C2191">
        <w:rPr>
          <w:rFonts w:asciiTheme="majorHAnsi" w:hAnsiTheme="majorHAnsi" w:cstheme="majorHAnsi"/>
        </w:rPr>
        <w:t xml:space="preserve"> ou </w:t>
      </w:r>
      <w:hyperlink r:id="rId59" w:history="1">
        <w:r w:rsidR="00212D4A" w:rsidRPr="004F03E9">
          <w:rPr>
            <w:rStyle w:val="Hyperlink"/>
            <w:rFonts w:asciiTheme="majorHAnsi" w:hAnsiTheme="majorHAnsi" w:cstheme="majorHAnsi"/>
          </w:rPr>
          <w:t>administracao@sapucaimirim.mg.gov.br</w:t>
        </w:r>
      </w:hyperlink>
      <w:r w:rsidRPr="001C2191">
        <w:rPr>
          <w:rFonts w:asciiTheme="majorHAnsi" w:hAnsiTheme="majorHAnsi" w:cstheme="majorHAnsi"/>
        </w:rPr>
        <w:t>.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98F045" w14:textId="40C53E68" w:rsidR="008450E8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450E8" w:rsidRPr="008450E8">
        <w:rPr>
          <w:rFonts w:asciiTheme="minorHAnsi" w:hAnsiTheme="minorHAnsi" w:cstheme="minorHAnsi"/>
          <w:b/>
        </w:rPr>
        <w:t xml:space="preserve">SARDOÁ - CONCORRÊNCIA </w:t>
      </w:r>
      <w:r w:rsidR="006C6DFF" w:rsidRPr="008450E8">
        <w:rPr>
          <w:rFonts w:asciiTheme="minorHAnsi" w:hAnsiTheme="minorHAnsi" w:cstheme="minorHAnsi"/>
          <w:b/>
        </w:rPr>
        <w:t>PÚBLICA Nº 002/2025</w:t>
      </w:r>
      <w:r w:rsidR="006C6DFF">
        <w:t xml:space="preserve"> </w:t>
      </w:r>
    </w:p>
    <w:p w14:paraId="23E6DA57" w14:textId="78B94566" w:rsidR="00AD425E" w:rsidRPr="008450E8" w:rsidRDefault="008450E8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50E8">
        <w:rPr>
          <w:rFonts w:asciiTheme="majorHAnsi" w:hAnsiTheme="majorHAnsi" w:cstheme="majorHAnsi"/>
        </w:rPr>
        <w:t xml:space="preserve">Objeto: </w:t>
      </w:r>
      <w:r w:rsidR="006C6DFF" w:rsidRPr="008450E8">
        <w:rPr>
          <w:rFonts w:asciiTheme="majorHAnsi" w:hAnsiTheme="majorHAnsi" w:cstheme="majorHAnsi"/>
        </w:rPr>
        <w:t>Contratação de empresa especializada para execução de pavimentação da Rua Primeiro de Março, em vias</w:t>
      </w:r>
      <w:r w:rsidR="00566BC4">
        <w:rPr>
          <w:rFonts w:asciiTheme="majorHAnsi" w:hAnsiTheme="majorHAnsi" w:cstheme="majorHAnsi"/>
        </w:rPr>
        <w:t xml:space="preserve"> urbanas do Município de Sardoá</w:t>
      </w:r>
      <w:r w:rsidR="006C6DFF" w:rsidRPr="008450E8">
        <w:rPr>
          <w:rFonts w:asciiTheme="majorHAnsi" w:hAnsiTheme="majorHAnsi" w:cstheme="majorHAnsi"/>
        </w:rPr>
        <w:t>. Entrega das propostas a partir do dia 11 de junho de 2025 n</w:t>
      </w:r>
      <w:r w:rsidR="00566BC4">
        <w:rPr>
          <w:rFonts w:asciiTheme="majorHAnsi" w:hAnsiTheme="majorHAnsi" w:cstheme="majorHAnsi"/>
        </w:rPr>
        <w:t xml:space="preserve">o site </w:t>
      </w:r>
      <w:hyperlink r:id="rId60" w:history="1">
        <w:r w:rsidR="00566BC4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6C6DFF" w:rsidRPr="008450E8">
        <w:rPr>
          <w:rFonts w:asciiTheme="majorHAnsi" w:hAnsiTheme="majorHAnsi" w:cstheme="majorHAnsi"/>
        </w:rPr>
        <w:t>. Encerramento de envio de Proposta e dia 30 de junho de 2025</w:t>
      </w:r>
      <w:r w:rsidR="00566BC4">
        <w:rPr>
          <w:rFonts w:asciiTheme="majorHAnsi" w:hAnsiTheme="majorHAnsi" w:cstheme="majorHAnsi"/>
        </w:rPr>
        <w:t>.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D28F652" w14:textId="771FBA78" w:rsidR="008450E8" w:rsidRPr="008450E8" w:rsidRDefault="00F34957" w:rsidP="008450E8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450E8" w:rsidRPr="008450E8">
        <w:rPr>
          <w:rFonts w:asciiTheme="minorHAnsi" w:hAnsiTheme="minorHAnsi" w:cstheme="minorHAnsi"/>
          <w:b/>
        </w:rPr>
        <w:t xml:space="preserve">SARZEDO </w:t>
      </w:r>
      <w:r w:rsidR="008450E8">
        <w:rPr>
          <w:rFonts w:asciiTheme="minorHAnsi" w:hAnsiTheme="minorHAnsi" w:cstheme="minorHAnsi"/>
          <w:b/>
        </w:rPr>
        <w:t xml:space="preserve">- </w:t>
      </w:r>
      <w:r w:rsidR="008450E8" w:rsidRPr="008450E8">
        <w:rPr>
          <w:rFonts w:asciiTheme="minorHAnsi" w:hAnsiTheme="minorHAnsi" w:cstheme="minorHAnsi"/>
          <w:b/>
        </w:rPr>
        <w:t>CONCORRÊNCIA ELETRONICA Nº 002/2025</w:t>
      </w:r>
      <w:r w:rsidR="008450E8">
        <w:t xml:space="preserve"> </w:t>
      </w:r>
    </w:p>
    <w:p w14:paraId="174176CC" w14:textId="17B4E650" w:rsidR="008450E8" w:rsidRDefault="008450E8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50E8">
        <w:rPr>
          <w:rFonts w:asciiTheme="majorHAnsi" w:hAnsiTheme="majorHAnsi" w:cstheme="majorHAnsi"/>
        </w:rPr>
        <w:t>Objeto: Contratação de empresa especializada para prestar serviços de execução de obras de qualificação viária no perímetro ur</w:t>
      </w:r>
      <w:r w:rsidR="00566BC4">
        <w:rPr>
          <w:rFonts w:asciiTheme="majorHAnsi" w:hAnsiTheme="majorHAnsi" w:cstheme="majorHAnsi"/>
        </w:rPr>
        <w:t>bano no município de Sarzedo/MG</w:t>
      </w:r>
      <w:r w:rsidRPr="008450E8">
        <w:rPr>
          <w:rFonts w:asciiTheme="majorHAnsi" w:hAnsiTheme="majorHAnsi" w:cstheme="majorHAnsi"/>
        </w:rPr>
        <w:t xml:space="preserve">. O início de acolhimento das propostas se dará em 12/06/2025 a partir de 08 horas até 18/07/2025 as 08h30mn. A sessão pública de abertura do certame ocorrerá </w:t>
      </w:r>
      <w:proofErr w:type="gramStart"/>
      <w:r w:rsidRPr="008450E8">
        <w:rPr>
          <w:rFonts w:asciiTheme="majorHAnsi" w:hAnsiTheme="majorHAnsi" w:cstheme="majorHAnsi"/>
        </w:rPr>
        <w:t>no</w:t>
      </w:r>
      <w:proofErr w:type="gramEnd"/>
      <w:r w:rsidRPr="008450E8">
        <w:rPr>
          <w:rFonts w:asciiTheme="majorHAnsi" w:hAnsiTheme="majorHAnsi" w:cstheme="majorHAnsi"/>
        </w:rPr>
        <w:t xml:space="preserve"> dia 18/06/2025, a partir das 09:00hrs, no endereço elet</w:t>
      </w:r>
      <w:r w:rsidR="00566BC4">
        <w:rPr>
          <w:rFonts w:asciiTheme="majorHAnsi" w:hAnsiTheme="majorHAnsi" w:cstheme="majorHAnsi"/>
        </w:rPr>
        <w:t xml:space="preserve">rônico: </w:t>
      </w:r>
      <w:hyperlink r:id="rId61" w:history="1">
        <w:r w:rsidR="00566BC4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450E8">
        <w:rPr>
          <w:rFonts w:asciiTheme="majorHAnsi" w:hAnsiTheme="majorHAnsi" w:cstheme="majorHAnsi"/>
        </w:rPr>
        <w:t xml:space="preserve">. Edital e anexos estão disponíveis nos websites: </w:t>
      </w:r>
      <w:hyperlink r:id="rId62" w:history="1">
        <w:r w:rsidR="00566BC4" w:rsidRPr="004F03E9">
          <w:rPr>
            <w:rStyle w:val="Hyperlink"/>
            <w:rFonts w:asciiTheme="majorHAnsi" w:hAnsiTheme="majorHAnsi" w:cstheme="majorHAnsi"/>
          </w:rPr>
          <w:t>www.sarzedo.mg.gov.br/www.licitardigital.com.br.Informações</w:t>
        </w:r>
      </w:hyperlink>
      <w:r w:rsidRPr="008450E8">
        <w:rPr>
          <w:rFonts w:asciiTheme="majorHAnsi" w:hAnsiTheme="majorHAnsi" w:cstheme="majorHAnsi"/>
        </w:rPr>
        <w:t xml:space="preserve"> pelo telefone 31 3577 653</w:t>
      </w:r>
      <w:r w:rsidR="00566BC4">
        <w:rPr>
          <w:rFonts w:asciiTheme="majorHAnsi" w:hAnsiTheme="majorHAnsi" w:cstheme="majorHAnsi"/>
        </w:rPr>
        <w:t xml:space="preserve">1, e-mail </w:t>
      </w:r>
      <w:hyperlink r:id="rId63" w:history="1">
        <w:r w:rsidR="00566BC4" w:rsidRPr="004F03E9">
          <w:rPr>
            <w:rStyle w:val="Hyperlink"/>
            <w:rFonts w:asciiTheme="majorHAnsi" w:hAnsiTheme="majorHAnsi" w:cstheme="majorHAnsi"/>
          </w:rPr>
          <w:t>comprassaude@sarzedo.mg.gov.br</w:t>
        </w:r>
      </w:hyperlink>
      <w:r w:rsidR="00566BC4">
        <w:rPr>
          <w:rFonts w:asciiTheme="majorHAnsi" w:hAnsiTheme="majorHAnsi" w:cstheme="majorHAnsi"/>
        </w:rPr>
        <w:t xml:space="preserve">. </w:t>
      </w:r>
    </w:p>
    <w:p w14:paraId="11F43B18" w14:textId="77777777" w:rsidR="00566BC4" w:rsidRPr="00566BC4" w:rsidRDefault="00566BC4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B148241" w14:textId="77777777" w:rsidR="00566BC4" w:rsidRDefault="008450E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50E8">
        <w:rPr>
          <w:rFonts w:asciiTheme="minorHAnsi" w:hAnsiTheme="minorHAnsi" w:cstheme="minorHAnsi"/>
          <w:b/>
        </w:rPr>
        <w:t>INSTITUTO DE PREVIDÊNCIA DOS SERVIDORES PÚBLICOS CONCORRÊNCIA ELETRÔNICA Nº 0</w:t>
      </w:r>
      <w:r>
        <w:rPr>
          <w:rFonts w:asciiTheme="minorHAnsi" w:hAnsiTheme="minorHAnsi" w:cstheme="minorHAnsi"/>
          <w:b/>
        </w:rPr>
        <w:t>0</w:t>
      </w:r>
      <w:r w:rsidRPr="008450E8">
        <w:rPr>
          <w:rFonts w:asciiTheme="minorHAnsi" w:hAnsiTheme="minorHAnsi" w:cstheme="minorHAnsi"/>
          <w:b/>
        </w:rPr>
        <w:t>1/2025</w:t>
      </w:r>
      <w:r>
        <w:t xml:space="preserve"> </w:t>
      </w:r>
    </w:p>
    <w:p w14:paraId="0710B194" w14:textId="6BF84D06" w:rsidR="00E65C1D" w:rsidRDefault="008450E8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50E8">
        <w:rPr>
          <w:rFonts w:asciiTheme="majorHAnsi" w:hAnsiTheme="majorHAnsi" w:cstheme="majorHAnsi"/>
        </w:rPr>
        <w:t>Objeto: Construção da sede Instituto de Previdência dos Servidores Públicos de Várzea da Palma-VZPREV - Segunda e Última etapa. A</w:t>
      </w:r>
      <w:r w:rsidR="00566BC4">
        <w:rPr>
          <w:rFonts w:asciiTheme="majorHAnsi" w:hAnsiTheme="majorHAnsi" w:cstheme="majorHAnsi"/>
        </w:rPr>
        <w:t>s</w:t>
      </w:r>
      <w:r w:rsidRPr="008450E8">
        <w:rPr>
          <w:rFonts w:asciiTheme="majorHAnsi" w:hAnsiTheme="majorHAnsi" w:cstheme="majorHAnsi"/>
        </w:rPr>
        <w:t xml:space="preserve"> Condições, Quantidades e estimativas estão estabelecidas no Projeto básico e demais anexos. Abertura e julgamento das propostas: dia 24 de junho de 2025, às 09h00min. Edital disponível na plataforma: </w:t>
      </w:r>
      <w:hyperlink r:id="rId64" w:history="1">
        <w:r w:rsidR="00566BC4" w:rsidRPr="004F03E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450E8">
        <w:rPr>
          <w:rFonts w:asciiTheme="majorHAnsi" w:hAnsiTheme="majorHAnsi" w:cstheme="majorHAnsi"/>
        </w:rPr>
        <w:t xml:space="preserve">. </w:t>
      </w:r>
    </w:p>
    <w:p w14:paraId="2FAFD39F" w14:textId="77777777" w:rsidR="00566BC4" w:rsidRDefault="00566BC4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3199B8C" w14:textId="77777777" w:rsidR="001A3161" w:rsidRDefault="001A3161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67940FA" w14:textId="1F23D781" w:rsidR="00E65C1D" w:rsidRDefault="00E65C1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5C1D">
        <w:rPr>
          <w:rFonts w:asciiTheme="minorHAnsi" w:hAnsiTheme="minorHAnsi" w:cstheme="minorHAnsi"/>
          <w:b/>
        </w:rPr>
        <w:lastRenderedPageBreak/>
        <w:t>SESC - SERVICO SOCIAL DO COMERCIO - PREGÃO - ELETRÔNICO Nº 90056/2025</w:t>
      </w:r>
    </w:p>
    <w:p w14:paraId="5FA90388" w14:textId="6149FC10" w:rsidR="000E0546" w:rsidRDefault="00E65C1D" w:rsidP="00566BC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65C1D">
        <w:rPr>
          <w:rFonts w:asciiTheme="majorHAnsi" w:hAnsiTheme="majorHAnsi" w:cstheme="majorHAnsi"/>
        </w:rPr>
        <w:t>Objeto: Contratação de empresa para execução de serviço comum de engenharia para manutenção corretiva e preventiva no sistema de pintura nas áreas externas da unidade Sesc Centro de Distribuição.</w:t>
      </w:r>
      <w:r>
        <w:rPr>
          <w:rFonts w:asciiTheme="majorHAnsi" w:hAnsiTheme="majorHAnsi" w:cstheme="majorHAnsi"/>
        </w:rPr>
        <w:t xml:space="preserve"> </w:t>
      </w:r>
      <w:r w:rsidRPr="00E65C1D">
        <w:rPr>
          <w:rFonts w:asciiTheme="majorHAnsi" w:hAnsiTheme="majorHAnsi" w:cstheme="majorHAnsi"/>
        </w:rPr>
        <w:t xml:space="preserve">Para as respostas de esclarecimentos e impugnações deste edital acesse o link: </w:t>
      </w:r>
      <w:hyperlink r:id="rId65" w:history="1">
        <w:r w:rsidR="00566BC4" w:rsidRPr="004F03E9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https://cnetmobile.estaleiro.serpro.gov.br/comprasnetweb/public/landing?destino=quadroinformativo&amp;comcom=92648305900562025</w:t>
        </w:r>
      </w:hyperlink>
      <w:r>
        <w:rPr>
          <w:rFonts w:asciiTheme="majorHAnsi" w:hAnsiTheme="majorHAnsi" w:cstheme="majorHAnsi"/>
        </w:rPr>
        <w:t>.</w:t>
      </w:r>
      <w:r w:rsidR="00566BC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</w:t>
      </w:r>
      <w:r w:rsidRPr="00E65C1D">
        <w:rPr>
          <w:rFonts w:asciiTheme="minorHAnsi" w:hAnsiTheme="minorHAnsi" w:cstheme="minorHAnsi"/>
          <w:b/>
        </w:rPr>
        <w:t>R$ 574.552,16</w:t>
      </w:r>
      <w:r>
        <w:rPr>
          <w:rFonts w:asciiTheme="minorHAnsi" w:hAnsiTheme="minorHAnsi" w:cstheme="minorHAnsi"/>
          <w:b/>
        </w:rPr>
        <w:t xml:space="preserve">. </w:t>
      </w:r>
      <w:r w:rsidRPr="00E65C1D">
        <w:rPr>
          <w:rFonts w:asciiTheme="majorHAnsi" w:hAnsiTheme="majorHAnsi" w:cstheme="majorHAnsi"/>
        </w:rPr>
        <w:t>Data fim de recebimento de propostas: 27/06/2025 09:00</w:t>
      </w:r>
      <w:r>
        <w:rPr>
          <w:rFonts w:asciiTheme="majorHAnsi" w:hAnsiTheme="majorHAnsi" w:cstheme="majorHAnsi"/>
        </w:rPr>
        <w:t>hs.</w:t>
      </w:r>
    </w:p>
    <w:p w14:paraId="25DA6978" w14:textId="77777777" w:rsidR="00871158" w:rsidRDefault="00871158" w:rsidP="00E65C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E8A0CF" w14:textId="65D09D88" w:rsidR="00871158" w:rsidRPr="00566BC4" w:rsidRDefault="00871158" w:rsidP="00871158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</w:pPr>
      <w:r w:rsidRPr="00871158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UNIVERSIDADE FEDERAL DOS VALES DO JEQUITINHONHA E MUCURI</w:t>
      </w:r>
      <w:r w:rsidRPr="00871158">
        <w:rPr>
          <w:rFonts w:asciiTheme="minorHAnsi" w:hAnsiTheme="minorHAnsi" w:cstheme="minorHAnsi"/>
          <w:b/>
          <w:color w:val="333333"/>
          <w:sz w:val="25"/>
          <w:szCs w:val="25"/>
          <w:shd w:val="clear" w:color="auto" w:fill="FFFFFF"/>
        </w:rPr>
        <w:t xml:space="preserve"> </w:t>
      </w:r>
      <w:r w:rsidRPr="00566BC4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 xml:space="preserve">- </w:t>
      </w:r>
      <w:r w:rsidR="00566BC4" w:rsidRPr="00566BC4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 xml:space="preserve">CONCORRÊNCIA – ELETRÔNICA Nº </w:t>
      </w:r>
      <w:r w:rsidR="00566BC4" w:rsidRPr="00871158">
        <w:rPr>
          <w:rFonts w:asciiTheme="minorHAnsi" w:hAnsiTheme="minorHAnsi" w:cstheme="minorHAnsi"/>
          <w:b/>
          <w:color w:val="333333"/>
          <w:sz w:val="22"/>
          <w:szCs w:val="22"/>
          <w:shd w:val="clear" w:color="auto" w:fill="FFFFFF"/>
        </w:rPr>
        <w:t>002/2025</w:t>
      </w:r>
    </w:p>
    <w:p w14:paraId="4208CC85" w14:textId="50800F7B" w:rsidR="00871158" w:rsidRDefault="00871158" w:rsidP="00871158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71158">
        <w:rPr>
          <w:rFonts w:asciiTheme="majorHAnsi" w:hAnsiTheme="majorHAnsi" w:cstheme="majorHAnsi"/>
        </w:rPr>
        <w:t>Contratação de empresa de engenharia especializada para a execução da obra de conclusão do Prédio da Medicina no Campus do Mucuri, localizado em Teófilo Otoni (MG), da Universidade Federal dos Vales do Jequitinhonha e Mucuri (</w:t>
      </w:r>
      <w:r w:rsidR="008028D2" w:rsidRPr="00871158">
        <w:rPr>
          <w:rFonts w:asciiTheme="majorHAnsi" w:hAnsiTheme="majorHAnsi" w:cstheme="majorHAnsi"/>
        </w:rPr>
        <w:t>UFVJM) para</w:t>
      </w:r>
      <w:r w:rsidRPr="00871158">
        <w:rPr>
          <w:rFonts w:asciiTheme="majorHAnsi" w:hAnsiTheme="majorHAnsi" w:cstheme="majorHAnsi"/>
        </w:rPr>
        <w:t xml:space="preserve"> as respostas de esclarecimentos e impugnaç</w:t>
      </w:r>
      <w:r>
        <w:rPr>
          <w:rFonts w:asciiTheme="majorHAnsi" w:hAnsiTheme="majorHAnsi" w:cstheme="majorHAnsi"/>
        </w:rPr>
        <w:t xml:space="preserve">ões deste edital acesse o link: </w:t>
      </w:r>
    </w:p>
    <w:p w14:paraId="5EB900A2" w14:textId="77777777" w:rsidR="00871158" w:rsidRDefault="00871158" w:rsidP="00871158">
      <w:pPr>
        <w:autoSpaceDE w:val="0"/>
        <w:autoSpaceDN w:val="0"/>
        <w:adjustRightInd w:val="0"/>
        <w:ind w:left="142"/>
        <w:rPr>
          <w:rFonts w:asciiTheme="majorHAnsi" w:hAnsiTheme="majorHAnsi" w:cstheme="majorHAnsi"/>
        </w:rPr>
      </w:pPr>
      <w:hyperlink r:id="rId66" w:history="1">
        <w:r w:rsidRPr="004F03E9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https://cnetmobile.estaleiro.serpro.gov.br/comprasnetweb/public/landing?destino=quadroinformativo&amp;compra=15303603900022025</w:t>
        </w:r>
      </w:hyperlink>
      <w:r>
        <w:rPr>
          <w:rFonts w:asciiTheme="majorHAnsi" w:hAnsiTheme="majorHAnsi" w:cstheme="majorHAnsi"/>
        </w:rPr>
        <w:t xml:space="preserve">. </w:t>
      </w:r>
      <w:r w:rsidRPr="00871158">
        <w:rPr>
          <w:rFonts w:asciiTheme="majorHAnsi" w:hAnsiTheme="majorHAnsi" w:cstheme="majorHAnsi"/>
        </w:rPr>
        <w:t xml:space="preserve">Data fim de recebimento de propostas: 30/06/2025 09:00 </w:t>
      </w:r>
      <w:r>
        <w:rPr>
          <w:rFonts w:asciiTheme="majorHAnsi" w:hAnsiTheme="majorHAnsi" w:cstheme="majorHAnsi"/>
        </w:rPr>
        <w:t xml:space="preserve">Valor estimado é de </w:t>
      </w:r>
    </w:p>
    <w:p w14:paraId="5843F1CF" w14:textId="7A5A28C8" w:rsidR="00871158" w:rsidRPr="00871158" w:rsidRDefault="00871158" w:rsidP="00871158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71158">
        <w:rPr>
          <w:rFonts w:asciiTheme="minorHAnsi" w:hAnsiTheme="minorHAnsi" w:cstheme="minorHAnsi"/>
          <w:b/>
        </w:rPr>
        <w:t xml:space="preserve">R$ 6.834.587,28.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01C112DC" w:rsidR="00703F0A" w:rsidRDefault="008902A4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21EC1A96" w14:textId="77777777" w:rsidR="00703F0A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C4A4C3" w14:textId="7526B9BE" w:rsidR="00703F0A" w:rsidRDefault="008902A4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</w:t>
      </w:r>
      <w:r w:rsidRPr="008902A4">
        <w:rPr>
          <w:rFonts w:asciiTheme="minorHAnsi" w:hAnsiTheme="minorHAnsi" w:cstheme="minorHAnsi"/>
          <w:b/>
        </w:rPr>
        <w:t>º 90038/2024</w:t>
      </w:r>
    </w:p>
    <w:p w14:paraId="55B886AB" w14:textId="4B741890" w:rsidR="00703F0A" w:rsidRDefault="008902A4" w:rsidP="008902A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8902A4">
        <w:rPr>
          <w:rFonts w:asciiTheme="majorHAnsi" w:hAnsiTheme="majorHAnsi" w:cstheme="majorHAnsi"/>
        </w:rPr>
        <w:t>Objeto: Contratação de empresa para obra de Construção da 10º Batalhão de Polícia Militar, localizado no Município d</w:t>
      </w:r>
      <w:r>
        <w:rPr>
          <w:rFonts w:asciiTheme="majorHAnsi" w:hAnsiTheme="majorHAnsi" w:cstheme="majorHAnsi"/>
        </w:rPr>
        <w:t xml:space="preserve">e Guarapari/ES. Valor estimado é de </w:t>
      </w:r>
      <w:r w:rsidRPr="008902A4">
        <w:rPr>
          <w:rFonts w:asciiTheme="minorHAnsi" w:hAnsiTheme="minorHAnsi" w:cstheme="minorHAnsi"/>
          <w:b/>
        </w:rPr>
        <w:t>R$ 18.310.381,97</w:t>
      </w:r>
      <w:r>
        <w:rPr>
          <w:rFonts w:asciiTheme="minorHAnsi" w:hAnsiTheme="minorHAnsi" w:cstheme="minorHAnsi"/>
          <w:b/>
        </w:rPr>
        <w:t>.</w:t>
      </w:r>
      <w:r w:rsidRPr="008902A4">
        <w:t xml:space="preserve"> </w:t>
      </w:r>
      <w:r w:rsidRPr="008902A4">
        <w:rPr>
          <w:rFonts w:asciiTheme="majorHAnsi" w:hAnsiTheme="majorHAnsi" w:cstheme="majorHAnsi"/>
        </w:rPr>
        <w:t xml:space="preserve">Abertura da sessão e início da disputa: 20/08/2025, às 10h00min. O certame será realizado por meio do sistema eletrônico </w:t>
      </w:r>
      <w:hyperlink r:id="rId67" w:history="1">
        <w:r w:rsidRPr="004F03E9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652525E4" w14:textId="77777777" w:rsidR="009B6187" w:rsidRDefault="009B6187" w:rsidP="008902A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2A89975" w14:textId="56E0C82B" w:rsidR="009B6187" w:rsidRPr="009B6187" w:rsidRDefault="009B6187" w:rsidP="008902A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9B6187">
        <w:rPr>
          <w:rFonts w:asciiTheme="minorHAnsi" w:hAnsiTheme="minorHAnsi" w:cstheme="minorHAnsi"/>
          <w:b/>
        </w:rPr>
        <w:t xml:space="preserve">SEJUS - SECRETARIA DE ESTADO DA JUSTIÇA - PREGÃO ELETRÔNICO Nº 031/2025 </w:t>
      </w:r>
    </w:p>
    <w:p w14:paraId="5C5A4196" w14:textId="10F544CC" w:rsidR="009B6187" w:rsidRPr="00566BC4" w:rsidRDefault="009B6187" w:rsidP="00566BC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566BC4">
        <w:rPr>
          <w:rFonts w:asciiTheme="majorHAnsi" w:hAnsiTheme="majorHAnsi" w:cstheme="majorHAnsi"/>
        </w:rPr>
        <w:t xml:space="preserve">Objeto: </w:t>
      </w:r>
      <w:r w:rsidR="00566BC4" w:rsidRPr="00566BC4">
        <w:rPr>
          <w:rFonts w:asciiTheme="majorHAnsi" w:hAnsiTheme="majorHAnsi" w:cstheme="majorHAnsi"/>
        </w:rPr>
        <w:t>C</w:t>
      </w:r>
      <w:r w:rsidRPr="00566BC4">
        <w:rPr>
          <w:rFonts w:asciiTheme="majorHAnsi" w:hAnsiTheme="majorHAnsi" w:cstheme="majorHAnsi"/>
        </w:rPr>
        <w:t xml:space="preserve">ontratação de empresa especializada na execução de serviços comuns de engenharia para adaptações e manutenção predial corretiva, com fornecimento de materiais, equipamentos e mão </w:t>
      </w:r>
      <w:r w:rsidR="00566BC4">
        <w:rPr>
          <w:rFonts w:asciiTheme="majorHAnsi" w:hAnsiTheme="majorHAnsi" w:cstheme="majorHAnsi"/>
        </w:rPr>
        <w:t xml:space="preserve">de obra. Valor estimado máximo é de </w:t>
      </w:r>
      <w:r w:rsidRPr="00566BC4">
        <w:rPr>
          <w:rFonts w:asciiTheme="minorHAnsi" w:hAnsiTheme="minorHAnsi" w:cstheme="minorHAnsi"/>
          <w:b/>
        </w:rPr>
        <w:t>R$ 26.008.732,45</w:t>
      </w:r>
      <w:r w:rsidRPr="00566BC4">
        <w:rPr>
          <w:rFonts w:asciiTheme="majorHAnsi" w:hAnsiTheme="majorHAnsi" w:cstheme="majorHAnsi"/>
        </w:rPr>
        <w:t>. Abertura da sessão pública: 30/06/2025 às 10:00h. O certame será realizado por meio do Sistema de Compras do Governo Federal (</w:t>
      </w:r>
      <w:hyperlink r:id="rId68" w:history="1">
        <w:r w:rsidR="00566BC4" w:rsidRPr="004F03E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566BC4">
        <w:rPr>
          <w:rFonts w:asciiTheme="majorHAnsi" w:hAnsiTheme="majorHAnsi" w:cstheme="majorHAnsi"/>
        </w:rPr>
        <w:t xml:space="preserve">), estando o edital disponível no Portal Nacional de contratações </w:t>
      </w:r>
      <w:r w:rsidR="00566BC4">
        <w:rPr>
          <w:rFonts w:asciiTheme="majorHAnsi" w:hAnsiTheme="majorHAnsi" w:cstheme="majorHAnsi"/>
        </w:rPr>
        <w:t xml:space="preserve">Públicas (PNCP) e endereço: </w:t>
      </w:r>
      <w:hyperlink r:id="rId69" w:history="1">
        <w:r w:rsidR="00566BC4" w:rsidRPr="004F03E9">
          <w:rPr>
            <w:rStyle w:val="Hyperlink"/>
            <w:rFonts w:asciiTheme="majorHAnsi" w:hAnsiTheme="majorHAnsi" w:cstheme="majorHAnsi"/>
          </w:rPr>
          <w:t>www.compras.es.gov.br</w:t>
        </w:r>
      </w:hyperlink>
      <w:r w:rsidRPr="00566BC4">
        <w:rPr>
          <w:rFonts w:asciiTheme="majorHAnsi" w:hAnsiTheme="majorHAnsi" w:cstheme="majorHAnsi"/>
        </w:rPr>
        <w:t>. Contatos: e-ma</w:t>
      </w:r>
      <w:r w:rsidR="00566BC4">
        <w:rPr>
          <w:rFonts w:asciiTheme="majorHAnsi" w:hAnsiTheme="majorHAnsi" w:cstheme="majorHAnsi"/>
        </w:rPr>
        <w:t xml:space="preserve">il: </w:t>
      </w:r>
      <w:hyperlink r:id="rId70" w:history="1">
        <w:r w:rsidR="00566BC4" w:rsidRPr="004F03E9">
          <w:rPr>
            <w:rStyle w:val="Hyperlink"/>
            <w:rFonts w:asciiTheme="majorHAnsi" w:hAnsiTheme="majorHAnsi" w:cstheme="majorHAnsi"/>
          </w:rPr>
          <w:t>licitacao1.moderniza@sejus.es.gov.br</w:t>
        </w:r>
      </w:hyperlink>
      <w:r w:rsidRPr="00566BC4">
        <w:rPr>
          <w:rFonts w:asciiTheme="majorHAnsi" w:hAnsiTheme="majorHAnsi" w:cstheme="majorHAnsi"/>
        </w:rPr>
        <w:t xml:space="preserve"> ou pelo telefone (27) 3194-0669, disponível de 2ª a 6ª feira, das 08 às 17 horas.</w:t>
      </w:r>
    </w:p>
    <w:p w14:paraId="0D9306B0" w14:textId="77777777" w:rsidR="009B6187" w:rsidRDefault="009B6187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8712B1D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88FEEE6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4CCAEAB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B55AA0B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0692C42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DD3A5A9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B871B63" w14:textId="77777777" w:rsidR="001A3161" w:rsidRDefault="001A3161" w:rsidP="009B6187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449003A" w14:textId="36CDFFB1" w:rsidR="009B6187" w:rsidRDefault="009B6187" w:rsidP="009B618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MATO GROSSO DO SUL</w:t>
      </w:r>
    </w:p>
    <w:p w14:paraId="0F9A9494" w14:textId="77777777" w:rsidR="009B6187" w:rsidRDefault="009B6187" w:rsidP="009B618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274219C" w14:textId="77777777" w:rsidR="009B6187" w:rsidRDefault="009B6187" w:rsidP="009B6187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SANESUL - </w:t>
      </w:r>
      <w:r w:rsidRPr="009B6187">
        <w:rPr>
          <w:rFonts w:asciiTheme="minorHAnsi" w:hAnsiTheme="minorHAnsi" w:cstheme="minorHAnsi"/>
          <w:b/>
        </w:rPr>
        <w:t>LICITAÇÃO Nº 011/2025</w:t>
      </w:r>
    </w:p>
    <w:p w14:paraId="4A1243ED" w14:textId="577EB672" w:rsidR="009B6187" w:rsidRDefault="009B6187" w:rsidP="00566BC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9B6187">
        <w:rPr>
          <w:rFonts w:asciiTheme="majorHAnsi" w:hAnsiTheme="majorHAnsi" w:cstheme="majorHAnsi"/>
        </w:rPr>
        <w:t>Objeto:  Contratação, sob regime de empreitada por preços unitários, de empresa para a execução das obras de ampliação do Sistema de Abastecimento de Água de Dois Irmãos do Buriti, localizada no Estado do Mato Grosso do Sul. ABERTURA: 11/07/2025 - 09:00 horas. D</w:t>
      </w:r>
      <w:r w:rsidR="00566BC4" w:rsidRPr="009B6187">
        <w:rPr>
          <w:rFonts w:asciiTheme="majorHAnsi" w:hAnsiTheme="majorHAnsi" w:cstheme="majorHAnsi"/>
        </w:rPr>
        <w:t>ata limite de protocolo das propostas</w:t>
      </w:r>
      <w:r w:rsidRPr="009B6187">
        <w:rPr>
          <w:rFonts w:asciiTheme="majorHAnsi" w:hAnsiTheme="majorHAnsi" w:cstheme="majorHAnsi"/>
        </w:rPr>
        <w:t>: 10/07/20</w:t>
      </w:r>
      <w:r w:rsidR="00566BC4">
        <w:rPr>
          <w:rFonts w:asciiTheme="majorHAnsi" w:hAnsiTheme="majorHAnsi" w:cstheme="majorHAnsi"/>
        </w:rPr>
        <w:t>25 até às 17:00 horas na GELIC</w:t>
      </w:r>
      <w:r w:rsidRPr="009B6187">
        <w:rPr>
          <w:rFonts w:asciiTheme="majorHAnsi" w:hAnsiTheme="majorHAnsi" w:cstheme="majorHAnsi"/>
        </w:rPr>
        <w:t>.O Edital, e demais documentos que compõem o pacote técnico, encontram-se disponíveis aos interessados gratuitamente no site da Sanesul </w:t>
      </w:r>
      <w:hyperlink r:id="rId71" w:history="1">
        <w:r w:rsidRPr="009B6187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</w:t>
      </w:r>
    </w:p>
    <w:p w14:paraId="217A8DA5" w14:textId="77777777" w:rsidR="00566BC4" w:rsidRDefault="00566BC4" w:rsidP="009B6187">
      <w:pPr>
        <w:ind w:left="142"/>
        <w:jc w:val="both"/>
        <w:rPr>
          <w:rFonts w:asciiTheme="majorHAnsi" w:hAnsiTheme="majorHAnsi" w:cstheme="majorHAnsi"/>
        </w:rPr>
      </w:pPr>
    </w:p>
    <w:p w14:paraId="1E923EF1" w14:textId="77777777" w:rsidR="00F735F6" w:rsidRDefault="009B6187" w:rsidP="00F735F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SANESUL - LICITAÇÃO Nº 012</w:t>
      </w:r>
      <w:r w:rsidRPr="009B6187">
        <w:rPr>
          <w:rFonts w:asciiTheme="minorHAnsi" w:hAnsiTheme="minorHAnsi" w:cstheme="minorHAnsi"/>
          <w:b/>
        </w:rPr>
        <w:t>/2025</w:t>
      </w:r>
    </w:p>
    <w:p w14:paraId="79C81871" w14:textId="069EF5A5" w:rsidR="009B6187" w:rsidRDefault="009B6187" w:rsidP="00F735F6">
      <w:pPr>
        <w:ind w:left="142"/>
        <w:jc w:val="both"/>
        <w:rPr>
          <w:rFonts w:asciiTheme="majorHAnsi" w:hAnsiTheme="majorHAnsi" w:cstheme="majorHAnsi"/>
        </w:rPr>
      </w:pPr>
      <w:r w:rsidRPr="009B6187">
        <w:rPr>
          <w:rFonts w:asciiTheme="majorHAnsi" w:hAnsiTheme="majorHAnsi" w:cstheme="majorHAnsi"/>
        </w:rPr>
        <w:t>Objeto: Contratação, sob regime de empreitada por preços unitários, de empresa de engenharia para execução das obras de ampliação do Sistema de abastecime</w:t>
      </w:r>
      <w:r>
        <w:rPr>
          <w:rFonts w:asciiTheme="majorHAnsi" w:hAnsiTheme="majorHAnsi" w:cstheme="majorHAnsi"/>
        </w:rPr>
        <w:t xml:space="preserve">nto de Água de Rio Brilhante/MS. </w:t>
      </w:r>
      <w:r w:rsidRPr="009B6187">
        <w:rPr>
          <w:rFonts w:asciiTheme="majorHAnsi" w:hAnsiTheme="majorHAnsi" w:cstheme="majorHAnsi"/>
        </w:rPr>
        <w:t xml:space="preserve">Abertura: 15/07/2025 - 09:00 </w:t>
      </w:r>
      <w:r w:rsidR="008028D2" w:rsidRPr="009B6187">
        <w:rPr>
          <w:rFonts w:asciiTheme="majorHAnsi" w:hAnsiTheme="majorHAnsi" w:cstheme="majorHAnsi"/>
        </w:rPr>
        <w:t>horas. Data</w:t>
      </w:r>
      <w:r w:rsidR="00F735F6" w:rsidRPr="009B6187">
        <w:rPr>
          <w:rFonts w:asciiTheme="majorHAnsi" w:hAnsiTheme="majorHAnsi" w:cstheme="majorHAnsi"/>
        </w:rPr>
        <w:t xml:space="preserve"> limite de protocolo das propostas</w:t>
      </w:r>
      <w:r w:rsidRPr="009B6187">
        <w:rPr>
          <w:rFonts w:asciiTheme="majorHAnsi" w:hAnsiTheme="majorHAnsi" w:cstheme="majorHAnsi"/>
        </w:rPr>
        <w:t>: 14/07/2025 até às 17:00 horas na GELIC – Gerência Licitações e Contratos da Sanesul.</w:t>
      </w:r>
      <w:r w:rsidR="00F735F6">
        <w:rPr>
          <w:rFonts w:asciiTheme="majorHAnsi" w:hAnsiTheme="majorHAnsi" w:cstheme="majorHAnsi"/>
        </w:rPr>
        <w:t xml:space="preserve"> </w:t>
      </w:r>
      <w:r w:rsidRPr="009B6187">
        <w:rPr>
          <w:rFonts w:asciiTheme="majorHAnsi" w:hAnsiTheme="majorHAnsi" w:cstheme="majorHAnsi"/>
        </w:rPr>
        <w:t>O Edital, e demais documentos que compõem o pacote técnico, encontram-se disponíveis aos intere</w:t>
      </w:r>
      <w:r w:rsidR="00F735F6">
        <w:rPr>
          <w:rFonts w:asciiTheme="majorHAnsi" w:hAnsiTheme="majorHAnsi" w:cstheme="majorHAnsi"/>
        </w:rPr>
        <w:t xml:space="preserve">ssados gratuitamente no site: </w:t>
      </w:r>
      <w:r w:rsidRPr="009B6187">
        <w:rPr>
          <w:rFonts w:asciiTheme="majorHAnsi" w:hAnsiTheme="majorHAnsi" w:cstheme="majorHAnsi"/>
        </w:rPr>
        <w:t>Sanesul </w:t>
      </w:r>
      <w:hyperlink r:id="rId72" w:history="1">
        <w:r w:rsidRPr="00F735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 w:rsidR="00F735F6" w:rsidRPr="00F735F6">
        <w:rPr>
          <w:rStyle w:val="Hyperlink"/>
          <w:rFonts w:asciiTheme="majorHAnsi" w:hAnsiTheme="majorHAnsi" w:cstheme="majorHAnsi"/>
        </w:rPr>
        <w:t>.</w:t>
      </w:r>
      <w:r w:rsidR="00F735F6">
        <w:rPr>
          <w:rFonts w:asciiTheme="majorHAnsi" w:hAnsiTheme="majorHAnsi" w:cstheme="majorHAnsi"/>
        </w:rPr>
        <w:t xml:space="preserve"> </w:t>
      </w:r>
    </w:p>
    <w:p w14:paraId="6E35AB75" w14:textId="77777777" w:rsidR="00F735F6" w:rsidRDefault="00F735F6" w:rsidP="00F735F6">
      <w:pPr>
        <w:ind w:left="142"/>
        <w:jc w:val="both"/>
        <w:rPr>
          <w:rFonts w:asciiTheme="majorHAnsi" w:hAnsiTheme="majorHAnsi" w:cstheme="majorHAnsi"/>
        </w:rPr>
      </w:pPr>
    </w:p>
    <w:p w14:paraId="59F16018" w14:textId="77777777" w:rsidR="00F735F6" w:rsidRDefault="00F735F6" w:rsidP="00F735F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SANESUL - LICITAÇÃO Nº 014</w:t>
      </w:r>
      <w:r w:rsidRPr="009B6187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34CFBDAF" w14:textId="1215CFA5" w:rsidR="00F735F6" w:rsidRDefault="00F735F6" w:rsidP="00F735F6">
      <w:pPr>
        <w:ind w:left="142"/>
        <w:jc w:val="both"/>
        <w:rPr>
          <w:rStyle w:val="Hyperlink"/>
          <w:rFonts w:asciiTheme="majorHAnsi" w:hAnsiTheme="majorHAnsi" w:cstheme="majorHAnsi"/>
        </w:rPr>
      </w:pPr>
      <w:r w:rsidRPr="00F735F6">
        <w:rPr>
          <w:rFonts w:asciiTheme="majorHAnsi" w:hAnsiTheme="majorHAnsi" w:cstheme="majorHAnsi"/>
        </w:rPr>
        <w:t>Objeto: Contratação, sob regime de empreitada por preços unitários, de empresa para a execução das obras de ampliação do sistema de abastecimento de água de Santa Rita do Pardo, no Estado do Mato Grosso do 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16/07/2025 - 09:00 horas. </w:t>
      </w:r>
      <w:r w:rsidRPr="00F735F6">
        <w:rPr>
          <w:rFonts w:asciiTheme="majorHAnsi" w:hAnsiTheme="majorHAnsi" w:cstheme="majorHAnsi"/>
        </w:rPr>
        <w:t>Data limite de protocolo das propostas: 15/07/2025 até às 17:00 horas na GELIC – Gerência Licitações e Contratos da Sanesul.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 </w:t>
      </w:r>
      <w:hyperlink r:id="rId73" w:history="1">
        <w:r w:rsidRPr="00F735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Style w:val="Hyperlink"/>
          <w:rFonts w:asciiTheme="majorHAnsi" w:hAnsiTheme="majorHAnsi" w:cstheme="majorHAnsi"/>
        </w:rPr>
        <w:t xml:space="preserve">. </w:t>
      </w:r>
    </w:p>
    <w:p w14:paraId="42F8A480" w14:textId="77777777" w:rsidR="00F735F6" w:rsidRDefault="00F735F6" w:rsidP="00F735F6">
      <w:pPr>
        <w:ind w:left="142"/>
        <w:jc w:val="both"/>
        <w:rPr>
          <w:rStyle w:val="Hyperlink"/>
          <w:rFonts w:asciiTheme="majorHAnsi" w:hAnsiTheme="majorHAnsi" w:cstheme="majorHAnsi"/>
        </w:rPr>
      </w:pPr>
    </w:p>
    <w:p w14:paraId="74616F87" w14:textId="77777777" w:rsidR="00F735F6" w:rsidRDefault="00F735F6" w:rsidP="00F735F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SANESUL - LICITAÇÃO Nº 015</w:t>
      </w:r>
      <w:r w:rsidRPr="009B6187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3E8A0191" w14:textId="64BFB40D" w:rsidR="00F735F6" w:rsidRDefault="00F735F6" w:rsidP="00F735F6">
      <w:pPr>
        <w:ind w:left="142"/>
        <w:jc w:val="both"/>
        <w:rPr>
          <w:rFonts w:asciiTheme="majorHAnsi" w:hAnsiTheme="majorHAnsi" w:cstheme="majorHAnsi"/>
        </w:rPr>
      </w:pPr>
      <w:r w:rsidRPr="00F735F6">
        <w:rPr>
          <w:rFonts w:asciiTheme="majorHAnsi" w:hAnsiTheme="majorHAnsi" w:cstheme="majorHAnsi"/>
        </w:rPr>
        <w:t>Objeto: Contratação, sob regime de execução semi-integrada, de empresa de engenharia para execução de obras de Ampliação da Estação de Tratamento de Esgotos 20 l/s (ETE Deodápolis), no município de Deodápolis, no Estado do Mato Grosso do 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: 22/08/2025 - 09:00 horas. </w:t>
      </w:r>
      <w:r w:rsidRPr="00F735F6">
        <w:rPr>
          <w:rFonts w:asciiTheme="majorHAnsi" w:hAnsiTheme="majorHAnsi" w:cstheme="majorHAnsi"/>
        </w:rPr>
        <w:t>Data limite de protocolo das PROPOSTAS: 21/08/2025 até às 17:00 horas na GELIC – Gerência Licitações e Contratos da Sanesul.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 xml:space="preserve">Recursos: Próprios e </w:t>
      </w:r>
      <w:r>
        <w:rPr>
          <w:rFonts w:asciiTheme="majorHAnsi" w:hAnsiTheme="majorHAnsi" w:cstheme="majorHAnsi"/>
        </w:rPr>
        <w:t xml:space="preserve">Financiamento do BNDES. </w:t>
      </w:r>
      <w:r w:rsidRPr="00F735F6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 </w:t>
      </w:r>
      <w:hyperlink r:id="rId74" w:history="1">
        <w:r w:rsidRPr="00F735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Fonts w:asciiTheme="majorHAnsi" w:hAnsiTheme="majorHAnsi" w:cstheme="majorHAnsi"/>
        </w:rPr>
        <w:t xml:space="preserve">. </w:t>
      </w:r>
    </w:p>
    <w:p w14:paraId="16525EA3" w14:textId="77777777" w:rsidR="00F735F6" w:rsidRDefault="00F735F6" w:rsidP="00F735F6">
      <w:pPr>
        <w:ind w:left="142"/>
        <w:jc w:val="both"/>
        <w:rPr>
          <w:rFonts w:asciiTheme="majorHAnsi" w:hAnsiTheme="majorHAnsi" w:cstheme="majorHAnsi"/>
        </w:rPr>
      </w:pPr>
    </w:p>
    <w:p w14:paraId="7530832E" w14:textId="77777777" w:rsidR="00F735F6" w:rsidRDefault="00F735F6" w:rsidP="00F735F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SANESUL - LICITAÇÃO Nº 016</w:t>
      </w:r>
      <w:r w:rsidRPr="009B6187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7745CBC8" w14:textId="77777777" w:rsidR="00F735F6" w:rsidRDefault="00F735F6" w:rsidP="00F735F6">
      <w:pPr>
        <w:ind w:left="142"/>
        <w:jc w:val="both"/>
        <w:rPr>
          <w:rStyle w:val="Hyperlink"/>
          <w:rFonts w:asciiTheme="majorHAnsi" w:hAnsiTheme="majorHAnsi" w:cstheme="majorHAnsi"/>
        </w:rPr>
      </w:pPr>
      <w:r w:rsidRPr="00F735F6">
        <w:rPr>
          <w:rFonts w:asciiTheme="majorHAnsi" w:hAnsiTheme="majorHAnsi" w:cstheme="majorHAnsi"/>
        </w:rPr>
        <w:t>OBJETO: Contratação, sob regime de empreitada por preços unitários, de empresa para execução de obras de ampliação do Sistema de Abastecimento de Água de Bodoquena/MS.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Abertura: 17/07/2025 - 09:00 horas. Data limite de protocolo das propostas: 16/07/2025 até às 17:00 horas na GELIC – Gerência Licitações e Contratos da Sanesul.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 </w:t>
      </w:r>
      <w:hyperlink r:id="rId75" w:history="1">
        <w:r w:rsidRPr="00F735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Style w:val="Hyperlink"/>
          <w:rFonts w:asciiTheme="majorHAnsi" w:hAnsiTheme="majorHAnsi" w:cstheme="majorHAnsi"/>
        </w:rPr>
        <w:t>.</w:t>
      </w:r>
    </w:p>
    <w:p w14:paraId="7837936D" w14:textId="77777777" w:rsidR="00F735F6" w:rsidRDefault="00F735F6" w:rsidP="00F735F6">
      <w:pPr>
        <w:ind w:left="142"/>
        <w:jc w:val="both"/>
        <w:rPr>
          <w:rFonts w:asciiTheme="minorHAnsi" w:hAnsiTheme="minorHAnsi" w:cstheme="minorHAnsi"/>
          <w:b/>
        </w:rPr>
      </w:pPr>
    </w:p>
    <w:p w14:paraId="756A3B59" w14:textId="77777777" w:rsidR="00F735F6" w:rsidRDefault="00F735F6" w:rsidP="00F735F6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SANESUL - LICITAÇÃO Nº 018</w:t>
      </w:r>
      <w:r w:rsidRPr="009B6187">
        <w:rPr>
          <w:rFonts w:asciiTheme="minorHAnsi" w:hAnsiTheme="minorHAnsi" w:cstheme="minorHAnsi"/>
          <w:b/>
        </w:rPr>
        <w:t>/202</w:t>
      </w:r>
      <w:r>
        <w:rPr>
          <w:rFonts w:asciiTheme="minorHAnsi" w:hAnsiTheme="minorHAnsi" w:cstheme="minorHAnsi"/>
          <w:b/>
        </w:rPr>
        <w:t>5</w:t>
      </w:r>
    </w:p>
    <w:p w14:paraId="26213AF4" w14:textId="28F960E9" w:rsidR="00F735F6" w:rsidRDefault="00F735F6" w:rsidP="00F735F6">
      <w:pPr>
        <w:ind w:left="142"/>
        <w:jc w:val="both"/>
        <w:rPr>
          <w:rStyle w:val="Hyperlink"/>
          <w:rFonts w:asciiTheme="majorHAnsi" w:hAnsiTheme="majorHAnsi" w:cstheme="majorHAnsi"/>
        </w:rPr>
      </w:pPr>
      <w:r w:rsidRPr="00F735F6">
        <w:rPr>
          <w:rFonts w:asciiTheme="majorHAnsi" w:hAnsiTheme="majorHAnsi" w:cstheme="majorHAnsi"/>
        </w:rPr>
        <w:t>Objeto: Contratação, sob regime de empreitada por preços unitários, de empresa para a execução das obras de Ampliação do Sistema de Abastecimento de Água de Chapadão do Sul, no Estado do Mato Grosso do Sul.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Abertura: 18/07/2025 - 09:00 horas. </w:t>
      </w:r>
      <w:r>
        <w:rPr>
          <w:rFonts w:asciiTheme="majorHAnsi" w:hAnsiTheme="majorHAnsi" w:cstheme="majorHAnsi"/>
        </w:rPr>
        <w:t xml:space="preserve"> </w:t>
      </w:r>
      <w:r w:rsidRPr="00F735F6">
        <w:rPr>
          <w:rFonts w:asciiTheme="majorHAnsi" w:hAnsiTheme="majorHAnsi" w:cstheme="majorHAnsi"/>
        </w:rPr>
        <w:t>Data limite de protocolo das propostas: 17/07/2025 até às 17:00 horas na GELIC – Gerência Licitações e Contratos da Sanesul.</w:t>
      </w:r>
      <w:r>
        <w:rPr>
          <w:rFonts w:asciiTheme="majorHAnsi" w:hAnsiTheme="majorHAnsi" w:cstheme="majorHAnsi"/>
        </w:rPr>
        <w:t xml:space="preserve"> Recursos: Próprios. </w:t>
      </w:r>
      <w:r w:rsidRPr="00F735F6">
        <w:rPr>
          <w:rFonts w:asciiTheme="majorHAnsi" w:hAnsiTheme="majorHAnsi" w:cstheme="majorHAnsi"/>
        </w:rPr>
        <w:t>O Edital, e demais documentos que compõem o pacote técnico, encontram-se disponíveis aos interessados gratuitamente no site da Sanesul </w:t>
      </w:r>
      <w:hyperlink r:id="rId76" w:history="1">
        <w:r w:rsidRPr="00F735F6">
          <w:rPr>
            <w:rStyle w:val="Hyperlink"/>
            <w:rFonts w:asciiTheme="majorHAnsi" w:hAnsiTheme="majorHAnsi" w:cstheme="majorHAnsi"/>
          </w:rPr>
          <w:t>http://www.sanesul.ms.gov.br/licitacao/tipolicitacao/Licitacao</w:t>
        </w:r>
      </w:hyperlink>
      <w:r>
        <w:rPr>
          <w:rStyle w:val="Hyperlink"/>
          <w:rFonts w:asciiTheme="majorHAnsi" w:hAnsiTheme="majorHAnsi" w:cstheme="majorHAnsi"/>
        </w:rPr>
        <w:t>.</w:t>
      </w:r>
    </w:p>
    <w:p w14:paraId="08590565" w14:textId="77777777" w:rsidR="00566BC4" w:rsidRDefault="00566BC4" w:rsidP="00566BC4">
      <w:pPr>
        <w:ind w:left="142"/>
        <w:jc w:val="both"/>
        <w:rPr>
          <w:rFonts w:asciiTheme="minorHAnsi" w:hAnsiTheme="minorHAnsi" w:cstheme="minorHAnsi"/>
          <w:b/>
        </w:rPr>
      </w:pPr>
    </w:p>
    <w:p w14:paraId="684AB963" w14:textId="04C7224C" w:rsidR="00703F0A" w:rsidRPr="008902A4" w:rsidRDefault="008902A4" w:rsidP="00703F0A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bookmarkStart w:id="0" w:name="_GoBack"/>
      <w:bookmarkEnd w:id="0"/>
      <w:r w:rsidRPr="008902A4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SANTA CATARINA</w:t>
      </w:r>
    </w:p>
    <w:p w14:paraId="26D5F98A" w14:textId="77777777" w:rsidR="00703F0A" w:rsidRDefault="00703F0A" w:rsidP="00181730">
      <w:pPr>
        <w:ind w:left="14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E039C33" w14:textId="71DABB8F" w:rsidR="008902A4" w:rsidRDefault="009B6187" w:rsidP="00181730">
      <w:pPr>
        <w:ind w:left="142"/>
        <w:jc w:val="both"/>
        <w:rPr>
          <w:rFonts w:asciiTheme="minorHAnsi" w:hAnsiTheme="minorHAnsi" w:cstheme="minorHAnsi"/>
          <w:b/>
        </w:rPr>
      </w:pPr>
      <w:r w:rsidRPr="009B6187">
        <w:rPr>
          <w:rFonts w:asciiTheme="minorHAnsi" w:hAnsiTheme="minorHAnsi" w:cstheme="minorHAnsi"/>
          <w:b/>
        </w:rPr>
        <w:t>SECRETARIA DE ESTADO DA INFRAESTRUTURA E MOBILIDADE – CONCORRÊNCIA Nº 110/2025</w:t>
      </w:r>
    </w:p>
    <w:p w14:paraId="387123AD" w14:textId="5FB5237B" w:rsidR="009B6187" w:rsidRPr="009B6187" w:rsidRDefault="009B6187" w:rsidP="00566BC4">
      <w:pPr>
        <w:ind w:left="142"/>
        <w:jc w:val="both"/>
        <w:rPr>
          <w:rFonts w:asciiTheme="majorHAnsi" w:hAnsiTheme="majorHAnsi" w:cstheme="majorHAnsi"/>
        </w:rPr>
      </w:pPr>
      <w:r w:rsidRPr="009B6187">
        <w:rPr>
          <w:rFonts w:asciiTheme="majorHAnsi" w:hAnsiTheme="majorHAnsi" w:cstheme="majorHAnsi"/>
        </w:rPr>
        <w:t xml:space="preserve">Objeto: </w:t>
      </w:r>
      <w:r w:rsidR="00566BC4" w:rsidRPr="009B6187">
        <w:rPr>
          <w:rFonts w:asciiTheme="majorHAnsi" w:hAnsiTheme="majorHAnsi" w:cstheme="majorHAnsi"/>
        </w:rPr>
        <w:t>Con</w:t>
      </w:r>
      <w:r w:rsidRPr="009B6187">
        <w:rPr>
          <w:rFonts w:asciiTheme="majorHAnsi" w:hAnsiTheme="majorHAnsi" w:cstheme="majorHAnsi"/>
        </w:rPr>
        <w:t xml:space="preserve">tratação de empresa especializada para conclusão das obras do complexo de segurança pública de itajaí, localizado na </w:t>
      </w:r>
      <w:r w:rsidR="00566BC4" w:rsidRPr="009B6187">
        <w:rPr>
          <w:rFonts w:asciiTheme="majorHAnsi" w:hAnsiTheme="majorHAnsi" w:cstheme="majorHAnsi"/>
        </w:rPr>
        <w:t>Av</w:t>
      </w:r>
      <w:r w:rsidR="00566BC4">
        <w:rPr>
          <w:rFonts w:asciiTheme="majorHAnsi" w:hAnsiTheme="majorHAnsi" w:cstheme="majorHAnsi"/>
        </w:rPr>
        <w:t xml:space="preserve">. Joca Brandão s/n, Itajaí, SC. </w:t>
      </w:r>
      <w:r w:rsidRPr="009B6187">
        <w:rPr>
          <w:rFonts w:asciiTheme="majorHAnsi" w:hAnsiTheme="majorHAnsi" w:cstheme="majorHAnsi"/>
        </w:rPr>
        <w:t xml:space="preserve">Data de envio final das propostas: até às 14:15 horas do dia 21/07/2025. Abertura: 21/07/2025, a partir das 14:30 horas. </w:t>
      </w:r>
      <w:r w:rsidR="008028D2" w:rsidRPr="009B6187">
        <w:rPr>
          <w:rFonts w:asciiTheme="majorHAnsi" w:hAnsiTheme="majorHAnsi" w:cstheme="majorHAnsi"/>
        </w:rPr>
        <w:t>Local</w:t>
      </w:r>
      <w:r w:rsidRPr="009B6187">
        <w:rPr>
          <w:rFonts w:asciiTheme="majorHAnsi" w:hAnsiTheme="majorHAnsi" w:cstheme="majorHAnsi"/>
        </w:rPr>
        <w:t xml:space="preserve"> para obtenção do Edital: </w:t>
      </w:r>
      <w:hyperlink r:id="rId77" w:history="1">
        <w:r w:rsidR="00566BC4" w:rsidRPr="004F03E9">
          <w:rPr>
            <w:rStyle w:val="Hyperlink"/>
            <w:rFonts w:asciiTheme="majorHAnsi" w:hAnsiTheme="majorHAnsi" w:cstheme="majorHAnsi"/>
          </w:rPr>
          <w:t>www.portaldecompras.sc.gov.br</w:t>
        </w:r>
      </w:hyperlink>
      <w:r w:rsidRPr="009B6187">
        <w:rPr>
          <w:rFonts w:asciiTheme="majorHAnsi" w:hAnsiTheme="majorHAnsi" w:cstheme="majorHAnsi"/>
        </w:rPr>
        <w:t>, digite na caixa de busca “CE 0110/2025”, clique no número do processo, clique na opção nÃo e faça o download, ou no “site” sgpe.sea.sc.gov.br</w:t>
      </w:r>
      <w:r>
        <w:rPr>
          <w:rFonts w:asciiTheme="majorHAnsi" w:hAnsiTheme="majorHAnsi" w:cstheme="majorHAnsi"/>
        </w:rPr>
        <w:t xml:space="preserve">. </w:t>
      </w: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8"/>
                          </pic:cNvPr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0"/>
                          </pic:cNvPr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2"/>
                          </pic:cNvPr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4"/>
                    </pic:cNvPr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7"/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89"/>
      <w:footerReference w:type="default" r:id="rId90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47292B" w14:textId="77777777" w:rsidR="001F1326" w:rsidRDefault="001F1326">
      <w:r>
        <w:separator/>
      </w:r>
    </w:p>
  </w:endnote>
  <w:endnote w:type="continuationSeparator" w:id="0">
    <w:p w14:paraId="68782FC3" w14:textId="77777777" w:rsidR="001F1326" w:rsidRDefault="001F1326">
      <w:r>
        <w:continuationSeparator/>
      </w:r>
    </w:p>
  </w:endnote>
  <w:endnote w:type="continuationNotice" w:id="1">
    <w:p w14:paraId="0C253F20" w14:textId="77777777" w:rsidR="001F1326" w:rsidRDefault="001F13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12D4A" w:rsidRDefault="00212D4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12D4A" w:rsidRPr="00151818" w:rsidRDefault="00212D4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B2AFA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12D4A" w:rsidRPr="00EB3E7D" w:rsidRDefault="00212D4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12D4A" w:rsidRPr="00EB3E7D" w:rsidRDefault="00212D4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12D4A" w:rsidRPr="00151818" w:rsidRDefault="00212D4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B2AFA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12D4A" w:rsidRPr="00EB3E7D" w:rsidRDefault="00212D4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12D4A" w:rsidRPr="00EB3E7D" w:rsidRDefault="00212D4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12D4A" w:rsidRPr="00151818" w:rsidRDefault="00212D4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12D4A" w:rsidRPr="00151818" w:rsidRDefault="00212D4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12D4A" w:rsidRPr="00151818" w:rsidRDefault="00212D4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12D4A" w:rsidRPr="00151818" w:rsidRDefault="00212D4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12D4A" w:rsidRPr="00151818" w:rsidRDefault="00212D4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12D4A" w:rsidRPr="00151818" w:rsidRDefault="00212D4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12D4A" w:rsidRPr="00151818" w:rsidRDefault="00212D4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12D4A" w:rsidRPr="00151818" w:rsidRDefault="00212D4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12D4A" w:rsidRPr="00151818" w:rsidRDefault="00212D4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12D4A" w:rsidRPr="00151818" w:rsidRDefault="00212D4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7F676A" w14:textId="77777777" w:rsidR="001F1326" w:rsidRDefault="001F1326">
      <w:r>
        <w:separator/>
      </w:r>
    </w:p>
  </w:footnote>
  <w:footnote w:type="continuationSeparator" w:id="0">
    <w:p w14:paraId="41E485C2" w14:textId="77777777" w:rsidR="001F1326" w:rsidRDefault="001F1326">
      <w:r>
        <w:continuationSeparator/>
      </w:r>
    </w:p>
  </w:footnote>
  <w:footnote w:type="continuationNotice" w:id="1">
    <w:p w14:paraId="5D7AFACE" w14:textId="77777777" w:rsidR="001F1326" w:rsidRDefault="001F13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12D4A" w:rsidRDefault="00212D4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11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45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46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61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91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26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A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D4A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24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3A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47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96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0B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C4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A5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C2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AFA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DFF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5D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6C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8D2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0E8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58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2A4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40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8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51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DDF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941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1A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F7"/>
    <w:rsid w:val="00BF0515"/>
    <w:rsid w:val="00BF05A8"/>
    <w:rsid w:val="00BF05AF"/>
    <w:rsid w:val="00BF05B7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E62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99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854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87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38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13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71F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92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51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1D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5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CD0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A7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5F6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6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691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7349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3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campobelo.atende.net" TargetMode="External"/><Relationship Id="rId26" Type="http://schemas.openxmlformats.org/officeDocument/2006/relationships/hyperlink" Target="http://www.dionisio.mg.gov.br" TargetMode="External"/><Relationship Id="rId39" Type="http://schemas.openxmlformats.org/officeDocument/2006/relationships/hyperlink" Target="mailto:licitacoes@jaiba.mg.gov.br" TargetMode="External"/><Relationship Id="rId21" Type="http://schemas.openxmlformats.org/officeDocument/2006/relationships/hyperlink" Target="https://www.gov.br/compras/pt-br" TargetMode="External"/><Relationship Id="rId34" Type="http://schemas.openxmlformats.org/officeDocument/2006/relationships/hyperlink" Target="https://bllcompras" TargetMode="External"/><Relationship Id="rId42" Type="http://schemas.openxmlformats.org/officeDocument/2006/relationships/hyperlink" Target="http://www.licitardigital.com.br" TargetMode="External"/><Relationship Id="rId47" Type="http://schemas.openxmlformats.org/officeDocument/2006/relationships/hyperlink" Target="https://licitanet.com.br" TargetMode="External"/><Relationship Id="rId50" Type="http://schemas.openxmlformats.org/officeDocument/2006/relationships/hyperlink" Target="http://www.santanadoparaiso.mg.gov.br" TargetMode="External"/><Relationship Id="rId55" Type="http://schemas.openxmlformats.org/officeDocument/2006/relationships/hyperlink" Target="https://bll.org.br/" TargetMode="External"/><Relationship Id="rId63" Type="http://schemas.openxmlformats.org/officeDocument/2006/relationships/hyperlink" Target="mailto:comprassaude@sarzedo.mg.gov.br" TargetMode="External"/><Relationship Id="rId68" Type="http://schemas.openxmlformats.org/officeDocument/2006/relationships/hyperlink" Target="http://www.gov.br/compras" TargetMode="External"/><Relationship Id="rId76" Type="http://schemas.openxmlformats.org/officeDocument/2006/relationships/hyperlink" Target="http://www.sanesul.ms.gov.br/licitacao/tipolicitacao/Licitacao" TargetMode="External"/><Relationship Id="rId84" Type="http://schemas.openxmlformats.org/officeDocument/2006/relationships/hyperlink" Target="https://safeoneasy.com/" TargetMode="External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sanesul.ms.gov.br/licitacao/tipolicitacao/Licitacao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choeiradepajeu.mg.gov.br" TargetMode="External"/><Relationship Id="rId29" Type="http://schemas.openxmlformats.org/officeDocument/2006/relationships/hyperlink" Target="mailto:licitacao@guaraciaba.mg.gov.br" TargetMode="External"/><Relationship Id="rId11" Type="http://schemas.openxmlformats.org/officeDocument/2006/relationships/hyperlink" Target="http://www.dnit.gov.br" TargetMode="External"/><Relationship Id="rId24" Type="http://schemas.openxmlformats.org/officeDocument/2006/relationships/hyperlink" Target="http://www.cristina.mg.gov.br" TargetMode="External"/><Relationship Id="rId32" Type="http://schemas.openxmlformats.org/officeDocument/2006/relationships/hyperlink" Target="https://novobbmnet.com.br/" TargetMode="External"/><Relationship Id="rId37" Type="http://schemas.openxmlformats.org/officeDocument/2006/relationships/hyperlink" Target="https://www.gov.br/compras/pt.br" TargetMode="External"/><Relationship Id="rId40" Type="http://schemas.openxmlformats.org/officeDocument/2006/relationships/hyperlink" Target="http://www.bll.org.br" TargetMode="External"/><Relationship Id="rId45" Type="http://schemas.openxmlformats.org/officeDocument/2006/relationships/hyperlink" Target="mailto:licitacao@porteirinha.mg.gov.br" TargetMode="External"/><Relationship Id="rId53" Type="http://schemas.openxmlformats.org/officeDocument/2006/relationships/hyperlink" Target="http://www.saojosedavarginha.mg.gov.br" TargetMode="External"/><Relationship Id="rId58" Type="http://schemas.openxmlformats.org/officeDocument/2006/relationships/hyperlink" Target="mailto:licitacao@sapucaimirim.mg.gov.br" TargetMode="External"/><Relationship Id="rId66" Type="http://schemas.openxmlformats.org/officeDocument/2006/relationships/hyperlink" Target="https://cnetmobile.estaleiro.serpro.gov.br/comprasnetweb/public/landing?destino=quadroinformativo&amp;compra=15303603900022025" TargetMode="External"/><Relationship Id="rId74" Type="http://schemas.openxmlformats.org/officeDocument/2006/relationships/hyperlink" Target="http://www.sanesul.ms.gov.br/licitacao/tipolicitacao/Licitacao" TargetMode="External"/><Relationship Id="rId79" Type="http://schemas.openxmlformats.org/officeDocument/2006/relationships/image" Target="media/image1.png"/><Relationship Id="rId87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licitardigital.com.br" TargetMode="External"/><Relationship Id="rId82" Type="http://schemas.openxmlformats.org/officeDocument/2006/relationships/hyperlink" Target="https://pottencial.com.br/" TargetMode="External"/><Relationship Id="rId90" Type="http://schemas.openxmlformats.org/officeDocument/2006/relationships/footer" Target="footer1.xml"/><Relationship Id="rId19" Type="http://schemas.openxmlformats.org/officeDocument/2006/relationships/hyperlink" Target="http://www.comprasgovernamentais.gov.br" TargetMode="External"/><Relationship Id="rId14" Type="http://schemas.openxmlformats.org/officeDocument/2006/relationships/hyperlink" Target="https://www.gov.br/compras" TargetMode="External"/><Relationship Id="rId22" Type="http://schemas.openxmlformats.org/officeDocument/2006/relationships/hyperlink" Target="https://cnetmobile.estaleiro.serpro.gov.br/comprasnetweb/public/landing?destino=quadroinformativo&amp;compra=98430503900142025" TargetMode="External"/><Relationship Id="rId27" Type="http://schemas.openxmlformats.org/officeDocument/2006/relationships/hyperlink" Target="https://ammlicita.org.br/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itanhandu.mg.gov.br" TargetMode="External"/><Relationship Id="rId43" Type="http://schemas.openxmlformats.org/officeDocument/2006/relationships/hyperlink" Target="https://porteirinha.mg.gov.br" TargetMode="External"/><Relationship Id="rId48" Type="http://schemas.openxmlformats.org/officeDocument/2006/relationships/hyperlink" Target="https://bll.org.br/" TargetMode="External"/><Relationship Id="rId56" Type="http://schemas.openxmlformats.org/officeDocument/2006/relationships/hyperlink" Target="https://bll.org.br/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compras.es.gov.br" TargetMode="External"/><Relationship Id="rId77" Type="http://schemas.openxmlformats.org/officeDocument/2006/relationships/hyperlink" Target="http://www.portaldecompras.sc.gov.b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licitardigital.com.br" TargetMode="External"/><Relationship Id="rId72" Type="http://schemas.openxmlformats.org/officeDocument/2006/relationships/hyperlink" Target="http://www.sanesul.ms.gov.br/licitacao/tipolicitacao/Licitacao" TargetMode="External"/><Relationship Id="rId80" Type="http://schemas.openxmlformats.org/officeDocument/2006/relationships/hyperlink" Target="https://itaipumg.com.br/" TargetMode="External"/><Relationship Id="rId85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s://www.gov.br/compras" TargetMode="External"/><Relationship Id="rId17" Type="http://schemas.openxmlformats.org/officeDocument/2006/relationships/hyperlink" Target="http://www.campobelo.mg.gov.br" TargetMode="External"/><Relationship Id="rId25" Type="http://schemas.openxmlformats.org/officeDocument/2006/relationships/hyperlink" Target="http://www.ammlicita.org.br" TargetMode="External"/><Relationship Id="rId33" Type="http://schemas.openxmlformats.org/officeDocument/2006/relationships/hyperlink" Target="https://transparencia.iapu.mg.gov.br/licitacoes" TargetMode="External"/><Relationship Id="rId38" Type="http://schemas.openxmlformats.org/officeDocument/2006/relationships/hyperlink" Target="http://www.jaiba.mg.gov.br" TargetMode="External"/><Relationship Id="rId46" Type="http://schemas.openxmlformats.org/officeDocument/2006/relationships/hyperlink" Target="https://pncp.gov.br/app/editais/18602011000107/2025/151" TargetMode="External"/><Relationship Id="rId59" Type="http://schemas.openxmlformats.org/officeDocument/2006/relationships/hyperlink" Target="mailto:administracao@sapucaimirim.mg.gov.br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http://www.carloschagas.mg.gov.br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://www.licitardigital.com.br" TargetMode="External"/><Relationship Id="rId62" Type="http://schemas.openxmlformats.org/officeDocument/2006/relationships/hyperlink" Target="http://www.sarzedo.mg.gov.br/www.licitardigital.com.br.Informa&#231;&#245;es" TargetMode="External"/><Relationship Id="rId70" Type="http://schemas.openxmlformats.org/officeDocument/2006/relationships/hyperlink" Target="mailto:licitacao1.moderniza@sejus.es.gov.br" TargetMode="External"/><Relationship Id="rId75" Type="http://schemas.openxmlformats.org/officeDocument/2006/relationships/hyperlink" Target="http://www.sanesul.ms.gov.br/licitacao/tipolicitacao/Licitacao" TargetMode="External"/><Relationship Id="rId83" Type="http://schemas.openxmlformats.org/officeDocument/2006/relationships/image" Target="media/image3.png"/><Relationship Id="rId88" Type="http://schemas.openxmlformats.org/officeDocument/2006/relationships/image" Target="media/image6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licitardigital.com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guaraciaba.mg.gov.br" TargetMode="External"/><Relationship Id="rId36" Type="http://schemas.openxmlformats.org/officeDocument/2006/relationships/hyperlink" Target="http://www.itauna.mg.gov.br" TargetMode="External"/><Relationship Id="rId49" Type="http://schemas.openxmlformats.org/officeDocument/2006/relationships/hyperlink" Target="mailto:licitacao@saltodadivisa.mg.gov.br" TargetMode="External"/><Relationship Id="rId57" Type="http://schemas.openxmlformats.org/officeDocument/2006/relationships/hyperlink" Target="https://www.sapucaimirim.mg.gov.br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uaxupe.mg.gov.br" TargetMode="External"/><Relationship Id="rId44" Type="http://schemas.openxmlformats.org/officeDocument/2006/relationships/hyperlink" Target="https://www.gov.br/pncp/pt-br" TargetMode="External"/><Relationship Id="rId52" Type="http://schemas.openxmlformats.org/officeDocument/2006/relationships/hyperlink" Target="mailto:licitacao@saojosedavarginha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s://cnetmobile.estaleiro.serpro.gov.br/comprasnetweb/public/landing?destino=quadroinformativo&amp;comcom=92648305900562025" TargetMode="External"/><Relationship Id="rId73" Type="http://schemas.openxmlformats.org/officeDocument/2006/relationships/hyperlink" Target="http://www.sanesul.ms.gov.br/licitacao/tipolicitacao/Licitacao" TargetMode="External"/><Relationship Id="rId78" Type="http://schemas.openxmlformats.org/officeDocument/2006/relationships/hyperlink" Target="https://fck.ind.br/" TargetMode="External"/><Relationship Id="rId81" Type="http://schemas.openxmlformats.org/officeDocument/2006/relationships/image" Target="media/image2.png"/><Relationship Id="rId86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E68A0B-F802-4E48-86AF-EA497AED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9</Pages>
  <Words>4182</Words>
  <Characters>22583</Characters>
  <Application>Microsoft Office Word</Application>
  <DocSecurity>0</DocSecurity>
  <Lines>188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26712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18</cp:revision>
  <cp:lastPrinted>2025-06-12T20:36:00Z</cp:lastPrinted>
  <dcterms:created xsi:type="dcterms:W3CDTF">2025-06-11T20:41:00Z</dcterms:created>
  <dcterms:modified xsi:type="dcterms:W3CDTF">2025-06-12T20:39:00Z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