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3BB4CC" w14:textId="77777777" w:rsidR="0072173D" w:rsidRPr="00D607E6" w:rsidRDefault="0072173D" w:rsidP="0072173D">
      <w:pPr>
        <w:rPr>
          <w:rFonts w:asciiTheme="majorHAnsi" w:eastAsia="Times New Roman" w:hAnsiTheme="majorHAnsi" w:cstheme="majorHAnsi"/>
          <w:color w:val="000000"/>
        </w:rPr>
      </w:pPr>
    </w:p>
    <w:p w14:paraId="6093F6AF" w14:textId="77777777" w:rsidR="0072173D" w:rsidRPr="00D607E6" w:rsidRDefault="0072173D" w:rsidP="0072173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607E6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63EA1323" wp14:editId="25ED1C2E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8A4EA8" w:rsidRPr="00D607E6" w14:paraId="438AD4E2" w14:textId="77777777" w:rsidTr="00FD7143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D513C" w14:textId="77777777" w:rsidR="008A4EA8" w:rsidRPr="00D607E6" w:rsidRDefault="008A4EA8" w:rsidP="00FD7143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25605" w14:textId="30686AD9" w:rsidR="008A4EA8" w:rsidRPr="00D607E6" w:rsidRDefault="008A4EA8" w:rsidP="00FD7143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Nº CPLI.</w:t>
            </w:r>
            <w:r w:rsidRPr="00D607E6">
              <w:rPr>
                <w:rFonts w:asciiTheme="majorHAnsi" w:hAnsiTheme="majorHAnsi" w:cstheme="majorHAnsi"/>
              </w:rPr>
              <w:t xml:space="preserve"> </w:t>
            </w:r>
            <w:r w:rsidRPr="008A4EA8">
              <w:rPr>
                <w:rFonts w:asciiTheme="majorHAnsi" w:hAnsiTheme="majorHAnsi" w:cstheme="majorHAnsi"/>
                <w:b/>
              </w:rPr>
              <w:t>1120230074</w:t>
            </w:r>
          </w:p>
        </w:tc>
      </w:tr>
      <w:tr w:rsidR="008A4EA8" w:rsidRPr="00D607E6" w14:paraId="45CF1A61" w14:textId="77777777" w:rsidTr="00FD7143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5BE7D" w14:textId="77777777" w:rsidR="008A4EA8" w:rsidRPr="00D607E6" w:rsidRDefault="008A4EA8" w:rsidP="00FD714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1D3999D4" w14:textId="77777777" w:rsidR="008A4EA8" w:rsidRPr="00D607E6" w:rsidRDefault="008A4EA8" w:rsidP="00FD714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8A4EA8" w:rsidRPr="00D607E6" w14:paraId="5468D41E" w14:textId="77777777" w:rsidTr="00FD7143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3D634" w14:textId="28521CF9" w:rsidR="008A4EA8" w:rsidRPr="00D607E6" w:rsidRDefault="008A4EA8" w:rsidP="00524058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 w:rsidR="00524058">
              <w:rPr>
                <w:rFonts w:asciiTheme="majorHAnsi" w:hAnsiTheme="majorHAnsi" w:cstheme="majorHAnsi"/>
              </w:rPr>
              <w:t xml:space="preserve">Execução, com fornecimento </w:t>
            </w:r>
            <w:r w:rsidR="00524058" w:rsidRPr="00524058">
              <w:rPr>
                <w:rFonts w:asciiTheme="majorHAnsi" w:hAnsiTheme="majorHAnsi" w:cstheme="majorHAnsi"/>
              </w:rPr>
              <w:t>parcial de materiais, das obras e servi</w:t>
            </w:r>
            <w:r w:rsidR="00524058">
              <w:rPr>
                <w:rFonts w:asciiTheme="majorHAnsi" w:hAnsiTheme="majorHAnsi" w:cstheme="majorHAnsi"/>
              </w:rPr>
              <w:t xml:space="preserve">ços de Ampliação do Sistema de </w:t>
            </w:r>
            <w:r w:rsidR="00524058" w:rsidRPr="00524058">
              <w:rPr>
                <w:rFonts w:asciiTheme="majorHAnsi" w:hAnsiTheme="majorHAnsi" w:cstheme="majorHAnsi"/>
              </w:rPr>
              <w:t>Abastecimento de Água de Capelinha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D5000" w14:textId="77777777" w:rsidR="008A4EA8" w:rsidRPr="00D607E6" w:rsidRDefault="008A4EA8" w:rsidP="00FD714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33E2D1F0" w14:textId="08F93FE1" w:rsidR="008A4EA8" w:rsidRPr="00D607E6" w:rsidRDefault="008A4EA8" w:rsidP="00FD7143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Entrega: </w:t>
            </w:r>
            <w:r w:rsidR="00524058">
              <w:rPr>
                <w:rFonts w:asciiTheme="majorHAnsi" w:hAnsiTheme="majorHAnsi" w:cstheme="majorHAnsi"/>
              </w:rPr>
              <w:t>17</w:t>
            </w:r>
            <w:r>
              <w:rPr>
                <w:rFonts w:asciiTheme="majorHAnsi" w:hAnsiTheme="majorHAnsi" w:cstheme="majorHAnsi"/>
              </w:rPr>
              <w:t>/08</w:t>
            </w:r>
            <w:r w:rsidR="00524058">
              <w:rPr>
                <w:rFonts w:asciiTheme="majorHAnsi" w:hAnsiTheme="majorHAnsi" w:cstheme="majorHAnsi"/>
              </w:rPr>
              <w:t>/23 às 14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1F9CB809" w14:textId="3B09C0E5" w:rsidR="008A4EA8" w:rsidRPr="00D607E6" w:rsidRDefault="008A4EA8" w:rsidP="00FD7143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Abertura: </w:t>
            </w:r>
            <w:r w:rsidR="00524058">
              <w:rPr>
                <w:rFonts w:asciiTheme="majorHAnsi" w:hAnsiTheme="majorHAnsi" w:cstheme="majorHAnsi"/>
              </w:rPr>
              <w:t>17</w:t>
            </w:r>
            <w:r>
              <w:rPr>
                <w:rFonts w:asciiTheme="majorHAnsi" w:hAnsiTheme="majorHAnsi" w:cstheme="majorHAnsi"/>
              </w:rPr>
              <w:t>/08</w:t>
            </w:r>
            <w:r w:rsidR="00524058">
              <w:rPr>
                <w:rFonts w:asciiTheme="majorHAnsi" w:hAnsiTheme="majorHAnsi" w:cstheme="majorHAnsi"/>
              </w:rPr>
              <w:t>/23 às 14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5A4CEE8F" w14:textId="0837E422" w:rsidR="008A4EA8" w:rsidRPr="00D607E6" w:rsidRDefault="008A4EA8" w:rsidP="00FD7143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 w:rsidR="009202E4">
              <w:rPr>
                <w:rFonts w:asciiTheme="majorHAnsi" w:hAnsiTheme="majorHAnsi" w:cstheme="majorHAnsi"/>
              </w:rPr>
              <w:t>06</w:t>
            </w:r>
            <w:r w:rsidRPr="00D607E6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8A4EA8" w:rsidRPr="00D607E6" w14:paraId="59DCF5E4" w14:textId="77777777" w:rsidTr="00FD7143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E5984" w14:textId="77777777" w:rsidR="008A4EA8" w:rsidRPr="00D607E6" w:rsidRDefault="008A4EA8" w:rsidP="00FD7143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8A4EA8" w:rsidRPr="00D607E6" w14:paraId="7E09E321" w14:textId="77777777" w:rsidTr="00FD7143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21CF9" w14:textId="77777777" w:rsidR="008A4EA8" w:rsidRPr="00D607E6" w:rsidRDefault="008A4EA8" w:rsidP="00FD714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E3A92" w14:textId="77777777" w:rsidR="008A4EA8" w:rsidRPr="00D607E6" w:rsidRDefault="008A4EA8" w:rsidP="00FD714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8A4EA8" w:rsidRPr="00D607E6" w14:paraId="316CF017" w14:textId="77777777" w:rsidTr="00FD7143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B5F00" w14:textId="16428ACD" w:rsidR="008A4EA8" w:rsidRPr="00764952" w:rsidRDefault="008A4EA8" w:rsidP="00FD714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 xml:space="preserve">R$ </w:t>
            </w:r>
            <w:r w:rsidR="009202E4" w:rsidRPr="009202E4">
              <w:rPr>
                <w:rFonts w:asciiTheme="majorHAnsi" w:hAnsiTheme="majorHAnsi" w:cstheme="majorHAnsi"/>
              </w:rPr>
              <w:t>1.811.676,93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86023" w14:textId="77777777" w:rsidR="008A4EA8" w:rsidRPr="00D607E6" w:rsidRDefault="008A4EA8" w:rsidP="00FD714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8A4EA8" w:rsidRPr="00D607E6" w14:paraId="22C1CCB9" w14:textId="77777777" w:rsidTr="00FD7143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35FDF" w14:textId="2B2C80DC" w:rsidR="008A4EA8" w:rsidRPr="00764952" w:rsidRDefault="008A4EA8" w:rsidP="00FD714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>CAPACIDADE TÉCNICA: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B42857" w:rsidRPr="00B42857">
              <w:rPr>
                <w:rFonts w:asciiTheme="majorHAnsi" w:hAnsiTheme="majorHAnsi" w:cstheme="majorHAnsi"/>
              </w:rPr>
              <w:t>a) Tubulação com diâmetro nomina</w:t>
            </w:r>
            <w:r w:rsidR="00B42857">
              <w:rPr>
                <w:rFonts w:asciiTheme="majorHAnsi" w:hAnsiTheme="majorHAnsi" w:cstheme="majorHAnsi"/>
              </w:rPr>
              <w:t xml:space="preserve">l (DN) igual ou superior a 150 (cento e cinquenta); </w:t>
            </w:r>
            <w:r w:rsidR="00B42857" w:rsidRPr="00B42857">
              <w:rPr>
                <w:rFonts w:asciiTheme="majorHAnsi" w:hAnsiTheme="majorHAnsi" w:cstheme="majorHAnsi"/>
              </w:rPr>
              <w:t>b) Estação Elevatória de Água com p</w:t>
            </w:r>
            <w:r w:rsidR="00B42857">
              <w:rPr>
                <w:rFonts w:asciiTheme="majorHAnsi" w:hAnsiTheme="majorHAnsi" w:cstheme="majorHAnsi"/>
              </w:rPr>
              <w:t xml:space="preserve">otência igual ou superior a 37 </w:t>
            </w:r>
            <w:r w:rsidR="00B42857" w:rsidRPr="00B42857">
              <w:rPr>
                <w:rFonts w:asciiTheme="majorHAnsi" w:hAnsiTheme="majorHAnsi" w:cstheme="majorHAnsi"/>
              </w:rPr>
              <w:t xml:space="preserve">(trinta e sete) </w:t>
            </w:r>
            <w:proofErr w:type="spellStart"/>
            <w:r w:rsidR="00B42857" w:rsidRPr="00B42857">
              <w:rPr>
                <w:rFonts w:asciiTheme="majorHAnsi" w:hAnsiTheme="majorHAnsi" w:cstheme="majorHAnsi"/>
              </w:rPr>
              <w:t>cv</w:t>
            </w:r>
            <w:proofErr w:type="spellEnd"/>
            <w:r w:rsidR="00B42857" w:rsidRPr="00B42857">
              <w:rPr>
                <w:rFonts w:asciiTheme="majorHAnsi" w:hAnsiTheme="majorHAnsi" w:cstheme="majorHAnsi"/>
              </w:rPr>
              <w:t xml:space="preserve"> ou vazão igual ou superior a 3</w:t>
            </w:r>
            <w:r w:rsidR="00B42857">
              <w:rPr>
                <w:rFonts w:asciiTheme="majorHAnsi" w:hAnsiTheme="majorHAnsi" w:cstheme="majorHAnsi"/>
              </w:rPr>
              <w:t xml:space="preserve">4 (trinta e quatro) l/s; </w:t>
            </w:r>
            <w:r w:rsidR="00B42857" w:rsidRPr="00B42857">
              <w:rPr>
                <w:rFonts w:asciiTheme="majorHAnsi" w:hAnsiTheme="majorHAnsi" w:cstheme="majorHAnsi"/>
              </w:rPr>
              <w:t>c) Reservatório em estr</w:t>
            </w:r>
            <w:r w:rsidR="00B42857">
              <w:rPr>
                <w:rFonts w:asciiTheme="majorHAnsi" w:hAnsiTheme="majorHAnsi" w:cstheme="majorHAnsi"/>
              </w:rPr>
              <w:t xml:space="preserve">utura de concreto armado e com </w:t>
            </w:r>
            <w:r w:rsidR="00B42857" w:rsidRPr="00B42857">
              <w:rPr>
                <w:rFonts w:asciiTheme="majorHAnsi" w:hAnsiTheme="majorHAnsi" w:cstheme="majorHAnsi"/>
              </w:rPr>
              <w:t>capacidade igual ou superior a 250 (duzentos e cinquenta) m3;</w:t>
            </w:r>
          </w:p>
        </w:tc>
      </w:tr>
      <w:tr w:rsidR="008A4EA8" w:rsidRPr="00D607E6" w14:paraId="0E0D4BEF" w14:textId="77777777" w:rsidTr="00FD7143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79F75" w14:textId="06908B2C" w:rsidR="008A4EA8" w:rsidRPr="00D607E6" w:rsidRDefault="008A4EA8" w:rsidP="00B4285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CAPACIDADE OPERACIONAL: </w:t>
            </w:r>
            <w:r w:rsidR="00B42857">
              <w:rPr>
                <w:rFonts w:asciiTheme="majorHAnsi" w:hAnsiTheme="majorHAnsi" w:cstheme="majorHAnsi"/>
              </w:rPr>
              <w:t xml:space="preserve">- </w:t>
            </w:r>
          </w:p>
        </w:tc>
      </w:tr>
      <w:tr w:rsidR="008A4EA8" w:rsidRPr="00D607E6" w14:paraId="7F0D9C66" w14:textId="77777777" w:rsidTr="00FD7143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6D030" w14:textId="77777777" w:rsidR="008A4EA8" w:rsidRPr="00D607E6" w:rsidRDefault="008A4EA8" w:rsidP="00FD7143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ÍNDICES ECONÔMICOS: CNFORME EDITAL. </w:t>
            </w:r>
          </w:p>
        </w:tc>
      </w:tr>
      <w:tr w:rsidR="008A4EA8" w:rsidRPr="00D607E6" w14:paraId="59FCAD16" w14:textId="77777777" w:rsidTr="00FD7143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5E286" w14:textId="77777777" w:rsidR="008A4EA8" w:rsidRPr="00D607E6" w:rsidRDefault="008A4EA8" w:rsidP="00FD7143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OBSERVAÇÕES: Mais informações e o caderno de licitação poderão ser obtidos, gratuitamente, através de download no endereço: </w:t>
            </w:r>
            <w:hyperlink r:id="rId9" w:history="1">
              <w:r w:rsidRPr="00D607E6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D607E6">
              <w:rPr>
                <w:rFonts w:asciiTheme="majorHAnsi" w:hAnsiTheme="majorHAnsi" w:cstheme="majorHAnsi"/>
              </w:rPr>
              <w:t xml:space="preserve"> (link: licitações e contratos/licitações, pesquisar pelo número da licitação), a partir do dia 26.01.23. </w:t>
            </w:r>
          </w:p>
          <w:p w14:paraId="5640170E" w14:textId="77777777" w:rsidR="008A4EA8" w:rsidRPr="00D607E6" w:rsidRDefault="008A4EA8" w:rsidP="00FD7143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Paulo César Corrêa ou outro empregado da COPASA MG, do dia 26 de janeiro de 2023 ao dia 04 de abril de 2023. O agendamento da visita poderá ser feito pelo e-mail: paulo.tecisan@parceiro.copasa.com.br Telefone: (35) 98832-3655 Endereço: Companhia de Saneamento de Minas Gerais - COPASA Rua </w:t>
            </w:r>
            <w:proofErr w:type="spellStart"/>
            <w:r w:rsidRPr="00D607E6">
              <w:rPr>
                <w:rFonts w:asciiTheme="majorHAnsi" w:hAnsiTheme="majorHAnsi" w:cstheme="majorHAnsi"/>
              </w:rPr>
              <w:t>Iput</w:t>
            </w:r>
            <w:proofErr w:type="spellEnd"/>
            <w:r w:rsidRPr="00D607E6">
              <w:rPr>
                <w:rFonts w:asciiTheme="majorHAnsi" w:hAnsiTheme="majorHAnsi" w:cstheme="majorHAnsi"/>
              </w:rPr>
              <w:t>, n°341 – Vila Teixeira Alfenas/MG.</w:t>
            </w:r>
          </w:p>
          <w:p w14:paraId="73C14EE5" w14:textId="77777777" w:rsidR="008A4EA8" w:rsidRPr="00D607E6" w:rsidRDefault="008A4EA8" w:rsidP="00FD7143">
            <w:pPr>
              <w:jc w:val="both"/>
              <w:rPr>
                <w:rFonts w:asciiTheme="majorHAnsi" w:hAnsiTheme="majorHAnsi" w:cstheme="majorHAnsi"/>
              </w:rPr>
            </w:pPr>
            <w:hyperlink r:id="rId10" w:anchor="/pesquisaDetalhes/FA5E2FE970211EDDA7AE877F57A20888" w:history="1">
              <w:r w:rsidRPr="00D607E6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https://www2.copasa.com.br/PortalComprasPrd/#/pesquisaDetalhes/FA5E2FE970211EDDA7AE877F57A20888</w:t>
              </w:r>
            </w:hyperlink>
            <w:r w:rsidRPr="00D607E6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4D89159C" w14:textId="77777777" w:rsidR="008A4EA8" w:rsidRDefault="008A4EA8" w:rsidP="008A4EA8">
      <w:pPr>
        <w:rPr>
          <w:rFonts w:asciiTheme="majorHAnsi" w:hAnsiTheme="majorHAnsi" w:cstheme="majorHAnsi"/>
        </w:rPr>
      </w:pPr>
    </w:p>
    <w:p w14:paraId="1F0EDBBD" w14:textId="77777777" w:rsidR="008A4EA8" w:rsidRDefault="008A4EA8" w:rsidP="008A4EA8">
      <w:pPr>
        <w:rPr>
          <w:rFonts w:asciiTheme="majorHAnsi" w:hAnsiTheme="majorHAnsi" w:cstheme="majorHAnsi"/>
        </w:rPr>
      </w:pPr>
    </w:p>
    <w:p w14:paraId="60C135D9" w14:textId="77777777" w:rsidR="0072173D" w:rsidRDefault="0072173D" w:rsidP="00295C4B">
      <w:pPr>
        <w:rPr>
          <w:rFonts w:asciiTheme="majorHAnsi" w:hAnsiTheme="majorHAnsi" w:cstheme="majorHAnsi"/>
        </w:rPr>
      </w:pPr>
    </w:p>
    <w:p w14:paraId="1810A1E0" w14:textId="77777777" w:rsidR="008A4EA8" w:rsidRDefault="008A4EA8" w:rsidP="00295C4B">
      <w:pPr>
        <w:rPr>
          <w:rFonts w:asciiTheme="majorHAnsi" w:hAnsiTheme="majorHAnsi" w:cstheme="majorHAnsi"/>
        </w:rPr>
      </w:pPr>
    </w:p>
    <w:p w14:paraId="511EDB67" w14:textId="77777777" w:rsidR="008A4EA8" w:rsidRDefault="008A4EA8" w:rsidP="00295C4B">
      <w:pPr>
        <w:rPr>
          <w:rFonts w:asciiTheme="majorHAnsi" w:hAnsiTheme="majorHAnsi" w:cstheme="majorHAnsi"/>
        </w:rPr>
      </w:pPr>
    </w:p>
    <w:p w14:paraId="27D3CDC5" w14:textId="77777777" w:rsidR="008A4EA8" w:rsidRDefault="008A4EA8" w:rsidP="00295C4B">
      <w:pPr>
        <w:rPr>
          <w:rFonts w:asciiTheme="majorHAnsi" w:hAnsiTheme="majorHAnsi" w:cstheme="majorHAnsi"/>
        </w:rPr>
      </w:pPr>
    </w:p>
    <w:p w14:paraId="0389BFC2" w14:textId="77777777" w:rsidR="008A4EA8" w:rsidRDefault="008A4EA8" w:rsidP="00295C4B">
      <w:pPr>
        <w:rPr>
          <w:rFonts w:asciiTheme="majorHAnsi" w:hAnsiTheme="majorHAnsi" w:cstheme="majorHAnsi"/>
        </w:rPr>
      </w:pPr>
    </w:p>
    <w:p w14:paraId="568E2A00" w14:textId="77777777" w:rsidR="008A4EA8" w:rsidRDefault="008A4EA8" w:rsidP="00295C4B">
      <w:pPr>
        <w:rPr>
          <w:rFonts w:asciiTheme="majorHAnsi" w:hAnsiTheme="majorHAnsi" w:cstheme="majorHAnsi"/>
        </w:rPr>
      </w:pPr>
    </w:p>
    <w:p w14:paraId="26EE2881" w14:textId="77777777" w:rsidR="008A4EA8" w:rsidRDefault="008A4EA8" w:rsidP="00295C4B">
      <w:pPr>
        <w:rPr>
          <w:rFonts w:asciiTheme="majorHAnsi" w:hAnsiTheme="majorHAnsi" w:cstheme="majorHAnsi"/>
        </w:rPr>
      </w:pPr>
    </w:p>
    <w:p w14:paraId="1994A2ED" w14:textId="77777777" w:rsidR="008A4EA8" w:rsidRDefault="008A4EA8" w:rsidP="00295C4B">
      <w:pPr>
        <w:rPr>
          <w:rFonts w:asciiTheme="majorHAnsi" w:hAnsiTheme="majorHAnsi" w:cstheme="majorHAnsi"/>
        </w:rPr>
      </w:pPr>
    </w:p>
    <w:p w14:paraId="763B0B34" w14:textId="77777777" w:rsidR="008A4EA8" w:rsidRDefault="008A4EA8" w:rsidP="00295C4B">
      <w:pPr>
        <w:rPr>
          <w:rFonts w:asciiTheme="majorHAnsi" w:hAnsiTheme="majorHAnsi" w:cstheme="majorHAnsi"/>
        </w:rPr>
      </w:pPr>
    </w:p>
    <w:p w14:paraId="5229B111" w14:textId="77777777" w:rsidR="008A4EA8" w:rsidRDefault="008A4EA8" w:rsidP="00295C4B">
      <w:pPr>
        <w:rPr>
          <w:rFonts w:asciiTheme="majorHAnsi" w:hAnsiTheme="majorHAnsi" w:cstheme="majorHAnsi"/>
        </w:rPr>
      </w:pPr>
    </w:p>
    <w:p w14:paraId="76C3811E" w14:textId="77777777" w:rsidR="008A4EA8" w:rsidRDefault="008A4EA8" w:rsidP="00295C4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72173D" w:rsidRPr="00D607E6" w14:paraId="45D6CD30" w14:textId="77777777" w:rsidTr="00F80320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60F7C" w14:textId="77777777" w:rsidR="0072173D" w:rsidRPr="00D607E6" w:rsidRDefault="0072173D" w:rsidP="00F80320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CE555" w14:textId="5698A5C0" w:rsidR="0072173D" w:rsidRPr="00D607E6" w:rsidRDefault="0072173D" w:rsidP="00F80320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Nº CPLI.</w:t>
            </w:r>
            <w:r w:rsidRPr="00D607E6">
              <w:rPr>
                <w:rFonts w:asciiTheme="majorHAnsi" w:hAnsiTheme="majorHAnsi" w:cstheme="majorHAnsi"/>
              </w:rPr>
              <w:t xml:space="preserve"> </w:t>
            </w:r>
            <w:r w:rsidR="00466266" w:rsidRPr="00466266">
              <w:rPr>
                <w:rFonts w:asciiTheme="majorHAnsi" w:hAnsiTheme="majorHAnsi" w:cstheme="majorHAnsi"/>
                <w:b/>
              </w:rPr>
              <w:t>1120230117</w:t>
            </w:r>
          </w:p>
        </w:tc>
      </w:tr>
      <w:tr w:rsidR="0072173D" w:rsidRPr="00D607E6" w14:paraId="2CD1C0FF" w14:textId="77777777" w:rsidTr="00F80320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A8613" w14:textId="77777777" w:rsidR="0072173D" w:rsidRPr="00D607E6" w:rsidRDefault="0072173D" w:rsidP="00F80320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4946665C" w14:textId="77777777" w:rsidR="0072173D" w:rsidRPr="00D607E6" w:rsidRDefault="0072173D" w:rsidP="00F80320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72173D" w:rsidRPr="00D607E6" w14:paraId="5F2B4818" w14:textId="77777777" w:rsidTr="00F80320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5CDDB" w14:textId="151ABFF4" w:rsidR="0072173D" w:rsidRPr="00D607E6" w:rsidRDefault="00466266" w:rsidP="00466266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OBJETO: E</w:t>
            </w:r>
            <w:r w:rsidRPr="00466266">
              <w:rPr>
                <w:rFonts w:asciiTheme="majorHAnsi" w:hAnsiTheme="majorHAnsi" w:cstheme="majorHAnsi"/>
              </w:rPr>
              <w:t>x</w:t>
            </w:r>
            <w:r>
              <w:rPr>
                <w:rFonts w:asciiTheme="majorHAnsi" w:hAnsiTheme="majorHAnsi" w:cstheme="majorHAnsi"/>
              </w:rPr>
              <w:t xml:space="preserve">ecução, com fornecimento total </w:t>
            </w:r>
            <w:r w:rsidRPr="00466266">
              <w:rPr>
                <w:rFonts w:asciiTheme="majorHAnsi" w:hAnsiTheme="majorHAnsi" w:cstheme="majorHAnsi"/>
              </w:rPr>
              <w:t>de materiais, mão de obra e equipamentos, das o</w:t>
            </w:r>
            <w:r>
              <w:rPr>
                <w:rFonts w:asciiTheme="majorHAnsi" w:hAnsiTheme="majorHAnsi" w:cstheme="majorHAnsi"/>
              </w:rPr>
              <w:t xml:space="preserve">bras e serviços para Melhorias </w:t>
            </w:r>
            <w:r w:rsidRPr="00466266">
              <w:rPr>
                <w:rFonts w:asciiTheme="majorHAnsi" w:hAnsiTheme="majorHAnsi" w:cstheme="majorHAnsi"/>
              </w:rPr>
              <w:t>e Recuperação de Acesso da Adutora de Á</w:t>
            </w:r>
            <w:r>
              <w:rPr>
                <w:rFonts w:asciiTheme="majorHAnsi" w:hAnsiTheme="majorHAnsi" w:cstheme="majorHAnsi"/>
              </w:rPr>
              <w:t xml:space="preserve">gua Bruta – Sistema Fechos, no </w:t>
            </w:r>
            <w:r w:rsidRPr="00466266">
              <w:rPr>
                <w:rFonts w:asciiTheme="majorHAnsi" w:hAnsiTheme="majorHAnsi" w:cstheme="majorHAnsi"/>
              </w:rPr>
              <w:t>município de Nova Lima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70E84" w14:textId="77777777" w:rsidR="0072173D" w:rsidRPr="00D607E6" w:rsidRDefault="0072173D" w:rsidP="00F80320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7B94D47D" w14:textId="0A990D42" w:rsidR="0072173D" w:rsidRPr="00D607E6" w:rsidRDefault="0072173D" w:rsidP="00F8032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Entrega: </w:t>
            </w:r>
            <w:r w:rsidR="00466266">
              <w:rPr>
                <w:rFonts w:asciiTheme="majorHAnsi" w:hAnsiTheme="majorHAnsi" w:cstheme="majorHAnsi"/>
              </w:rPr>
              <w:t>18/08</w:t>
            </w:r>
            <w:r w:rsidRPr="00D607E6">
              <w:rPr>
                <w:rFonts w:asciiTheme="majorHAnsi" w:hAnsiTheme="majorHAnsi" w:cstheme="majorHAnsi"/>
              </w:rPr>
              <w:t>/23 às 08:30</w:t>
            </w:r>
          </w:p>
          <w:p w14:paraId="17A8A6E4" w14:textId="52368EB9" w:rsidR="0072173D" w:rsidRPr="00D607E6" w:rsidRDefault="0072173D" w:rsidP="00F8032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Abertura: </w:t>
            </w:r>
            <w:r w:rsidR="00466266">
              <w:rPr>
                <w:rFonts w:asciiTheme="majorHAnsi" w:hAnsiTheme="majorHAnsi" w:cstheme="majorHAnsi"/>
              </w:rPr>
              <w:t>18/08</w:t>
            </w:r>
            <w:r w:rsidRPr="00D607E6">
              <w:rPr>
                <w:rFonts w:asciiTheme="majorHAnsi" w:hAnsiTheme="majorHAnsi" w:cstheme="majorHAnsi"/>
              </w:rPr>
              <w:t>/23 às 08:30</w:t>
            </w:r>
          </w:p>
          <w:p w14:paraId="3C172676" w14:textId="46155FED" w:rsidR="0072173D" w:rsidRPr="00D607E6" w:rsidRDefault="0072173D" w:rsidP="00F80320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 w:rsidR="00040900">
              <w:rPr>
                <w:rFonts w:asciiTheme="majorHAnsi" w:hAnsiTheme="majorHAnsi" w:cstheme="majorHAnsi"/>
              </w:rPr>
              <w:t>05</w:t>
            </w:r>
            <w:r w:rsidRPr="00D607E6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72173D" w:rsidRPr="00D607E6" w14:paraId="4847994F" w14:textId="77777777" w:rsidTr="00F80320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9A8A6" w14:textId="77777777" w:rsidR="0072173D" w:rsidRPr="00D607E6" w:rsidRDefault="0072173D" w:rsidP="00F80320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72173D" w:rsidRPr="00D607E6" w14:paraId="0A492FD2" w14:textId="77777777" w:rsidTr="00F80320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13D98" w14:textId="77777777" w:rsidR="0072173D" w:rsidRPr="00D607E6" w:rsidRDefault="0072173D" w:rsidP="00F8032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4DE83" w14:textId="77777777" w:rsidR="0072173D" w:rsidRPr="00D607E6" w:rsidRDefault="0072173D" w:rsidP="00F8032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72173D" w:rsidRPr="00D607E6" w14:paraId="5A9EF9AE" w14:textId="77777777" w:rsidTr="00F80320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C31CE" w14:textId="248F8882" w:rsidR="0072173D" w:rsidRPr="00764952" w:rsidRDefault="0072173D" w:rsidP="00F8032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 xml:space="preserve">R$ </w:t>
            </w:r>
            <w:r w:rsidR="00040900" w:rsidRPr="00764952">
              <w:rPr>
                <w:rFonts w:asciiTheme="majorHAnsi" w:hAnsiTheme="majorHAnsi" w:cstheme="majorHAnsi"/>
              </w:rPr>
              <w:t>6.210.501,19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F6D40" w14:textId="77777777" w:rsidR="0072173D" w:rsidRPr="00D607E6" w:rsidRDefault="0072173D" w:rsidP="00F8032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72173D" w:rsidRPr="00D607E6" w14:paraId="6DD6C9A4" w14:textId="77777777" w:rsidTr="00F80320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2DDE1" w14:textId="089AA80B" w:rsidR="0072173D" w:rsidRPr="00764952" w:rsidRDefault="0072173D" w:rsidP="00F8032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>CAPACIDADE TÉCNICA:</w:t>
            </w:r>
            <w:r w:rsidR="00764952">
              <w:rPr>
                <w:rFonts w:asciiTheme="majorHAnsi" w:hAnsiTheme="majorHAnsi" w:cstheme="majorHAnsi"/>
              </w:rPr>
              <w:t xml:space="preserve"> </w:t>
            </w:r>
            <w:r w:rsidR="00465249" w:rsidRPr="00764952">
              <w:rPr>
                <w:rFonts w:asciiTheme="majorHAnsi" w:hAnsiTheme="majorHAnsi" w:cstheme="majorHAnsi"/>
              </w:rPr>
              <w:t>a) Implantação de estrada ou recuperação de estrada através de reconformação mecânica da plataforma e encascalhamento.</w:t>
            </w:r>
          </w:p>
        </w:tc>
      </w:tr>
      <w:tr w:rsidR="0072173D" w:rsidRPr="00D607E6" w14:paraId="61302C22" w14:textId="77777777" w:rsidTr="00F80320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052AB" w14:textId="3060F9CB" w:rsidR="0072173D" w:rsidRPr="00D607E6" w:rsidRDefault="0072173D" w:rsidP="0046524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CAPACIDADE OPERACIONAL: </w:t>
            </w:r>
            <w:r w:rsidR="00465249" w:rsidRPr="00465249">
              <w:rPr>
                <w:rFonts w:asciiTheme="majorHAnsi" w:hAnsiTheme="majorHAnsi" w:cstheme="majorHAnsi"/>
              </w:rPr>
              <w:t>a) Reconformação mecânica da plataforma de pavimento, com quantidade igual ou superior a 1.500 (um mil e quinhentos) m2 ou 400(quatrocentos)m; b) Recomposição do revestimento primário ou encascalhamento, com quantidade igual ou superior a 150(cento e cinquenta) m³; c) Fornecimento e lançamento de concreto armado, com quantidade igual ou superior a 40 (quarenta) m³; d) Contenção em bolsacreto e/ou rip rap e/ou gabião, com quantidade igual ou superior a 300 (trezentos) m³.</w:t>
            </w:r>
          </w:p>
        </w:tc>
      </w:tr>
      <w:tr w:rsidR="0072173D" w:rsidRPr="00D607E6" w14:paraId="4DF8FDCA" w14:textId="77777777" w:rsidTr="00F80320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9EF2B" w14:textId="77777777" w:rsidR="0072173D" w:rsidRPr="00D607E6" w:rsidRDefault="0072173D" w:rsidP="00F80320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ÍNDICES ECONÔMICOS: CNFORME EDITAL. </w:t>
            </w:r>
          </w:p>
        </w:tc>
      </w:tr>
      <w:tr w:rsidR="0072173D" w:rsidRPr="00D607E6" w14:paraId="53C8DA27" w14:textId="77777777" w:rsidTr="00F80320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D1EEC" w14:textId="77777777" w:rsidR="0072173D" w:rsidRPr="00D607E6" w:rsidRDefault="0072173D" w:rsidP="00F80320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OBSERVAÇÕES: Mais informações e o caderno de licitação poderão ser obtidos, gratuitamente, através de download no endereço: </w:t>
            </w:r>
            <w:hyperlink r:id="rId11" w:history="1">
              <w:r w:rsidRPr="00D607E6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D607E6">
              <w:rPr>
                <w:rFonts w:asciiTheme="majorHAnsi" w:hAnsiTheme="majorHAnsi" w:cstheme="majorHAnsi"/>
              </w:rPr>
              <w:t xml:space="preserve"> (link: licitações e contratos/licitações, pesquisar pelo número da licitação), a partir do dia 26.01.23. </w:t>
            </w:r>
          </w:p>
          <w:p w14:paraId="32083D32" w14:textId="77777777" w:rsidR="0072173D" w:rsidRPr="00D607E6" w:rsidRDefault="0072173D" w:rsidP="00F80320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Paulo César Corrêa ou outro empregado da COPASA MG, do dia 26 de janeiro de 2023 ao dia 04 de abril de 2023. O agendamento da visita poderá ser feito pelo e-mail: paulo.tecisan@parceiro.copasa.com.br Telefone: (35) 98832-3655 Endereço: Companhia de Saneamento de Minas Gerais - COPASA Rua Iput, n°341 – Vila Teixeira Alfenas/MG.</w:t>
            </w:r>
          </w:p>
          <w:p w14:paraId="01206B81" w14:textId="77777777" w:rsidR="0072173D" w:rsidRPr="00D607E6" w:rsidRDefault="0072173D" w:rsidP="00F80320">
            <w:pPr>
              <w:jc w:val="both"/>
              <w:rPr>
                <w:rFonts w:asciiTheme="majorHAnsi" w:hAnsiTheme="majorHAnsi" w:cstheme="majorHAnsi"/>
              </w:rPr>
            </w:pPr>
            <w:hyperlink r:id="rId12" w:anchor="/pesquisaDetalhes/FA5E2FE970211EDDA7AE877F57A20888" w:history="1">
              <w:r w:rsidRPr="00D607E6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https://www2.copasa.com.br/PortalComprasPrd/#/pesquisaDetalhes/FA5E2FE970211EDDA7AE877F57A20888</w:t>
              </w:r>
            </w:hyperlink>
            <w:r w:rsidRPr="00D607E6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E9E63AF" w14:textId="77777777" w:rsidR="0072173D" w:rsidRDefault="0072173D" w:rsidP="00295C4B">
      <w:pPr>
        <w:rPr>
          <w:rFonts w:asciiTheme="majorHAnsi" w:hAnsiTheme="majorHAnsi" w:cstheme="majorHAnsi"/>
        </w:rPr>
      </w:pPr>
    </w:p>
    <w:p w14:paraId="6D62E10D" w14:textId="77777777" w:rsidR="0072173D" w:rsidRDefault="0072173D" w:rsidP="00295C4B">
      <w:pPr>
        <w:rPr>
          <w:rFonts w:asciiTheme="majorHAnsi" w:hAnsiTheme="majorHAnsi" w:cstheme="majorHAnsi"/>
        </w:rPr>
      </w:pPr>
    </w:p>
    <w:p w14:paraId="05609D92" w14:textId="77777777" w:rsidR="0072173D" w:rsidRDefault="0072173D" w:rsidP="00295C4B">
      <w:pPr>
        <w:rPr>
          <w:rFonts w:asciiTheme="majorHAnsi" w:hAnsiTheme="majorHAnsi" w:cstheme="majorHAnsi"/>
        </w:rPr>
      </w:pPr>
    </w:p>
    <w:p w14:paraId="6689A89A" w14:textId="77777777" w:rsidR="0072173D" w:rsidRDefault="0072173D" w:rsidP="00295C4B">
      <w:pPr>
        <w:rPr>
          <w:rFonts w:asciiTheme="majorHAnsi" w:hAnsiTheme="majorHAnsi" w:cstheme="majorHAnsi"/>
        </w:rPr>
      </w:pPr>
    </w:p>
    <w:p w14:paraId="35CF1696" w14:textId="77777777" w:rsidR="00286F7C" w:rsidRDefault="00286F7C" w:rsidP="00295C4B">
      <w:pPr>
        <w:rPr>
          <w:rFonts w:asciiTheme="majorHAnsi" w:hAnsiTheme="majorHAnsi" w:cstheme="majorHAnsi"/>
        </w:rPr>
      </w:pPr>
    </w:p>
    <w:p w14:paraId="64A256D3" w14:textId="77777777" w:rsidR="00286F7C" w:rsidRDefault="00286F7C" w:rsidP="00295C4B">
      <w:pPr>
        <w:rPr>
          <w:rFonts w:asciiTheme="majorHAnsi" w:hAnsiTheme="majorHAnsi" w:cstheme="majorHAnsi"/>
        </w:rPr>
      </w:pPr>
    </w:p>
    <w:p w14:paraId="42E9D0CB" w14:textId="77777777" w:rsidR="00286F7C" w:rsidRDefault="00286F7C" w:rsidP="00295C4B">
      <w:pPr>
        <w:rPr>
          <w:rFonts w:asciiTheme="majorHAnsi" w:hAnsiTheme="majorHAnsi" w:cstheme="majorHAnsi"/>
        </w:rPr>
      </w:pPr>
    </w:p>
    <w:p w14:paraId="1EFBC40E" w14:textId="77777777" w:rsidR="00286F7C" w:rsidRDefault="00286F7C" w:rsidP="00295C4B">
      <w:pPr>
        <w:rPr>
          <w:rFonts w:asciiTheme="majorHAnsi" w:hAnsiTheme="majorHAnsi" w:cstheme="majorHAnsi"/>
        </w:rPr>
      </w:pPr>
    </w:p>
    <w:p w14:paraId="3B9D0B6D" w14:textId="77777777" w:rsidR="00286F7C" w:rsidRDefault="00286F7C" w:rsidP="00295C4B">
      <w:pPr>
        <w:rPr>
          <w:rFonts w:asciiTheme="majorHAnsi" w:hAnsiTheme="majorHAnsi" w:cstheme="majorHAnsi"/>
        </w:rPr>
      </w:pPr>
    </w:p>
    <w:p w14:paraId="12CC333C" w14:textId="77777777" w:rsidR="00286F7C" w:rsidRDefault="00286F7C" w:rsidP="00295C4B">
      <w:pPr>
        <w:rPr>
          <w:rFonts w:asciiTheme="majorHAnsi" w:hAnsiTheme="majorHAnsi" w:cstheme="majorHAnsi"/>
        </w:rPr>
      </w:pPr>
    </w:p>
    <w:p w14:paraId="247AB7AA" w14:textId="77777777" w:rsidR="008A4EA8" w:rsidRDefault="008A4EA8" w:rsidP="00295C4B">
      <w:pPr>
        <w:rPr>
          <w:rFonts w:asciiTheme="majorHAnsi" w:hAnsiTheme="majorHAnsi" w:cstheme="majorHAnsi"/>
        </w:rPr>
      </w:pPr>
    </w:p>
    <w:p w14:paraId="12E4AA1C" w14:textId="77777777" w:rsidR="008A4EA8" w:rsidRDefault="008A4EA8" w:rsidP="00295C4B">
      <w:pPr>
        <w:rPr>
          <w:rFonts w:asciiTheme="majorHAnsi" w:hAnsiTheme="majorHAnsi" w:cstheme="majorHAnsi"/>
        </w:rPr>
      </w:pPr>
    </w:p>
    <w:p w14:paraId="65696F73" w14:textId="77777777" w:rsidR="00C60482" w:rsidRDefault="00C60482" w:rsidP="00295C4B">
      <w:pPr>
        <w:rPr>
          <w:rFonts w:asciiTheme="majorHAnsi" w:hAnsiTheme="majorHAnsi" w:cstheme="majorHAnsi"/>
        </w:rPr>
      </w:pPr>
      <w:bookmarkStart w:id="0" w:name="_GoBack"/>
      <w:bookmarkEnd w:id="0"/>
    </w:p>
    <w:p w14:paraId="695EB43C" w14:textId="77777777" w:rsidR="008A4EA8" w:rsidRDefault="008A4EA8" w:rsidP="00295C4B">
      <w:pPr>
        <w:rPr>
          <w:rFonts w:asciiTheme="majorHAnsi" w:hAnsiTheme="majorHAnsi" w:cstheme="majorHAnsi"/>
        </w:rPr>
      </w:pPr>
    </w:p>
    <w:p w14:paraId="3ED64815" w14:textId="77777777" w:rsidR="00286F7C" w:rsidRDefault="00286F7C" w:rsidP="00295C4B">
      <w:pPr>
        <w:rPr>
          <w:rFonts w:asciiTheme="majorHAnsi" w:hAnsiTheme="majorHAnsi" w:cstheme="majorHAnsi"/>
        </w:rPr>
      </w:pPr>
    </w:p>
    <w:p w14:paraId="3C62F724" w14:textId="77777777" w:rsidR="00295C4B" w:rsidRPr="00EB4A0B" w:rsidRDefault="00295C4B" w:rsidP="00295C4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285C24C4" wp14:editId="71FB3C41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F4D3" w14:textId="77777777" w:rsidR="00295C4B" w:rsidRPr="00062821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5006D6" w14:textId="77777777" w:rsidR="00295C4B" w:rsidRPr="00BA73F4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A73F4">
        <w:rPr>
          <w:rFonts w:asciiTheme="majorHAnsi" w:hAnsiTheme="majorHAnsi" w:cstheme="majorHAnsi"/>
          <w:b/>
        </w:rPr>
        <w:t>ESTADO DE MINAS GERAIS</w:t>
      </w:r>
    </w:p>
    <w:p w14:paraId="612324D2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971502" w14:textId="77777777" w:rsidR="001B2D6C" w:rsidRPr="00286F7C" w:rsidRDefault="001B2D6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76AD53" w14:textId="52EFC7AC" w:rsidR="00286F7C" w:rsidRPr="00286F7C" w:rsidRDefault="00286F7C" w:rsidP="00286F7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6F7C">
        <w:rPr>
          <w:rFonts w:asciiTheme="majorHAnsi" w:hAnsiTheme="majorHAnsi" w:cstheme="majorHAnsi"/>
          <w:b/>
        </w:rPr>
        <w:t>GASMIG - COMPANHIA DE GÁS DE MINAS GERAIS - MODO DE DISPUTA ABERTO ELETRÔNICO Nº AMP-0002/23</w:t>
      </w:r>
    </w:p>
    <w:p w14:paraId="03015434" w14:textId="0B42B81D" w:rsidR="00BA73F4" w:rsidRPr="00286F7C" w:rsidRDefault="00286F7C" w:rsidP="00286F7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6F7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86F7C">
        <w:rPr>
          <w:rFonts w:asciiTheme="majorHAnsi" w:hAnsiTheme="majorHAnsi" w:cstheme="majorHAnsi"/>
        </w:rPr>
        <w:t xml:space="preserve">xecução dos serviços de construção, montagem, ensaios e testes após construção, condicionamento pré-operacional e elaboração de as-built para a implantação da Redes de Distribuição de Gás Natural – RDGN em Polietileno de Alta Densidade (PEAD) para atendimento à novos clientes no Estado de Minas Gerais. Envio das propostas: por meio do sítio da Licitar Digital: </w:t>
      </w:r>
      <w:hyperlink r:id="rId14" w:history="1">
        <w:r w:rsidRPr="00BC260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86F7C">
        <w:rPr>
          <w:rFonts w:asciiTheme="majorHAnsi" w:hAnsiTheme="majorHAnsi" w:cstheme="majorHAnsi"/>
        </w:rPr>
        <w:t>, n</w:t>
      </w:r>
      <w:r>
        <w:rPr>
          <w:rFonts w:asciiTheme="majorHAnsi" w:hAnsiTheme="majorHAnsi" w:cstheme="majorHAnsi"/>
        </w:rPr>
        <w:t>o período compreendido entre 08:00 horas do dia 24/07/2023 e 09:00 horas</w:t>
      </w:r>
      <w:r w:rsidRPr="00286F7C">
        <w:rPr>
          <w:rFonts w:asciiTheme="majorHAnsi" w:hAnsiTheme="majorHAnsi" w:cstheme="majorHAnsi"/>
        </w:rPr>
        <w:t xml:space="preserve"> do dia 16/08/2023. Data e horário de abertura da sessão pública: </w:t>
      </w:r>
      <w:r>
        <w:rPr>
          <w:rFonts w:asciiTheme="majorHAnsi" w:hAnsiTheme="majorHAnsi" w:cstheme="majorHAnsi"/>
        </w:rPr>
        <w:t>a partir de 09:30 horas</w:t>
      </w:r>
      <w:r w:rsidRPr="00286F7C">
        <w:rPr>
          <w:rFonts w:asciiTheme="majorHAnsi" w:hAnsiTheme="majorHAnsi" w:cstheme="majorHAnsi"/>
        </w:rPr>
        <w:t xml:space="preserve"> do dia 16/08/2023. Data e horário de início da etapa de lances</w:t>
      </w:r>
      <w:r>
        <w:rPr>
          <w:rFonts w:asciiTheme="majorHAnsi" w:hAnsiTheme="majorHAnsi" w:cstheme="majorHAnsi"/>
        </w:rPr>
        <w:t>: a partir de 14:30 horas</w:t>
      </w:r>
      <w:r w:rsidRPr="00286F7C">
        <w:rPr>
          <w:rFonts w:asciiTheme="majorHAnsi" w:hAnsiTheme="majorHAnsi" w:cstheme="majorHAnsi"/>
        </w:rPr>
        <w:t xml:space="preserve"> do dia 16/08/2023. O</w:t>
      </w:r>
      <w:r>
        <w:rPr>
          <w:rFonts w:asciiTheme="majorHAnsi" w:hAnsiTheme="majorHAnsi" w:cstheme="majorHAnsi"/>
        </w:rPr>
        <w:t xml:space="preserve"> Edital está disponível no site</w:t>
      </w:r>
      <w:r w:rsidRPr="00286F7C">
        <w:rPr>
          <w:rFonts w:asciiTheme="majorHAnsi" w:hAnsiTheme="majorHAnsi" w:cstheme="majorHAnsi"/>
        </w:rPr>
        <w:t xml:space="preserve">: </w:t>
      </w:r>
      <w:hyperlink r:id="rId15" w:history="1">
        <w:r w:rsidRPr="00BC260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86F7C">
        <w:rPr>
          <w:rFonts w:asciiTheme="majorHAnsi" w:hAnsiTheme="majorHAnsi" w:cstheme="majorHAnsi"/>
        </w:rPr>
        <w:t xml:space="preserve"> por meio de acesso identifi</w:t>
      </w:r>
      <w:r>
        <w:rPr>
          <w:rFonts w:asciiTheme="majorHAnsi" w:hAnsiTheme="majorHAnsi" w:cstheme="majorHAnsi"/>
        </w:rPr>
        <w:t>cado (login).</w:t>
      </w:r>
    </w:p>
    <w:p w14:paraId="65080057" w14:textId="77777777" w:rsidR="00BA73F4" w:rsidRDefault="00BA73F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F020550" w14:textId="77777777" w:rsidR="00BA73F4" w:rsidRPr="00222C05" w:rsidRDefault="00BA73F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63C449E" w14:textId="458807D9" w:rsidR="00222C05" w:rsidRPr="00222C05" w:rsidRDefault="00222C05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2C05">
        <w:rPr>
          <w:rFonts w:asciiTheme="majorHAnsi" w:hAnsiTheme="majorHAnsi" w:cstheme="majorHAnsi"/>
          <w:b/>
        </w:rPr>
        <w:t>SENAC - ADMINISTRAÇÃO REGIONAL DE MINAS GERAIS - PREGÃO ELETRÔNICO Nº 21/2023</w:t>
      </w:r>
    </w:p>
    <w:p w14:paraId="31090365" w14:textId="440B7A96" w:rsidR="00FB04C0" w:rsidRPr="00222C05" w:rsidRDefault="006A17D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B04C0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="00222C05">
        <w:rPr>
          <w:rFonts w:asciiTheme="majorHAnsi" w:hAnsiTheme="majorHAnsi" w:cstheme="majorHAnsi"/>
        </w:rPr>
        <w:t>C</w:t>
      </w:r>
      <w:r w:rsidR="00222C05" w:rsidRPr="00222C05">
        <w:rPr>
          <w:rFonts w:asciiTheme="majorHAnsi" w:hAnsiTheme="majorHAnsi" w:cstheme="majorHAnsi"/>
        </w:rPr>
        <w:t>ontratação de serviços de engenharia, visando a construção de muro de arrimo e sistema de drenagem da unidade do Senac Minas em Barbacena, localizada na Rua Mucuri, nº 201, Caiçaras, Barbacena, MG, conforme especificações constantes no Edital e seus anexos, por meio do site: www.gov.br/compras. Recebimento das propostas até às 09hs do dia 04/08/2023. Início da Sessão Pública de Disputa de Preços a partir das 09</w:t>
      </w:r>
      <w:r>
        <w:rPr>
          <w:rFonts w:asciiTheme="majorHAnsi" w:hAnsiTheme="majorHAnsi" w:cstheme="majorHAnsi"/>
        </w:rPr>
        <w:t xml:space="preserve">:00 </w:t>
      </w:r>
      <w:r w:rsidR="00222C05" w:rsidRPr="00222C05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="00222C05" w:rsidRPr="00222C05">
        <w:rPr>
          <w:rFonts w:asciiTheme="majorHAnsi" w:hAnsiTheme="majorHAnsi" w:cstheme="majorHAnsi"/>
        </w:rPr>
        <w:t xml:space="preserve">s dia 04/08/2023. Edital disponível nos sites </w:t>
      </w:r>
      <w:hyperlink r:id="rId16" w:history="1">
        <w:r w:rsidRPr="00BC2601">
          <w:rPr>
            <w:rStyle w:val="Hyperlink"/>
            <w:rFonts w:asciiTheme="majorHAnsi" w:hAnsiTheme="majorHAnsi" w:cstheme="majorHAnsi"/>
          </w:rPr>
          <w:t>www.gov.br/compras</w:t>
        </w:r>
      </w:hyperlink>
      <w:r w:rsidR="00222C05" w:rsidRPr="00222C05">
        <w:rPr>
          <w:rFonts w:asciiTheme="majorHAnsi" w:hAnsiTheme="majorHAnsi" w:cstheme="majorHAnsi"/>
        </w:rPr>
        <w:t xml:space="preserve"> e </w:t>
      </w:r>
      <w:hyperlink r:id="rId17" w:history="1">
        <w:r w:rsidR="00222C05" w:rsidRPr="00222C05">
          <w:rPr>
            <w:rStyle w:val="Hyperlink"/>
            <w:rFonts w:asciiTheme="majorHAnsi" w:hAnsiTheme="majorHAnsi" w:cstheme="majorHAnsi"/>
          </w:rPr>
          <w:t>www.mg.senac.br</w:t>
        </w:r>
      </w:hyperlink>
      <w:r w:rsidR="00222C05" w:rsidRPr="00222C05">
        <w:rPr>
          <w:rFonts w:asciiTheme="majorHAnsi" w:hAnsiTheme="majorHAnsi" w:cstheme="majorHAnsi"/>
        </w:rPr>
        <w:t>.</w:t>
      </w:r>
    </w:p>
    <w:p w14:paraId="12E20324" w14:textId="77777777" w:rsidR="00222C05" w:rsidRDefault="00222C05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D4133B" w14:textId="77777777" w:rsidR="00FB04C0" w:rsidRPr="000F056D" w:rsidRDefault="00FB04C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60C0E3" w14:textId="12397895" w:rsidR="000F056D" w:rsidRPr="000F056D" w:rsidRDefault="000F056D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F056D">
        <w:rPr>
          <w:rFonts w:asciiTheme="majorHAnsi" w:hAnsiTheme="majorHAnsi" w:cstheme="majorHAnsi"/>
          <w:b/>
        </w:rPr>
        <w:t>PREFEITURA MUNICIPAL DE BAMBUI - TOMADA DE PREÇOS Nº 132023</w:t>
      </w:r>
    </w:p>
    <w:p w14:paraId="565DED3A" w14:textId="0B1DC877" w:rsidR="000F056D" w:rsidRPr="000F056D" w:rsidRDefault="000F056D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B04C0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FB04C0">
        <w:rPr>
          <w:rFonts w:asciiTheme="majorHAnsi" w:hAnsiTheme="majorHAnsi" w:cstheme="majorHAnsi"/>
        </w:rPr>
        <w:t xml:space="preserve"> </w:t>
      </w:r>
      <w:r w:rsidRPr="000F056D">
        <w:rPr>
          <w:rFonts w:asciiTheme="majorHAnsi" w:hAnsiTheme="majorHAnsi" w:cstheme="majorHAnsi"/>
        </w:rPr>
        <w:t xml:space="preserve">Reforma UBS São Sebastião, torna público a abertura do Processo Licitatório cujo objeto é a contratação de empresa para execução de obra de reforma da UBS São Sebastião, da Secretaria Municipal de Saúde no Município de Bambuí, conforme projeto, memorial descritivo e planilhas quantitativas. Abertura dia 10/08/2023, às 09:00 horas, na sala da Gerência de Licitações, no prédio da Prefeitura Municipal de Bambuí/MG. Local para informações e retirada do edital: Sede da Prefeitura ou pelo site </w:t>
      </w:r>
      <w:hyperlink r:id="rId18" w:history="1">
        <w:r w:rsidRPr="00BC2601">
          <w:rPr>
            <w:rStyle w:val="Hyperlink"/>
            <w:rFonts w:asciiTheme="majorHAnsi" w:hAnsiTheme="majorHAnsi" w:cstheme="majorHAnsi"/>
          </w:rPr>
          <w:t>www.bambui.mg.gov.br</w:t>
        </w:r>
      </w:hyperlink>
      <w:r w:rsidRPr="000F056D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Telef</w:t>
      </w:r>
      <w:r w:rsidRPr="000F056D">
        <w:rPr>
          <w:rFonts w:asciiTheme="majorHAnsi" w:hAnsiTheme="majorHAnsi" w:cstheme="majorHAnsi"/>
        </w:rPr>
        <w:t>one: (37) 3431-5496.</w:t>
      </w:r>
    </w:p>
    <w:p w14:paraId="6C62AF72" w14:textId="77777777" w:rsidR="000F056D" w:rsidRDefault="000F056D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1BB662" w14:textId="77777777" w:rsidR="000F056D" w:rsidRPr="00FB04C0" w:rsidRDefault="000F056D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8BEE33E" w14:textId="02CFBB0E" w:rsidR="00FB04C0" w:rsidRPr="00FB04C0" w:rsidRDefault="00FB04C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B04C0">
        <w:rPr>
          <w:rFonts w:asciiTheme="majorHAnsi" w:hAnsiTheme="majorHAnsi" w:cstheme="majorHAnsi"/>
          <w:b/>
        </w:rPr>
        <w:t>PREFEITURA MUNICIPAL DE BARBACENA –</w:t>
      </w:r>
      <w:r>
        <w:rPr>
          <w:rFonts w:asciiTheme="majorHAnsi" w:hAnsiTheme="majorHAnsi" w:cstheme="majorHAnsi"/>
          <w:b/>
        </w:rPr>
        <w:t xml:space="preserve"> </w:t>
      </w:r>
      <w:r w:rsidRPr="00FB04C0">
        <w:rPr>
          <w:rFonts w:asciiTheme="majorHAnsi" w:hAnsiTheme="majorHAnsi" w:cstheme="majorHAnsi"/>
          <w:b/>
        </w:rPr>
        <w:t>T</w:t>
      </w:r>
      <w:r>
        <w:rPr>
          <w:rFonts w:asciiTheme="majorHAnsi" w:hAnsiTheme="majorHAnsi" w:cstheme="majorHAnsi"/>
          <w:b/>
        </w:rPr>
        <w:t xml:space="preserve">OMADA DE </w:t>
      </w:r>
      <w:r w:rsidRPr="00FB04C0">
        <w:rPr>
          <w:rFonts w:asciiTheme="majorHAnsi" w:hAnsiTheme="majorHAnsi" w:cstheme="majorHAnsi"/>
          <w:b/>
        </w:rPr>
        <w:t>P</w:t>
      </w:r>
      <w:r>
        <w:rPr>
          <w:rFonts w:asciiTheme="majorHAnsi" w:hAnsiTheme="majorHAnsi" w:cstheme="majorHAnsi"/>
          <w:b/>
        </w:rPr>
        <w:t>REÇO</w:t>
      </w:r>
      <w:r w:rsidRPr="00FB04C0">
        <w:rPr>
          <w:rFonts w:asciiTheme="majorHAnsi" w:hAnsiTheme="majorHAnsi" w:cstheme="majorHAnsi"/>
          <w:b/>
        </w:rPr>
        <w:t xml:space="preserve"> 009/2023</w:t>
      </w:r>
    </w:p>
    <w:p w14:paraId="7925A82C" w14:textId="6BEF6D95" w:rsidR="00B82638" w:rsidRDefault="00FB04C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B04C0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FB04C0">
        <w:rPr>
          <w:rFonts w:asciiTheme="majorHAnsi" w:hAnsiTheme="majorHAnsi" w:cstheme="majorHAnsi"/>
        </w:rPr>
        <w:t xml:space="preserve"> Contratação de empresa para realização de reforma da Praça da Ru</w:t>
      </w:r>
      <w:r w:rsidR="00B82638">
        <w:rPr>
          <w:rFonts w:asciiTheme="majorHAnsi" w:hAnsiTheme="majorHAnsi" w:cstheme="majorHAnsi"/>
        </w:rPr>
        <w:t xml:space="preserve">a Bahia. Abertura: 09/08/2023. </w:t>
      </w:r>
      <w:r w:rsidRPr="00FB04C0">
        <w:rPr>
          <w:rFonts w:asciiTheme="majorHAnsi" w:hAnsiTheme="majorHAnsi" w:cstheme="majorHAnsi"/>
        </w:rPr>
        <w:t>Horário: 14:00</w:t>
      </w:r>
      <w:r w:rsidR="00B82638">
        <w:rPr>
          <w:rFonts w:asciiTheme="majorHAnsi" w:hAnsiTheme="majorHAnsi" w:cstheme="majorHAnsi"/>
        </w:rPr>
        <w:t xml:space="preserve"> horas</w:t>
      </w:r>
      <w:r w:rsidRPr="00FB04C0">
        <w:rPr>
          <w:rFonts w:asciiTheme="majorHAnsi" w:hAnsiTheme="majorHAnsi" w:cstheme="majorHAnsi"/>
        </w:rPr>
        <w:t xml:space="preserve">. Informações: </w:t>
      </w:r>
      <w:hyperlink r:id="rId19" w:history="1">
        <w:r w:rsidR="00B82638" w:rsidRPr="00BC2601">
          <w:rPr>
            <w:rStyle w:val="Hyperlink"/>
            <w:rFonts w:asciiTheme="majorHAnsi" w:hAnsiTheme="majorHAnsi" w:cstheme="majorHAnsi"/>
          </w:rPr>
          <w:t>licitacao@barbacena.mg.gov.br</w:t>
        </w:r>
      </w:hyperlink>
      <w:r w:rsidR="00B82638">
        <w:rPr>
          <w:rFonts w:asciiTheme="majorHAnsi" w:hAnsiTheme="majorHAnsi" w:cstheme="majorHAnsi"/>
        </w:rPr>
        <w:t>.</w:t>
      </w:r>
    </w:p>
    <w:p w14:paraId="1D556372" w14:textId="77777777" w:rsidR="00B82638" w:rsidRDefault="00B8263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D4CEA6" w14:textId="77777777" w:rsidR="00B82638" w:rsidRDefault="00B8263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7F8941" w14:textId="17E1B65D" w:rsidR="00B82638" w:rsidRDefault="00B8263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82638">
        <w:rPr>
          <w:rFonts w:asciiTheme="majorHAnsi" w:hAnsiTheme="majorHAnsi" w:cstheme="majorHAnsi"/>
          <w:b/>
        </w:rPr>
        <w:t>PREFEITURA MUNICIPAL DE BARRA LONGA - TOMADA DE PREÇO Nº013/2023</w:t>
      </w:r>
    </w:p>
    <w:p w14:paraId="5208A606" w14:textId="796C54D4" w:rsidR="00B82638" w:rsidRDefault="00B8263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82638">
        <w:rPr>
          <w:rFonts w:asciiTheme="majorHAnsi" w:hAnsiTheme="majorHAnsi" w:cstheme="majorHAnsi"/>
        </w:rPr>
        <w:t>Objeto: Reforma do Portal, a realizar-se no dia 04/08/2023 às 12:30</w:t>
      </w:r>
      <w:r>
        <w:rPr>
          <w:rFonts w:asciiTheme="majorHAnsi" w:hAnsiTheme="majorHAnsi" w:cstheme="majorHAnsi"/>
        </w:rPr>
        <w:t xml:space="preserve"> </w:t>
      </w:r>
      <w:r w:rsidRPr="00B82638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oras,</w:t>
      </w:r>
      <w:r w:rsidRPr="00B82638">
        <w:rPr>
          <w:rFonts w:asciiTheme="majorHAnsi" w:hAnsiTheme="majorHAnsi" w:cstheme="majorHAnsi"/>
        </w:rPr>
        <w:t xml:space="preserve"> O edital poder</w:t>
      </w:r>
      <w:r>
        <w:rPr>
          <w:rFonts w:asciiTheme="majorHAnsi" w:hAnsiTheme="majorHAnsi" w:cstheme="majorHAnsi"/>
        </w:rPr>
        <w:t xml:space="preserve">á ser retirado no site: </w:t>
      </w:r>
      <w:hyperlink r:id="rId20" w:history="1">
        <w:r w:rsidRPr="00BC2601">
          <w:rPr>
            <w:rStyle w:val="Hyperlink"/>
            <w:rFonts w:asciiTheme="majorHAnsi" w:hAnsiTheme="majorHAnsi" w:cstheme="majorHAnsi"/>
          </w:rPr>
          <w:t>http://barralonga.mg.gov.br/index.php/licitacoes/editais-de-licitacao/editaisde-licitacao</w:t>
        </w:r>
      </w:hyperlink>
      <w:r>
        <w:rPr>
          <w:rFonts w:asciiTheme="majorHAnsi" w:hAnsiTheme="majorHAnsi" w:cstheme="majorHAnsi"/>
        </w:rPr>
        <w:t>.</w:t>
      </w:r>
    </w:p>
    <w:p w14:paraId="4BFF4565" w14:textId="77777777" w:rsidR="00B82638" w:rsidRDefault="00B8263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16219D" w14:textId="77777777" w:rsidR="00B82638" w:rsidRDefault="00B8263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0DE265" w14:textId="77777777" w:rsidR="001B2D6C" w:rsidRDefault="001B2D6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B2E90D" w14:textId="77777777" w:rsidR="001B2D6C" w:rsidRPr="005D462A" w:rsidRDefault="001B2D6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F86A3F" w14:textId="70E75E9C" w:rsidR="005D462A" w:rsidRPr="005D462A" w:rsidRDefault="005D462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D462A">
        <w:rPr>
          <w:rFonts w:asciiTheme="majorHAnsi" w:hAnsiTheme="majorHAnsi" w:cstheme="majorHAnsi"/>
          <w:b/>
        </w:rPr>
        <w:t>PREFEITURA MUNICIPAL DE BONFINÓPOLIS DE MINAS - TOMADA DE PREÇOS Nº 002/2023</w:t>
      </w:r>
    </w:p>
    <w:p w14:paraId="428FEDE3" w14:textId="7FE9A0DF" w:rsidR="00FB04C0" w:rsidRDefault="005D462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D462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D462A">
        <w:rPr>
          <w:rFonts w:asciiTheme="majorHAnsi" w:hAnsiTheme="majorHAnsi" w:cstheme="majorHAnsi"/>
        </w:rPr>
        <w:t xml:space="preserve">xecução de Ponte em estrutura mista de aço e concreto armado com vão de 15,00 </w:t>
      </w:r>
      <w:r w:rsidR="00F80320" w:rsidRPr="005D462A">
        <w:rPr>
          <w:rFonts w:asciiTheme="majorHAnsi" w:hAnsiTheme="majorHAnsi" w:cstheme="majorHAnsi"/>
        </w:rPr>
        <w:t>a</w:t>
      </w:r>
      <w:r w:rsidRPr="005D462A">
        <w:rPr>
          <w:rFonts w:asciiTheme="majorHAnsi" w:hAnsiTheme="majorHAnsi" w:cstheme="majorHAnsi"/>
        </w:rPr>
        <w:t xml:space="preserve"> 4,20 metros sobre o Córrego Cedro. Sessão de </w:t>
      </w:r>
      <w:r>
        <w:rPr>
          <w:rFonts w:asciiTheme="majorHAnsi" w:hAnsiTheme="majorHAnsi" w:cstheme="majorHAnsi"/>
        </w:rPr>
        <w:t>recebimento de propostas e Jul</w:t>
      </w:r>
      <w:r w:rsidRPr="005D462A">
        <w:rPr>
          <w:rFonts w:asciiTheme="majorHAnsi" w:hAnsiTheme="majorHAnsi" w:cstheme="majorHAnsi"/>
        </w:rPr>
        <w:t>gamento: 08/08/2023 às 09</w:t>
      </w:r>
      <w:r>
        <w:rPr>
          <w:rFonts w:asciiTheme="majorHAnsi" w:hAnsiTheme="majorHAnsi" w:cstheme="majorHAnsi"/>
        </w:rPr>
        <w:t xml:space="preserve">:00 </w:t>
      </w:r>
      <w:r w:rsidRPr="005D462A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5D462A">
        <w:rPr>
          <w:rFonts w:asciiTheme="majorHAnsi" w:hAnsiTheme="majorHAnsi" w:cstheme="majorHAnsi"/>
        </w:rPr>
        <w:t xml:space="preserve">. Informações na Prefeitura, pelo telefone: (38) 3675-1121 ou pelo e-mail: </w:t>
      </w:r>
      <w:hyperlink r:id="rId21" w:history="1">
        <w:r w:rsidRPr="00BC2601">
          <w:rPr>
            <w:rStyle w:val="Hyperlink"/>
            <w:rFonts w:asciiTheme="majorHAnsi" w:hAnsiTheme="majorHAnsi" w:cstheme="majorHAnsi"/>
          </w:rPr>
          <w:t>licitabonfinopolis@gmail.com</w:t>
        </w:r>
      </w:hyperlink>
      <w:r>
        <w:rPr>
          <w:rFonts w:asciiTheme="majorHAnsi" w:hAnsiTheme="majorHAnsi" w:cstheme="majorHAnsi"/>
        </w:rPr>
        <w:t>.</w:t>
      </w:r>
    </w:p>
    <w:p w14:paraId="5BD050C9" w14:textId="77777777" w:rsidR="005D462A" w:rsidRDefault="005D462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946487" w14:textId="77777777" w:rsidR="00BA404C" w:rsidRPr="00BA404C" w:rsidRDefault="00BA404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424750" w14:textId="77777777" w:rsidR="00BA404C" w:rsidRPr="00BA404C" w:rsidRDefault="00BA404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A404C">
        <w:rPr>
          <w:rFonts w:asciiTheme="majorHAnsi" w:hAnsiTheme="majorHAnsi" w:cstheme="majorHAnsi"/>
          <w:b/>
        </w:rPr>
        <w:t>PREFEITURA MUNICIPAL DE CARNEIRINHO - CONCORRÊNCIA PÚBLICA Nº 4/2023</w:t>
      </w:r>
    </w:p>
    <w:p w14:paraId="68A77748" w14:textId="27570422" w:rsidR="00BA404C" w:rsidRDefault="00BA404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D462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BA404C">
        <w:rPr>
          <w:rFonts w:asciiTheme="majorHAnsi" w:hAnsiTheme="majorHAnsi" w:cstheme="majorHAnsi"/>
        </w:rPr>
        <w:t>xecução de obras e serviços de engenharia para a realização de pavimentação asfáltica, recapeamento urbano, meio-fio com sarjeta, calçadas, drenagem, acessibilidade, sinalização horizontal e vertical, em diversos logradouros</w:t>
      </w:r>
      <w:r w:rsidR="002E26C9">
        <w:rPr>
          <w:rFonts w:asciiTheme="majorHAnsi" w:hAnsiTheme="majorHAnsi" w:cstheme="majorHAnsi"/>
        </w:rPr>
        <w:t xml:space="preserve"> no Município de Carneirinho/MG. Data, </w:t>
      </w:r>
      <w:r w:rsidRPr="00BA404C">
        <w:rPr>
          <w:rFonts w:asciiTheme="majorHAnsi" w:hAnsiTheme="majorHAnsi" w:cstheme="majorHAnsi"/>
        </w:rPr>
        <w:t>hora de abertura dos Envelopes: 11/0</w:t>
      </w:r>
      <w:r w:rsidR="002E26C9">
        <w:rPr>
          <w:rFonts w:asciiTheme="majorHAnsi" w:hAnsiTheme="majorHAnsi" w:cstheme="majorHAnsi"/>
        </w:rPr>
        <w:t xml:space="preserve">9/2023, </w:t>
      </w:r>
      <w:r w:rsidR="00F80320">
        <w:rPr>
          <w:rFonts w:asciiTheme="majorHAnsi" w:hAnsiTheme="majorHAnsi" w:cstheme="majorHAnsi"/>
        </w:rPr>
        <w:t>a</w:t>
      </w:r>
      <w:r w:rsidR="002E26C9">
        <w:rPr>
          <w:rFonts w:asciiTheme="majorHAnsi" w:hAnsiTheme="majorHAnsi" w:cstheme="majorHAnsi"/>
        </w:rPr>
        <w:t xml:space="preserve"> partir das 08:30 horas</w:t>
      </w:r>
      <w:r w:rsidRPr="00BA404C">
        <w:rPr>
          <w:rFonts w:asciiTheme="majorHAnsi" w:hAnsiTheme="majorHAnsi" w:cstheme="majorHAnsi"/>
        </w:rPr>
        <w:t>. Local de retirada do Edital: Av. Ambraulino Leandro Barbosa, n° 284, Centro, Carneirinho-MG.</w:t>
      </w:r>
      <w:r w:rsidR="002E26C9">
        <w:rPr>
          <w:rFonts w:asciiTheme="majorHAnsi" w:hAnsiTheme="majorHAnsi" w:cstheme="majorHAnsi"/>
        </w:rPr>
        <w:t xml:space="preserve"> Telef</w:t>
      </w:r>
      <w:r w:rsidRPr="00BA404C">
        <w:rPr>
          <w:rFonts w:asciiTheme="majorHAnsi" w:hAnsiTheme="majorHAnsi" w:cstheme="majorHAnsi"/>
        </w:rPr>
        <w:t xml:space="preserve">one: (34) 3454-0200 ou através do endereço eletrônico: </w:t>
      </w:r>
      <w:hyperlink r:id="rId22" w:history="1">
        <w:r w:rsidR="002E26C9" w:rsidRPr="00BC2601">
          <w:rPr>
            <w:rStyle w:val="Hyperlink"/>
            <w:rFonts w:asciiTheme="majorHAnsi" w:hAnsiTheme="majorHAnsi" w:cstheme="majorHAnsi"/>
          </w:rPr>
          <w:t>http://www.carneirinho.mg.gov.br/licitacoes-e-contratos</w:t>
        </w:r>
      </w:hyperlink>
      <w:r w:rsidR="002E26C9">
        <w:rPr>
          <w:rFonts w:asciiTheme="majorHAnsi" w:hAnsiTheme="majorHAnsi" w:cstheme="majorHAnsi"/>
        </w:rPr>
        <w:t>.</w:t>
      </w:r>
    </w:p>
    <w:p w14:paraId="61B820E9" w14:textId="77777777" w:rsidR="005D462A" w:rsidRDefault="005D462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326A4A" w14:textId="77777777" w:rsidR="002E26C9" w:rsidRPr="00091B07" w:rsidRDefault="002E26C9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A5454E" w14:textId="05D65E37" w:rsidR="00091B07" w:rsidRPr="00091B07" w:rsidRDefault="00091B0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1B07">
        <w:rPr>
          <w:rFonts w:asciiTheme="majorHAnsi" w:hAnsiTheme="majorHAnsi" w:cstheme="majorHAnsi"/>
          <w:b/>
        </w:rPr>
        <w:t>PREFEITURA MUNICIPAL DE CASA GRANDE -TOMADA DE PREÇO Nº 004/2023</w:t>
      </w:r>
    </w:p>
    <w:p w14:paraId="6FD36814" w14:textId="1C13C6AC" w:rsidR="005D462A" w:rsidRDefault="00972AF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D462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091B07">
        <w:rPr>
          <w:rFonts w:asciiTheme="majorHAnsi" w:hAnsiTheme="majorHAnsi" w:cstheme="majorHAnsi"/>
        </w:rPr>
        <w:t>P</w:t>
      </w:r>
      <w:r w:rsidR="00091B07" w:rsidRPr="00091B07">
        <w:rPr>
          <w:rFonts w:asciiTheme="majorHAnsi" w:hAnsiTheme="majorHAnsi" w:cstheme="majorHAnsi"/>
        </w:rPr>
        <w:t>avimentação em alvenaria de morros em poliédrica com</w:t>
      </w:r>
      <w:r w:rsidR="00091B07">
        <w:rPr>
          <w:rFonts w:asciiTheme="majorHAnsi" w:hAnsiTheme="majorHAnsi" w:cstheme="majorHAnsi"/>
        </w:rPr>
        <w:t xml:space="preserve"> todo fornecimento de materiais</w:t>
      </w:r>
      <w:r w:rsidR="00091B07" w:rsidRPr="00091B07">
        <w:rPr>
          <w:rFonts w:asciiTheme="majorHAnsi" w:hAnsiTheme="majorHAnsi" w:cstheme="majorHAnsi"/>
        </w:rPr>
        <w:t>. A sessão pública da Tomada de Preço oc</w:t>
      </w:r>
      <w:r w:rsidR="00091B07">
        <w:rPr>
          <w:rFonts w:asciiTheme="majorHAnsi" w:hAnsiTheme="majorHAnsi" w:cstheme="majorHAnsi"/>
        </w:rPr>
        <w:t>orrerá no dia 10/08/2023, às 10:00 horas</w:t>
      </w:r>
      <w:r w:rsidR="00091B07" w:rsidRPr="00091B07">
        <w:rPr>
          <w:rFonts w:asciiTheme="majorHAnsi" w:hAnsiTheme="majorHAnsi" w:cstheme="majorHAnsi"/>
        </w:rPr>
        <w:t xml:space="preserve">. Para retirar o Edital e informações pelo </w:t>
      </w:r>
      <w:r w:rsidR="00F80320" w:rsidRPr="00091B07">
        <w:rPr>
          <w:rFonts w:asciiTheme="majorHAnsi" w:hAnsiTheme="majorHAnsi" w:cstheme="majorHAnsi"/>
        </w:rPr>
        <w:t>e-mail</w:t>
      </w:r>
      <w:r w:rsidR="00091B07" w:rsidRPr="00091B07">
        <w:rPr>
          <w:rFonts w:asciiTheme="majorHAnsi" w:hAnsiTheme="majorHAnsi" w:cstheme="majorHAnsi"/>
        </w:rPr>
        <w:t xml:space="preserve">: </w:t>
      </w:r>
      <w:hyperlink r:id="rId23" w:history="1">
        <w:r w:rsidR="00091B07" w:rsidRPr="00BC2601">
          <w:rPr>
            <w:rStyle w:val="Hyperlink"/>
            <w:rFonts w:asciiTheme="majorHAnsi" w:hAnsiTheme="majorHAnsi" w:cstheme="majorHAnsi"/>
          </w:rPr>
          <w:t>licitacoes@casagrande.mg.gov.br</w:t>
        </w:r>
      </w:hyperlink>
      <w:r w:rsidR="00091B07">
        <w:rPr>
          <w:rFonts w:asciiTheme="majorHAnsi" w:hAnsiTheme="majorHAnsi" w:cstheme="majorHAnsi"/>
        </w:rPr>
        <w:t>.</w:t>
      </w:r>
    </w:p>
    <w:p w14:paraId="547EC00C" w14:textId="77777777" w:rsidR="00091B07" w:rsidRDefault="00091B0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9A7CE7" w14:textId="77777777" w:rsidR="00091B07" w:rsidRPr="00935292" w:rsidRDefault="00091B0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7CEC6B" w14:textId="5664CFF7" w:rsidR="00935292" w:rsidRPr="00935292" w:rsidRDefault="00935292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35292">
        <w:rPr>
          <w:rFonts w:asciiTheme="majorHAnsi" w:hAnsiTheme="majorHAnsi" w:cstheme="majorHAnsi"/>
          <w:b/>
        </w:rPr>
        <w:t>PREFEITURA MUNICIPAL DE CENTRAL DE MINAS - TOMADA DE PREÇOS Nº 10/2023</w:t>
      </w:r>
    </w:p>
    <w:p w14:paraId="4AB67D03" w14:textId="16268B43" w:rsidR="00091B07" w:rsidRPr="00935292" w:rsidRDefault="00972AF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D462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935292">
        <w:rPr>
          <w:rFonts w:asciiTheme="majorHAnsi" w:hAnsiTheme="majorHAnsi" w:cstheme="majorHAnsi"/>
        </w:rPr>
        <w:t>P</w:t>
      </w:r>
      <w:r w:rsidR="00935292" w:rsidRPr="00935292">
        <w:rPr>
          <w:rFonts w:asciiTheme="majorHAnsi" w:hAnsiTheme="majorHAnsi" w:cstheme="majorHAnsi"/>
        </w:rPr>
        <w:t xml:space="preserve">avimentação e drenagem de rua no Município de Central de Minas/MG. Abertura no </w:t>
      </w:r>
      <w:r w:rsidR="00935292">
        <w:rPr>
          <w:rFonts w:asciiTheme="majorHAnsi" w:hAnsiTheme="majorHAnsi" w:cstheme="majorHAnsi"/>
        </w:rPr>
        <w:t>dia 10 de agosto de 2023, às 08:30 horas</w:t>
      </w:r>
      <w:r w:rsidR="00935292" w:rsidRPr="00935292">
        <w:rPr>
          <w:rFonts w:asciiTheme="majorHAnsi" w:hAnsiTheme="majorHAnsi" w:cstheme="majorHAnsi"/>
        </w:rPr>
        <w:t>, na sala de licitações da Prefeitura. Maiores informações e cópia do Edital poderão ser obtidas junto a Prefeitura Municipal de Central de Minas/MG, Av. Prefeito Genil Ma</w:t>
      </w:r>
      <w:r w:rsidR="00935292">
        <w:rPr>
          <w:rFonts w:asciiTheme="majorHAnsi" w:hAnsiTheme="majorHAnsi" w:cstheme="majorHAnsi"/>
        </w:rPr>
        <w:t>ta da Cruz Nº 12, Centro, pelo telefone (33) 3243-0223 ou pelo e</w:t>
      </w:r>
      <w:r w:rsidR="00935292" w:rsidRPr="00935292">
        <w:rPr>
          <w:rFonts w:asciiTheme="majorHAnsi" w:hAnsiTheme="majorHAnsi" w:cstheme="majorHAnsi"/>
        </w:rPr>
        <w:t xml:space="preserve">-mail: </w:t>
      </w:r>
      <w:hyperlink r:id="rId24" w:history="1">
        <w:r w:rsidR="00935292" w:rsidRPr="00BC2601">
          <w:rPr>
            <w:rStyle w:val="Hyperlink"/>
            <w:rFonts w:asciiTheme="majorHAnsi" w:hAnsiTheme="majorHAnsi" w:cstheme="majorHAnsi"/>
          </w:rPr>
          <w:t>licitacentral2013@hotmail.com</w:t>
        </w:r>
      </w:hyperlink>
      <w:r w:rsidR="00935292" w:rsidRPr="00935292">
        <w:rPr>
          <w:rFonts w:asciiTheme="majorHAnsi" w:hAnsiTheme="majorHAnsi" w:cstheme="majorHAnsi"/>
        </w:rPr>
        <w:t>, em horário de expediente.</w:t>
      </w:r>
    </w:p>
    <w:p w14:paraId="55E6C6C9" w14:textId="77777777" w:rsidR="00091B07" w:rsidRPr="00091B07" w:rsidRDefault="00091B0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4C81BF" w14:textId="77777777" w:rsidR="00FB04C0" w:rsidRPr="00972AF6" w:rsidRDefault="00FB04C0" w:rsidP="00295C4B">
      <w:pPr>
        <w:autoSpaceDE w:val="0"/>
        <w:autoSpaceDN w:val="0"/>
        <w:adjustRightInd w:val="0"/>
        <w:jc w:val="both"/>
        <w:rPr>
          <w:b/>
        </w:rPr>
      </w:pPr>
    </w:p>
    <w:p w14:paraId="7CB5B991" w14:textId="25F5992D" w:rsidR="00972AF6" w:rsidRPr="00972AF6" w:rsidRDefault="00972AF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72AF6">
        <w:rPr>
          <w:rFonts w:asciiTheme="majorHAnsi" w:hAnsiTheme="majorHAnsi" w:cstheme="majorHAnsi"/>
          <w:b/>
        </w:rPr>
        <w:t>PREFEITURA MUNICIPAL DE COIMBRA</w:t>
      </w:r>
    </w:p>
    <w:p w14:paraId="38246E13" w14:textId="77777777" w:rsidR="00972AF6" w:rsidRDefault="00972AF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CA35F93" w14:textId="77777777" w:rsidR="001B2D6C" w:rsidRPr="00972AF6" w:rsidRDefault="001B2D6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719269" w14:textId="1D1703F2" w:rsidR="00972AF6" w:rsidRPr="00972AF6" w:rsidRDefault="00972AF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72AF6">
        <w:rPr>
          <w:rFonts w:asciiTheme="majorHAnsi" w:hAnsiTheme="majorHAnsi" w:cstheme="majorHAnsi"/>
          <w:b/>
        </w:rPr>
        <w:t>PREGÃO ELETRÔNICO Nº 125/2023</w:t>
      </w:r>
    </w:p>
    <w:p w14:paraId="0A1A5255" w14:textId="31BA3180" w:rsidR="00FB04C0" w:rsidRPr="00972AF6" w:rsidRDefault="00972AF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D462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="002E26C9" w:rsidRPr="00972AF6">
        <w:rPr>
          <w:rFonts w:asciiTheme="majorHAnsi" w:hAnsiTheme="majorHAnsi" w:cstheme="majorHAnsi"/>
        </w:rPr>
        <w:t>evitalização e reforma da Praça Antônio Martins de Andrade, em conformidade com o Anexo I - Orçamento Básico de Materiais e Mão de Obra (Planilha Orçamentária) e Memorial Descritivo; Anexo II - Cronograma Físico Financeiro, e demais anexos constantes nos autos. Fundamento Legal: Lei 8.666/93 e alterações. O pregão será realizado na plataforma BLL Compras, com início da di</w:t>
      </w:r>
      <w:r>
        <w:rPr>
          <w:rFonts w:asciiTheme="majorHAnsi" w:hAnsiTheme="majorHAnsi" w:cstheme="majorHAnsi"/>
        </w:rPr>
        <w:t>sputa em 08/08/2023 ás 08:30 horas</w:t>
      </w:r>
      <w:r w:rsidR="002E26C9" w:rsidRPr="00972AF6">
        <w:rPr>
          <w:rFonts w:asciiTheme="majorHAnsi" w:hAnsiTheme="majorHAnsi" w:cstheme="majorHAnsi"/>
        </w:rPr>
        <w:t xml:space="preserve">. O edital se encontra no endereço eletrônico </w:t>
      </w:r>
      <w:hyperlink r:id="rId25" w:history="1">
        <w:r w:rsidRPr="00BC2601">
          <w:rPr>
            <w:rStyle w:val="Hyperlink"/>
            <w:rFonts w:asciiTheme="majorHAnsi" w:hAnsiTheme="majorHAnsi" w:cstheme="majorHAnsi"/>
          </w:rPr>
          <w:t>https://www.coimbra.mg.gov.br/licitacoes</w:t>
        </w:r>
      </w:hyperlink>
      <w:r w:rsidR="002E26C9" w:rsidRPr="00972AF6">
        <w:rPr>
          <w:rFonts w:asciiTheme="majorHAnsi" w:hAnsiTheme="majorHAnsi" w:cstheme="majorHAnsi"/>
        </w:rPr>
        <w:t>, ou no endereço Rua Álvaro de Barros, 401, Centro, Coimbra-MG. CEP:36550-000. Maiores informações no tel</w:t>
      </w:r>
      <w:r w:rsidR="00F80320">
        <w:rPr>
          <w:rFonts w:asciiTheme="majorHAnsi" w:hAnsiTheme="majorHAnsi" w:cstheme="majorHAnsi"/>
        </w:rPr>
        <w:t>efone</w:t>
      </w:r>
      <w:r w:rsidR="002E26C9" w:rsidRPr="00972AF6">
        <w:rPr>
          <w:rFonts w:asciiTheme="majorHAnsi" w:hAnsiTheme="majorHAnsi" w:cstheme="majorHAnsi"/>
        </w:rPr>
        <w:t xml:space="preserve"> (32) 3555-1214 ou (32) 3555-1152</w:t>
      </w:r>
      <w:r>
        <w:rPr>
          <w:rFonts w:asciiTheme="majorHAnsi" w:hAnsiTheme="majorHAnsi" w:cstheme="majorHAnsi"/>
        </w:rPr>
        <w:t>.</w:t>
      </w:r>
    </w:p>
    <w:p w14:paraId="6B67CB4E" w14:textId="77777777" w:rsidR="00972AF6" w:rsidRPr="00972AF6" w:rsidRDefault="00972AF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90D166" w14:textId="77777777" w:rsidR="00972AF6" w:rsidRDefault="00972AF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969206" w14:textId="77777777" w:rsidR="001B2D6C" w:rsidRDefault="001B2D6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6CC155" w14:textId="77777777" w:rsidR="001B2D6C" w:rsidRDefault="001B2D6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41827E" w14:textId="77777777" w:rsidR="001B2D6C" w:rsidRPr="00972AF6" w:rsidRDefault="001B2D6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121158" w14:textId="77777777" w:rsidR="00972AF6" w:rsidRPr="00972AF6" w:rsidRDefault="00972AF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72AF6">
        <w:rPr>
          <w:rFonts w:asciiTheme="majorHAnsi" w:hAnsiTheme="majorHAnsi" w:cstheme="majorHAnsi"/>
          <w:b/>
        </w:rPr>
        <w:t>PREGÃO ELETRÔNICO Nº 126/2023</w:t>
      </w:r>
    </w:p>
    <w:p w14:paraId="07EF62CE" w14:textId="172F1589" w:rsidR="00972AF6" w:rsidRPr="00972AF6" w:rsidRDefault="00972AF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D462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Revitalização, </w:t>
      </w:r>
      <w:r w:rsidRPr="00972AF6">
        <w:rPr>
          <w:rFonts w:asciiTheme="majorHAnsi" w:hAnsiTheme="majorHAnsi" w:cstheme="majorHAnsi"/>
        </w:rPr>
        <w:t>recuperação da Rua Prefeito Valdir Lop</w:t>
      </w:r>
      <w:r>
        <w:rPr>
          <w:rFonts w:asciiTheme="majorHAnsi" w:hAnsiTheme="majorHAnsi" w:cstheme="majorHAnsi"/>
        </w:rPr>
        <w:t>es Batalha, no Jardim Bom Clima</w:t>
      </w:r>
      <w:r w:rsidRPr="00972AF6">
        <w:rPr>
          <w:rFonts w:asciiTheme="majorHAnsi" w:hAnsiTheme="majorHAnsi" w:cstheme="majorHAnsi"/>
        </w:rPr>
        <w:t>. O pregão será realizado na plataforma BLL Compras, com início da di</w:t>
      </w:r>
      <w:r>
        <w:rPr>
          <w:rFonts w:asciiTheme="majorHAnsi" w:hAnsiTheme="majorHAnsi" w:cstheme="majorHAnsi"/>
        </w:rPr>
        <w:t>sputa em 08/08/2023 ás 13:30 horas</w:t>
      </w:r>
      <w:r w:rsidRPr="00972AF6">
        <w:rPr>
          <w:rFonts w:asciiTheme="majorHAnsi" w:hAnsiTheme="majorHAnsi" w:cstheme="majorHAnsi"/>
        </w:rPr>
        <w:t xml:space="preserve">. O edital se encontra no endereço eletrônico </w:t>
      </w:r>
      <w:hyperlink r:id="rId26" w:history="1">
        <w:r w:rsidRPr="00BC2601">
          <w:rPr>
            <w:rStyle w:val="Hyperlink"/>
            <w:rFonts w:asciiTheme="majorHAnsi" w:hAnsiTheme="majorHAnsi" w:cstheme="majorHAnsi"/>
          </w:rPr>
          <w:t>https://www.coimbra.mg.gov.br/licitacoes</w:t>
        </w:r>
      </w:hyperlink>
      <w:r w:rsidRPr="00972AF6">
        <w:rPr>
          <w:rFonts w:asciiTheme="majorHAnsi" w:hAnsiTheme="majorHAnsi" w:cstheme="majorHAnsi"/>
        </w:rPr>
        <w:t>, ou no endereço Rua Álvaro de Barros, 401, Centro, Coimbra-MG. CEP:36550-000. Maiores informações no tel</w:t>
      </w:r>
      <w:r w:rsidR="00F80320">
        <w:rPr>
          <w:rFonts w:asciiTheme="majorHAnsi" w:hAnsiTheme="majorHAnsi" w:cstheme="majorHAnsi"/>
        </w:rPr>
        <w:t>efone</w:t>
      </w:r>
      <w:r w:rsidRPr="00972AF6">
        <w:rPr>
          <w:rFonts w:asciiTheme="majorHAnsi" w:hAnsiTheme="majorHAnsi" w:cstheme="majorHAnsi"/>
        </w:rPr>
        <w:t xml:space="preserve"> (32) 3555-1214 ou (32) 3555-1152</w:t>
      </w:r>
      <w:r>
        <w:rPr>
          <w:rFonts w:asciiTheme="majorHAnsi" w:hAnsiTheme="majorHAnsi" w:cstheme="majorHAnsi"/>
        </w:rPr>
        <w:t>.</w:t>
      </w:r>
    </w:p>
    <w:p w14:paraId="2ED54778" w14:textId="77777777" w:rsidR="00FB04C0" w:rsidRDefault="00FB04C0" w:rsidP="00295C4B">
      <w:pPr>
        <w:autoSpaceDE w:val="0"/>
        <w:autoSpaceDN w:val="0"/>
        <w:adjustRightInd w:val="0"/>
        <w:jc w:val="both"/>
      </w:pPr>
    </w:p>
    <w:p w14:paraId="125F8C08" w14:textId="77777777" w:rsidR="00FB04C0" w:rsidRPr="005F28DB" w:rsidRDefault="00FB04C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376FA6" w14:textId="6943D9EF" w:rsidR="0050657A" w:rsidRPr="005F28DB" w:rsidRDefault="005F28D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F28DB">
        <w:rPr>
          <w:rFonts w:asciiTheme="majorHAnsi" w:hAnsiTheme="majorHAnsi" w:cstheme="majorHAnsi"/>
          <w:b/>
        </w:rPr>
        <w:t>PREFEITURA MUNICIPAL DE CONCEIÇÃO DA BARRA DE MINAS - TOMADA DE PREÇOS Nº 005/2023</w:t>
      </w:r>
    </w:p>
    <w:p w14:paraId="1E8B120F" w14:textId="4132B1A9" w:rsidR="00657BB2" w:rsidRDefault="0050657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0657A">
        <w:rPr>
          <w:rFonts w:asciiTheme="majorHAnsi" w:hAnsiTheme="majorHAnsi" w:cstheme="majorHAnsi"/>
        </w:rPr>
        <w:t>Objeto: Contratação de empresa para construção de almoxarifado da farmácia básica. Abertura 11/08/2023 às 13</w:t>
      </w:r>
      <w:r w:rsidR="00657BB2">
        <w:rPr>
          <w:rFonts w:asciiTheme="majorHAnsi" w:hAnsiTheme="majorHAnsi" w:cstheme="majorHAnsi"/>
        </w:rPr>
        <w:t xml:space="preserve">:00 </w:t>
      </w:r>
      <w:r w:rsidRPr="0050657A">
        <w:rPr>
          <w:rFonts w:asciiTheme="majorHAnsi" w:hAnsiTheme="majorHAnsi" w:cstheme="majorHAnsi"/>
        </w:rPr>
        <w:t>h</w:t>
      </w:r>
      <w:r w:rsidR="00657BB2">
        <w:rPr>
          <w:rFonts w:asciiTheme="majorHAnsi" w:hAnsiTheme="majorHAnsi" w:cstheme="majorHAnsi"/>
        </w:rPr>
        <w:t>ora</w:t>
      </w:r>
      <w:r w:rsidRPr="0050657A">
        <w:rPr>
          <w:rFonts w:asciiTheme="majorHAnsi" w:hAnsiTheme="majorHAnsi" w:cstheme="majorHAnsi"/>
        </w:rPr>
        <w:t>s</w:t>
      </w:r>
      <w:r w:rsidR="00657BB2">
        <w:rPr>
          <w:rFonts w:asciiTheme="majorHAnsi" w:hAnsiTheme="majorHAnsi" w:cstheme="majorHAnsi"/>
        </w:rPr>
        <w:t xml:space="preserve">. Edital: </w:t>
      </w:r>
      <w:hyperlink r:id="rId27" w:history="1">
        <w:r w:rsidR="00657BB2" w:rsidRPr="00BC2601">
          <w:rPr>
            <w:rStyle w:val="Hyperlink"/>
            <w:rFonts w:asciiTheme="majorHAnsi" w:hAnsiTheme="majorHAnsi" w:cstheme="majorHAnsi"/>
          </w:rPr>
          <w:t>www.cbm.mg.gov.br</w:t>
        </w:r>
      </w:hyperlink>
      <w:r w:rsidR="00657BB2">
        <w:rPr>
          <w:rFonts w:asciiTheme="majorHAnsi" w:hAnsiTheme="majorHAnsi" w:cstheme="majorHAnsi"/>
        </w:rPr>
        <w:t>.</w:t>
      </w:r>
    </w:p>
    <w:p w14:paraId="50D67B48" w14:textId="77777777" w:rsidR="00657BB2" w:rsidRDefault="00657BB2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1FC9AE" w14:textId="77777777" w:rsidR="00791A11" w:rsidRPr="00791A11" w:rsidRDefault="00791A1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DDF242" w14:textId="085D3734" w:rsidR="00791A11" w:rsidRDefault="00791A1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91A11">
        <w:rPr>
          <w:rFonts w:asciiTheme="majorHAnsi" w:hAnsiTheme="majorHAnsi" w:cstheme="majorHAnsi"/>
          <w:b/>
        </w:rPr>
        <w:t>PREFEITURA MUNICIPAL DE CONFINS - TOMADA DE PREÇO Nº 010/2023</w:t>
      </w:r>
    </w:p>
    <w:p w14:paraId="4F445FA8" w14:textId="64516755" w:rsidR="00657BB2" w:rsidRDefault="00791A1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0657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791A11">
        <w:rPr>
          <w:rFonts w:asciiTheme="majorHAnsi" w:hAnsiTheme="majorHAnsi" w:cstheme="majorHAnsi"/>
        </w:rPr>
        <w:t>xecução de obras de pavimentação em piso intertravado e revitalização paisagística na Rua Antônio Fernandes no</w:t>
      </w:r>
      <w:r>
        <w:rPr>
          <w:rFonts w:asciiTheme="majorHAnsi" w:hAnsiTheme="majorHAnsi" w:cstheme="majorHAnsi"/>
        </w:rPr>
        <w:t xml:space="preserve"> Centro da Cidade de Confins/MG, </w:t>
      </w:r>
      <w:r w:rsidRPr="00791A11">
        <w:rPr>
          <w:rFonts w:asciiTheme="majorHAnsi" w:hAnsiTheme="majorHAnsi" w:cstheme="majorHAnsi"/>
        </w:rPr>
        <w:t>realizará no dia 0</w:t>
      </w:r>
      <w:r>
        <w:rPr>
          <w:rFonts w:asciiTheme="majorHAnsi" w:hAnsiTheme="majorHAnsi" w:cstheme="majorHAnsi"/>
        </w:rPr>
        <w:t>8 de agosto de 2023 às 09:00min.</w:t>
      </w:r>
      <w:r w:rsidRPr="00791A11">
        <w:rPr>
          <w:rFonts w:asciiTheme="majorHAnsi" w:hAnsiTheme="majorHAnsi" w:cstheme="majorHAnsi"/>
        </w:rPr>
        <w:t xml:space="preserve"> O Edital poderá ser adquirido no endereço eletrônico: </w:t>
      </w:r>
      <w:hyperlink r:id="rId28" w:history="1">
        <w:r w:rsidRPr="00BC2601">
          <w:rPr>
            <w:rStyle w:val="Hyperlink"/>
            <w:rFonts w:asciiTheme="majorHAnsi" w:hAnsiTheme="majorHAnsi" w:cstheme="majorHAnsi"/>
          </w:rPr>
          <w:t>https://www.confins.mg.gov.br/portal/editais/1</w:t>
        </w:r>
      </w:hyperlink>
      <w:r w:rsidRPr="00791A11">
        <w:rPr>
          <w:rFonts w:asciiTheme="majorHAnsi" w:hAnsiTheme="majorHAnsi" w:cstheme="majorHAnsi"/>
        </w:rPr>
        <w:t xml:space="preserve">. Os envelopes de documentação e proposta de </w:t>
      </w:r>
      <w:r>
        <w:rPr>
          <w:rFonts w:asciiTheme="majorHAnsi" w:hAnsiTheme="majorHAnsi" w:cstheme="majorHAnsi"/>
        </w:rPr>
        <w:t>preço serão protocolados até 09:00 horas</w:t>
      </w:r>
      <w:r w:rsidRPr="00791A11">
        <w:rPr>
          <w:rFonts w:asciiTheme="majorHAnsi" w:hAnsiTheme="majorHAnsi" w:cstheme="majorHAnsi"/>
        </w:rPr>
        <w:t xml:space="preserve"> do dia 08/08/2023 no Setor </w:t>
      </w:r>
      <w:r>
        <w:rPr>
          <w:rFonts w:asciiTheme="majorHAnsi" w:hAnsiTheme="majorHAnsi" w:cstheme="majorHAnsi"/>
        </w:rPr>
        <w:t>de Protocolo da Prefeitura. Telefone de contato: (31) 3665-7829.</w:t>
      </w:r>
    </w:p>
    <w:p w14:paraId="038B879E" w14:textId="77777777" w:rsidR="00791A11" w:rsidRDefault="00791A1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943230" w14:textId="77777777" w:rsidR="00EE2DC4" w:rsidRPr="00EE2DC4" w:rsidRDefault="00EE2DC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F5C315" w14:textId="1A6C9C7F" w:rsidR="00EE2DC4" w:rsidRPr="00EE2DC4" w:rsidRDefault="00EE2DC4" w:rsidP="00EE2D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E2DC4">
        <w:rPr>
          <w:rFonts w:asciiTheme="majorHAnsi" w:hAnsiTheme="majorHAnsi" w:cstheme="majorHAnsi"/>
          <w:b/>
        </w:rPr>
        <w:t>PREFEITURA MUNICIPAL DE CONTAGEM - CONCORRÊNCIA N. 019/2023</w:t>
      </w:r>
    </w:p>
    <w:p w14:paraId="175649CF" w14:textId="364A5495" w:rsidR="00EE2DC4" w:rsidRPr="00EE2DC4" w:rsidRDefault="00EE2DC4" w:rsidP="00EE2D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2DC4">
        <w:rPr>
          <w:rFonts w:asciiTheme="majorHAnsi" w:hAnsiTheme="majorHAnsi" w:cstheme="majorHAnsi"/>
        </w:rPr>
        <w:t>Recuperação e melh</w:t>
      </w:r>
      <w:r>
        <w:rPr>
          <w:rFonts w:asciiTheme="majorHAnsi" w:hAnsiTheme="majorHAnsi" w:cstheme="majorHAnsi"/>
        </w:rPr>
        <w:t xml:space="preserve">oria da infraestrutura urbana, </w:t>
      </w:r>
      <w:r w:rsidRPr="00EE2DC4">
        <w:rPr>
          <w:rFonts w:asciiTheme="majorHAnsi" w:hAnsiTheme="majorHAnsi" w:cstheme="majorHAnsi"/>
        </w:rPr>
        <w:t>Programa Pequenas Intervenções nas regionais administrativas, município de Contagem-MG, com entrega dos envelopes de documentação e propostas até às 09:30 do dia 31 de agosto 2023 e com a abertura marcada para as 10:00 do dia 31 de agosto 2023.</w:t>
      </w:r>
      <w:r>
        <w:rPr>
          <w:rFonts w:asciiTheme="majorHAnsi" w:hAnsiTheme="majorHAnsi" w:cstheme="majorHAnsi"/>
        </w:rPr>
        <w:t xml:space="preserve"> </w:t>
      </w:r>
      <w:r w:rsidRPr="00EE2DC4">
        <w:rPr>
          <w:rFonts w:asciiTheme="majorHAnsi" w:hAnsiTheme="majorHAnsi" w:cstheme="majorHAnsi"/>
        </w:rPr>
        <w:t xml:space="preserve">Os interessados poderão ler e obter o texto integral do Edital e seus Anexos, que estarão disponíveis a partir do dia 27 de julho de 2023, pelo site </w:t>
      </w:r>
      <w:hyperlink r:id="rId29" w:history="1">
        <w:r w:rsidRPr="00BC2601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 w:rsidRPr="00EE2DC4">
        <w:rPr>
          <w:rFonts w:asciiTheme="majorHAnsi" w:hAnsiTheme="majorHAnsi" w:cstheme="majorHAnsi"/>
        </w:rPr>
        <w:t>. ou na sala da Comissão Permanente de Licitações da Secretaria Municipal de Obras e Serviços Urbanos (SEMOBS), situada à rua Madre Margherita Fontanaresa, 432, 3º andar Bairro Eldorado - C</w:t>
      </w:r>
      <w:r>
        <w:rPr>
          <w:rFonts w:asciiTheme="majorHAnsi" w:hAnsiTheme="majorHAnsi" w:cstheme="majorHAnsi"/>
        </w:rPr>
        <w:t>ontagem/MG, telefone: (0</w:t>
      </w:r>
      <w:r w:rsidRPr="00EE2DC4">
        <w:rPr>
          <w:rFonts w:asciiTheme="majorHAnsi" w:hAnsiTheme="majorHAnsi" w:cstheme="majorHAnsi"/>
        </w:rPr>
        <w:t xml:space="preserve">31) 3391.9352, de segunda </w:t>
      </w:r>
      <w:r>
        <w:rPr>
          <w:rFonts w:asciiTheme="majorHAnsi" w:hAnsiTheme="majorHAnsi" w:cstheme="majorHAnsi"/>
        </w:rPr>
        <w:t>à sexta-feira, no horário de 08:00 às 12:00 horas e de 13:00 às 17:00 horas</w:t>
      </w:r>
      <w:r w:rsidRPr="00EE2DC4">
        <w:rPr>
          <w:rFonts w:asciiTheme="majorHAnsi" w:hAnsiTheme="majorHAnsi" w:cstheme="majorHAnsi"/>
        </w:rPr>
        <w:t>, mediante apresentação de um Pen Drive à Comissão Permanente de Licitações no endereço acima e, ainda, OBRIGATORIAMENTE, informar, por meio de carta, os seguintes dados: razão social ou denominação completa da empresa, CNPJ/MF, endereço completo, telefone e nome da pessoa para contato.</w:t>
      </w:r>
    </w:p>
    <w:p w14:paraId="645A531A" w14:textId="77777777" w:rsidR="00EE2DC4" w:rsidRDefault="00EE2DC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E33E52" w14:textId="77777777" w:rsidR="00C05184" w:rsidRPr="00791A11" w:rsidRDefault="00C0518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2D1695" w14:textId="08FC9E94" w:rsidR="00791A11" w:rsidRPr="00791A11" w:rsidRDefault="00791A1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91A11">
        <w:rPr>
          <w:rFonts w:asciiTheme="majorHAnsi" w:hAnsiTheme="majorHAnsi" w:cstheme="majorHAnsi"/>
          <w:b/>
        </w:rPr>
        <w:t>PREFEITURA MUNICIPAL DE COROMANDEL -TOMADA DE PREÇOS Nº 10/2023</w:t>
      </w:r>
    </w:p>
    <w:p w14:paraId="6005D741" w14:textId="216C8346" w:rsidR="00791A11" w:rsidRDefault="00791A1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0657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791A11">
        <w:rPr>
          <w:rFonts w:asciiTheme="majorHAnsi" w:hAnsiTheme="majorHAnsi" w:cstheme="majorHAnsi"/>
        </w:rPr>
        <w:t>xecução de obras de rede de drenagem e captação de água pluvial, para atender à Rua Licerio Rosa, Bairro Taquaril, no Município de Coromandel-MG.</w:t>
      </w:r>
      <w:r w:rsidR="00570A5D">
        <w:rPr>
          <w:rFonts w:asciiTheme="majorHAnsi" w:hAnsiTheme="majorHAnsi" w:cstheme="majorHAnsi"/>
        </w:rPr>
        <w:t xml:space="preserve"> </w:t>
      </w:r>
      <w:r w:rsidR="00570A5D" w:rsidRPr="00791A11">
        <w:rPr>
          <w:rFonts w:asciiTheme="majorHAnsi" w:hAnsiTheme="majorHAnsi" w:cstheme="majorHAnsi"/>
        </w:rPr>
        <w:t>Será realizado no dia 14/08/2023 às 13:00</w:t>
      </w:r>
      <w:r w:rsidR="00570A5D">
        <w:rPr>
          <w:rFonts w:asciiTheme="majorHAnsi" w:hAnsiTheme="majorHAnsi" w:cstheme="majorHAnsi"/>
        </w:rPr>
        <w:t xml:space="preserve"> </w:t>
      </w:r>
      <w:r w:rsidR="00570A5D" w:rsidRPr="00791A11">
        <w:rPr>
          <w:rFonts w:asciiTheme="majorHAnsi" w:hAnsiTheme="majorHAnsi" w:cstheme="majorHAnsi"/>
        </w:rPr>
        <w:t>h</w:t>
      </w:r>
      <w:r w:rsidR="00570A5D">
        <w:rPr>
          <w:rFonts w:asciiTheme="majorHAnsi" w:hAnsiTheme="majorHAnsi" w:cstheme="majorHAnsi"/>
        </w:rPr>
        <w:t>ora</w:t>
      </w:r>
      <w:r w:rsidR="00570A5D" w:rsidRPr="00791A11">
        <w:rPr>
          <w:rFonts w:asciiTheme="majorHAnsi" w:hAnsiTheme="majorHAnsi" w:cstheme="majorHAnsi"/>
        </w:rPr>
        <w:t>s.</w:t>
      </w:r>
      <w:r w:rsidRPr="00791A11">
        <w:rPr>
          <w:rFonts w:asciiTheme="majorHAnsi" w:hAnsiTheme="majorHAnsi" w:cstheme="majorHAnsi"/>
        </w:rPr>
        <w:t xml:space="preserve"> E-mail: </w:t>
      </w:r>
      <w:hyperlink r:id="rId30" w:history="1">
        <w:r w:rsidR="00570A5D" w:rsidRPr="00BC2601">
          <w:rPr>
            <w:rStyle w:val="Hyperlink"/>
            <w:rFonts w:asciiTheme="majorHAnsi" w:hAnsiTheme="majorHAnsi" w:cstheme="majorHAnsi"/>
          </w:rPr>
          <w:t>licitacao@coromandel.mg.gov.br</w:t>
        </w:r>
      </w:hyperlink>
      <w:r w:rsidRPr="00791A11">
        <w:rPr>
          <w:rFonts w:asciiTheme="majorHAnsi" w:hAnsiTheme="majorHAnsi" w:cstheme="majorHAnsi"/>
        </w:rPr>
        <w:t xml:space="preserve"> no site </w:t>
      </w:r>
      <w:hyperlink r:id="rId31" w:history="1">
        <w:r w:rsidR="00570A5D" w:rsidRPr="00BC2601">
          <w:rPr>
            <w:rStyle w:val="Hyperlink"/>
            <w:rFonts w:asciiTheme="majorHAnsi" w:hAnsiTheme="majorHAnsi" w:cstheme="majorHAnsi"/>
          </w:rPr>
          <w:t>www.coromandel.mg.gov.br</w:t>
        </w:r>
      </w:hyperlink>
      <w:r w:rsidR="00570A5D">
        <w:rPr>
          <w:rFonts w:asciiTheme="majorHAnsi" w:hAnsiTheme="majorHAnsi" w:cstheme="majorHAnsi"/>
        </w:rPr>
        <w:t xml:space="preserve"> ou pelo telefone 34-3841-1344.</w:t>
      </w:r>
    </w:p>
    <w:p w14:paraId="5AF4E846" w14:textId="77777777" w:rsidR="00570A5D" w:rsidRDefault="00570A5D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7FA917" w14:textId="77777777" w:rsidR="00570A5D" w:rsidRDefault="00570A5D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37E07C" w14:textId="77777777" w:rsidR="001B2D6C" w:rsidRDefault="001B2D6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EABBE2E" w14:textId="77777777" w:rsidR="001B2D6C" w:rsidRDefault="001B2D6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ABA8FB" w14:textId="77777777" w:rsidR="001B2D6C" w:rsidRDefault="001B2D6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D2BAB8" w14:textId="77777777" w:rsidR="008B1859" w:rsidRPr="008B1859" w:rsidRDefault="008B1859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3302AB" w14:textId="77777777" w:rsidR="008B1859" w:rsidRPr="008B1859" w:rsidRDefault="008B1859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B1859">
        <w:rPr>
          <w:rFonts w:asciiTheme="majorHAnsi" w:hAnsiTheme="majorHAnsi" w:cstheme="majorHAnsi"/>
          <w:b/>
        </w:rPr>
        <w:t>PREFEITURA MUNICIPAL DE DORESÓPOLIS - ALTERAÇÃO - TOMADA DE PREÇOS Nº 3/2023</w:t>
      </w:r>
    </w:p>
    <w:p w14:paraId="65F68CEF" w14:textId="3E89A90E" w:rsidR="002E10A2" w:rsidRPr="002E10A2" w:rsidRDefault="008B1859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0657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8B1859">
        <w:rPr>
          <w:rFonts w:asciiTheme="majorHAnsi" w:hAnsiTheme="majorHAnsi" w:cstheme="majorHAnsi"/>
        </w:rPr>
        <w:t>eforma d</w:t>
      </w:r>
      <w:r>
        <w:rPr>
          <w:rFonts w:asciiTheme="majorHAnsi" w:hAnsiTheme="majorHAnsi" w:cstheme="majorHAnsi"/>
        </w:rPr>
        <w:t>a praça nossa senhora das dores</w:t>
      </w:r>
      <w:r w:rsidRPr="008B1859">
        <w:rPr>
          <w:rFonts w:asciiTheme="majorHAnsi" w:hAnsiTheme="majorHAnsi" w:cstheme="majorHAnsi"/>
        </w:rPr>
        <w:t>. Nova data de sessão de recebimento de propostas e julgamento dia 16/08/2023, ás 9:30 horas. Obedecendo integralmente as condições estabelecidas ne</w:t>
      </w:r>
      <w:r w:rsidR="002E10A2">
        <w:rPr>
          <w:rFonts w:asciiTheme="majorHAnsi" w:hAnsiTheme="majorHAnsi" w:cstheme="majorHAnsi"/>
        </w:rPr>
        <w:t>ste Edital e respectivos anexos</w:t>
      </w:r>
      <w:r w:rsidRPr="008B1859">
        <w:rPr>
          <w:rFonts w:asciiTheme="majorHAnsi" w:hAnsiTheme="majorHAnsi" w:cstheme="majorHAnsi"/>
        </w:rPr>
        <w:t>.</w:t>
      </w:r>
      <w:r w:rsidR="002E10A2">
        <w:rPr>
          <w:rFonts w:asciiTheme="majorHAnsi" w:hAnsiTheme="majorHAnsi" w:cstheme="majorHAnsi"/>
        </w:rPr>
        <w:t xml:space="preserve"> </w:t>
      </w:r>
      <w:r w:rsidRPr="008B1859">
        <w:rPr>
          <w:rFonts w:asciiTheme="majorHAnsi" w:hAnsiTheme="majorHAnsi" w:cstheme="majorHAnsi"/>
        </w:rPr>
        <w:t xml:space="preserve">Informações e editais, </w:t>
      </w:r>
      <w:hyperlink r:id="rId32" w:history="1">
        <w:r w:rsidR="002E10A2" w:rsidRPr="00BC2601">
          <w:rPr>
            <w:rStyle w:val="Hyperlink"/>
            <w:rFonts w:asciiTheme="majorHAnsi" w:hAnsiTheme="majorHAnsi" w:cstheme="majorHAnsi"/>
          </w:rPr>
          <w:t>licitacaodoresopolis@gmail.com</w:t>
        </w:r>
      </w:hyperlink>
      <w:r w:rsidRPr="008B1859">
        <w:rPr>
          <w:rFonts w:asciiTheme="majorHAnsi" w:hAnsiTheme="majorHAnsi" w:cstheme="majorHAnsi"/>
        </w:rPr>
        <w:t xml:space="preserve"> ou telefone: (37) 3355-1500 ou pelo site </w:t>
      </w:r>
      <w:hyperlink r:id="rId33" w:history="1">
        <w:r w:rsidR="002E10A2" w:rsidRPr="00BC2601">
          <w:rPr>
            <w:rStyle w:val="Hyperlink"/>
            <w:rFonts w:asciiTheme="majorHAnsi" w:hAnsiTheme="majorHAnsi" w:cstheme="majorHAnsi"/>
          </w:rPr>
          <w:t>https://www.doresopolis.mg.gov.br</w:t>
        </w:r>
      </w:hyperlink>
      <w:r w:rsidR="002E10A2">
        <w:rPr>
          <w:rFonts w:asciiTheme="majorHAnsi" w:hAnsiTheme="majorHAnsi" w:cstheme="majorHAnsi"/>
        </w:rPr>
        <w:t>.</w:t>
      </w:r>
    </w:p>
    <w:p w14:paraId="7E3461CC" w14:textId="77777777" w:rsidR="008B1859" w:rsidRDefault="008B1859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9A53C5" w14:textId="77777777" w:rsidR="008B1859" w:rsidRPr="00C05184" w:rsidRDefault="008B1859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107F98" w14:textId="69137BAE" w:rsidR="00C05184" w:rsidRPr="00C05184" w:rsidRDefault="00C0518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05184">
        <w:rPr>
          <w:rFonts w:asciiTheme="majorHAnsi" w:hAnsiTheme="majorHAnsi" w:cstheme="majorHAnsi"/>
          <w:b/>
        </w:rPr>
        <w:t>PREFEITURA MUNICIPAL DE ELÓI MENDES - REABERTURA - TOMADA DE PREÇO Nº 05/2023</w:t>
      </w:r>
    </w:p>
    <w:p w14:paraId="3C867ACC" w14:textId="16FD8781" w:rsidR="00570A5D" w:rsidRDefault="00C0518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0518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C05184">
        <w:rPr>
          <w:rFonts w:asciiTheme="majorHAnsi" w:hAnsiTheme="majorHAnsi" w:cstheme="majorHAnsi"/>
        </w:rPr>
        <w:t xml:space="preserve">xecução de serviço de engenharia para cobertura e reforma da quadra poliesportiva da Escola Municipal Maria do Carmo Mendes, no Bairro São Domingos. Considerando a solicitação de recurso interposta pela Empresa Engetela Comércio de Serviços e a Decisão recursal do Ato Administrativo de Inabilitação da Impetrante, declarando-a inabilitada para continuidade do Certame. Fica designada a data do dia 02/08/2023, às 13h00min, para abertura do envelope de proposta. Publique-se. Mais informações pelo site: </w:t>
      </w:r>
      <w:hyperlink r:id="rId34" w:history="1">
        <w:r w:rsidRPr="00BC2601">
          <w:rPr>
            <w:rStyle w:val="Hyperlink"/>
            <w:rFonts w:asciiTheme="majorHAnsi" w:hAnsiTheme="majorHAnsi" w:cstheme="majorHAnsi"/>
          </w:rPr>
          <w:t>www.eloimendes.mg.gov.br</w:t>
        </w:r>
      </w:hyperlink>
      <w:r w:rsidRPr="00C05184">
        <w:rPr>
          <w:rFonts w:asciiTheme="majorHAnsi" w:hAnsiTheme="majorHAnsi" w:cstheme="majorHAnsi"/>
        </w:rPr>
        <w:t xml:space="preserve"> ou </w:t>
      </w:r>
      <w:r>
        <w:rPr>
          <w:rFonts w:asciiTheme="majorHAnsi" w:hAnsiTheme="majorHAnsi" w:cstheme="majorHAnsi"/>
        </w:rPr>
        <w:t>telefone: (35) 3264- 3494.</w:t>
      </w:r>
    </w:p>
    <w:p w14:paraId="174419EF" w14:textId="77777777" w:rsidR="00C05184" w:rsidRDefault="00C0518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A3B6E6" w14:textId="77777777" w:rsidR="00C05184" w:rsidRDefault="00C0518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76B151" w14:textId="05C235CE" w:rsidR="00C05184" w:rsidRDefault="00C0518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05184">
        <w:rPr>
          <w:rFonts w:asciiTheme="majorHAnsi" w:hAnsiTheme="majorHAnsi" w:cstheme="majorHAnsi"/>
          <w:b/>
        </w:rPr>
        <w:t xml:space="preserve">PREFEITURA MUNICIPAL DE IPATINGA - CONCORRÊNCIA PÚBLICA </w:t>
      </w:r>
      <w:r w:rsidR="00F80320" w:rsidRPr="00C05184">
        <w:rPr>
          <w:rFonts w:asciiTheme="majorHAnsi" w:hAnsiTheme="majorHAnsi" w:cstheme="majorHAnsi"/>
          <w:b/>
        </w:rPr>
        <w:t>N.º</w:t>
      </w:r>
      <w:r w:rsidRPr="00C05184">
        <w:rPr>
          <w:rFonts w:asciiTheme="majorHAnsi" w:hAnsiTheme="majorHAnsi" w:cstheme="majorHAnsi"/>
          <w:b/>
        </w:rPr>
        <w:t xml:space="preserve"> 005/2023 SEMOP</w:t>
      </w:r>
    </w:p>
    <w:p w14:paraId="481DF6C1" w14:textId="0722E191" w:rsidR="00FB04C0" w:rsidRDefault="00C0518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0518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Execução </w:t>
      </w:r>
      <w:r w:rsidRPr="00C05184">
        <w:rPr>
          <w:rFonts w:asciiTheme="majorHAnsi" w:hAnsiTheme="majorHAnsi" w:cstheme="majorHAnsi"/>
        </w:rPr>
        <w:t>dos serviços de Infraestrutura Urbana – Lote 01 - Bairros Nova Esperança, Limoeiro, Forquilha e Barra Alegre e Lote 02 - Bairros Iguaçu e Nova Esperança no Municíp</w:t>
      </w:r>
      <w:r>
        <w:rPr>
          <w:rFonts w:asciiTheme="majorHAnsi" w:hAnsiTheme="majorHAnsi" w:cstheme="majorHAnsi"/>
        </w:rPr>
        <w:t xml:space="preserve">io de Ipatinga. </w:t>
      </w:r>
      <w:r w:rsidRPr="00C05184">
        <w:rPr>
          <w:rFonts w:asciiTheme="majorHAnsi" w:hAnsiTheme="majorHAnsi" w:cstheme="majorHAnsi"/>
        </w:rPr>
        <w:t xml:space="preserve"> Abertura: 24/08/2023 às 09</w:t>
      </w:r>
      <w:r>
        <w:rPr>
          <w:rFonts w:asciiTheme="majorHAnsi" w:hAnsiTheme="majorHAnsi" w:cstheme="majorHAnsi"/>
        </w:rPr>
        <w:t xml:space="preserve">:00 </w:t>
      </w:r>
      <w:r w:rsidRPr="00C0518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 xml:space="preserve">ora. </w:t>
      </w:r>
      <w:r w:rsidRPr="00C05184">
        <w:rPr>
          <w:rFonts w:asciiTheme="majorHAnsi" w:hAnsiTheme="majorHAnsi" w:cstheme="majorHAnsi"/>
        </w:rPr>
        <w:t>Protocolo até às 08:30</w:t>
      </w:r>
      <w:r>
        <w:rPr>
          <w:rFonts w:asciiTheme="majorHAnsi" w:hAnsiTheme="majorHAnsi" w:cstheme="majorHAnsi"/>
        </w:rPr>
        <w:t xml:space="preserve"> </w:t>
      </w:r>
      <w:r w:rsidRPr="00C0518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C05184">
        <w:rPr>
          <w:rFonts w:asciiTheme="majorHAnsi" w:hAnsiTheme="majorHAnsi" w:cstheme="majorHAnsi"/>
        </w:rPr>
        <w:t xml:space="preserve"> do mesmo dia. Edital disponível no site da PMI: </w:t>
      </w:r>
      <w:hyperlink r:id="rId35" w:history="1">
        <w:r w:rsidRPr="00BC2601">
          <w:rPr>
            <w:rStyle w:val="Hyperlink"/>
            <w:rFonts w:asciiTheme="majorHAnsi" w:hAnsiTheme="majorHAnsi" w:cstheme="majorHAnsi"/>
          </w:rPr>
          <w:t>www.ipatinga.mg.gov.br/licitacoes</w:t>
        </w:r>
      </w:hyperlink>
      <w:r w:rsidRPr="00C05184">
        <w:rPr>
          <w:rFonts w:asciiTheme="majorHAnsi" w:hAnsiTheme="majorHAnsi" w:cstheme="majorHAnsi"/>
        </w:rPr>
        <w:t>. Demais informações: Seção de Compras e Licitações (31) 3829-8240, 08</w:t>
      </w:r>
      <w:r>
        <w:rPr>
          <w:rFonts w:asciiTheme="majorHAnsi" w:hAnsiTheme="majorHAnsi" w:cstheme="majorHAnsi"/>
        </w:rPr>
        <w:t>:00</w:t>
      </w:r>
      <w:r w:rsidRPr="00C05184">
        <w:rPr>
          <w:rFonts w:asciiTheme="majorHAnsi" w:hAnsiTheme="majorHAnsi" w:cstheme="majorHAnsi"/>
        </w:rPr>
        <w:t xml:space="preserve"> às 18</w:t>
      </w:r>
      <w:r>
        <w:rPr>
          <w:rFonts w:asciiTheme="majorHAnsi" w:hAnsiTheme="majorHAnsi" w:cstheme="majorHAnsi"/>
        </w:rPr>
        <w:t xml:space="preserve">:00 </w:t>
      </w:r>
      <w:r w:rsidRPr="00C0518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C05184">
        <w:rPr>
          <w:rFonts w:asciiTheme="majorHAnsi" w:hAnsiTheme="majorHAnsi" w:cstheme="majorHAnsi"/>
        </w:rPr>
        <w:t>, Av. Maria Jorge Selim de Sales, 100, Centro, CEP: 35.160-011</w:t>
      </w:r>
      <w:r>
        <w:rPr>
          <w:rFonts w:asciiTheme="majorHAnsi" w:hAnsiTheme="majorHAnsi" w:cstheme="majorHAnsi"/>
        </w:rPr>
        <w:t>.</w:t>
      </w:r>
    </w:p>
    <w:p w14:paraId="60343B8F" w14:textId="77777777" w:rsidR="00C05184" w:rsidRDefault="00C05184" w:rsidP="00295C4B">
      <w:pPr>
        <w:autoSpaceDE w:val="0"/>
        <w:autoSpaceDN w:val="0"/>
        <w:adjustRightInd w:val="0"/>
        <w:jc w:val="both"/>
      </w:pPr>
    </w:p>
    <w:p w14:paraId="11068BFA" w14:textId="77777777" w:rsidR="00FB04C0" w:rsidRPr="00CF00F4" w:rsidRDefault="00FB04C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91973F" w14:textId="474DFAF8" w:rsidR="00CF00F4" w:rsidRPr="00CF00F4" w:rsidRDefault="00CF00F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F00F4">
        <w:rPr>
          <w:rFonts w:asciiTheme="majorHAnsi" w:hAnsiTheme="majorHAnsi" w:cstheme="majorHAnsi"/>
          <w:b/>
        </w:rPr>
        <w:t>PREFEITURA MUNICIPAL DE ITUIUTABA</w:t>
      </w:r>
    </w:p>
    <w:p w14:paraId="1C50D890" w14:textId="77777777" w:rsidR="00CF00F4" w:rsidRDefault="00CF00F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3FC295" w14:textId="77777777" w:rsidR="00027B36" w:rsidRPr="00CF00F4" w:rsidRDefault="00027B36" w:rsidP="00027B3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F00F4">
        <w:rPr>
          <w:rFonts w:asciiTheme="majorHAnsi" w:hAnsiTheme="majorHAnsi" w:cstheme="majorHAnsi"/>
          <w:b/>
        </w:rPr>
        <w:t>CONCORRÊNCIA PÚBLICA Nº 009/2023</w:t>
      </w:r>
    </w:p>
    <w:p w14:paraId="04188069" w14:textId="77777777" w:rsidR="00027B36" w:rsidRPr="00CF00F4" w:rsidRDefault="00027B36" w:rsidP="00027B3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00F4">
        <w:rPr>
          <w:rFonts w:asciiTheme="majorHAnsi" w:hAnsiTheme="majorHAnsi" w:cstheme="majorHAnsi"/>
        </w:rPr>
        <w:t>Objeto: Execução dos Serviços de Continuidade de Construçã</w:t>
      </w:r>
      <w:r>
        <w:rPr>
          <w:rFonts w:asciiTheme="majorHAnsi" w:hAnsiTheme="majorHAnsi" w:cstheme="majorHAnsi"/>
        </w:rPr>
        <w:t>o de Creche/Pré-Escola MCMV 001</w:t>
      </w:r>
      <w:r w:rsidRPr="00CF00F4">
        <w:rPr>
          <w:rFonts w:asciiTheme="majorHAnsi" w:hAnsiTheme="majorHAnsi" w:cstheme="majorHAnsi"/>
        </w:rPr>
        <w:t>. Data: 2</w:t>
      </w:r>
      <w:r>
        <w:rPr>
          <w:rFonts w:asciiTheme="majorHAnsi" w:hAnsiTheme="majorHAnsi" w:cstheme="majorHAnsi"/>
        </w:rPr>
        <w:t>8/agosto/2023. Horário: 08:</w:t>
      </w:r>
      <w:r w:rsidRPr="00CF00F4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CF00F4">
        <w:rPr>
          <w:rFonts w:asciiTheme="majorHAnsi" w:hAnsiTheme="majorHAnsi" w:cstheme="majorHAnsi"/>
        </w:rPr>
        <w:t>. Informaçõe</w:t>
      </w:r>
      <w:r>
        <w:rPr>
          <w:rFonts w:asciiTheme="majorHAnsi" w:hAnsiTheme="majorHAnsi" w:cstheme="majorHAnsi"/>
        </w:rPr>
        <w:t xml:space="preserve">s: e-mail: </w:t>
      </w:r>
      <w:hyperlink r:id="rId36" w:history="1">
        <w:r w:rsidRPr="00BC2601">
          <w:rPr>
            <w:rStyle w:val="Hyperlink"/>
            <w:rFonts w:asciiTheme="majorHAnsi" w:hAnsiTheme="majorHAnsi" w:cstheme="majorHAnsi"/>
          </w:rPr>
          <w:t>licitacao@ituiutaba.mg.gov.br</w:t>
        </w:r>
      </w:hyperlink>
      <w:r w:rsidRPr="00CF00F4">
        <w:rPr>
          <w:rFonts w:asciiTheme="majorHAnsi" w:hAnsiTheme="majorHAnsi" w:cstheme="majorHAnsi"/>
        </w:rPr>
        <w:t xml:space="preserve"> e Tel</w:t>
      </w:r>
      <w:r>
        <w:rPr>
          <w:rFonts w:asciiTheme="majorHAnsi" w:hAnsiTheme="majorHAnsi" w:cstheme="majorHAnsi"/>
        </w:rPr>
        <w:t>efone</w:t>
      </w:r>
      <w:r w:rsidRPr="00CF00F4">
        <w:rPr>
          <w:rFonts w:asciiTheme="majorHAnsi" w:hAnsiTheme="majorHAnsi" w:cstheme="majorHAnsi"/>
        </w:rPr>
        <w:t>: (34)3271-8183/</w:t>
      </w:r>
      <w:r>
        <w:rPr>
          <w:rFonts w:asciiTheme="majorHAnsi" w:hAnsiTheme="majorHAnsi" w:cstheme="majorHAnsi"/>
        </w:rPr>
        <w:t>3271-8182.</w:t>
      </w:r>
    </w:p>
    <w:p w14:paraId="6AFD6CB1" w14:textId="77777777" w:rsidR="00027B36" w:rsidRPr="00CF00F4" w:rsidRDefault="00027B3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D896B0" w14:textId="7C5F8614" w:rsidR="00CF00F4" w:rsidRPr="00CF00F4" w:rsidRDefault="00CF00F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F00F4">
        <w:rPr>
          <w:rFonts w:asciiTheme="majorHAnsi" w:hAnsiTheme="majorHAnsi" w:cstheme="majorHAnsi"/>
          <w:b/>
        </w:rPr>
        <w:t>TOMADA DE PREÇOS Nº 014/2023</w:t>
      </w:r>
    </w:p>
    <w:p w14:paraId="5F226936" w14:textId="77777777" w:rsidR="00CF00F4" w:rsidRPr="00CF00F4" w:rsidRDefault="0047355F" w:rsidP="00CF00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00F4">
        <w:rPr>
          <w:rFonts w:asciiTheme="majorHAnsi" w:hAnsiTheme="majorHAnsi" w:cstheme="majorHAnsi"/>
        </w:rPr>
        <w:t xml:space="preserve">Objeto: Construção de Quadra de Peteca </w:t>
      </w:r>
      <w:r w:rsidR="00CF00F4">
        <w:rPr>
          <w:rFonts w:asciiTheme="majorHAnsi" w:hAnsiTheme="majorHAnsi" w:cstheme="majorHAnsi"/>
        </w:rPr>
        <w:t xml:space="preserve">no Residencial Portal dos Ipês. Data: 11/agosto/2023. Horário: 08:30 horas. </w:t>
      </w:r>
      <w:r w:rsidR="00CF00F4" w:rsidRPr="00CF00F4">
        <w:rPr>
          <w:rFonts w:asciiTheme="majorHAnsi" w:hAnsiTheme="majorHAnsi" w:cstheme="majorHAnsi"/>
        </w:rPr>
        <w:t>Informaçõe</w:t>
      </w:r>
      <w:r w:rsidR="00CF00F4">
        <w:rPr>
          <w:rFonts w:asciiTheme="majorHAnsi" w:hAnsiTheme="majorHAnsi" w:cstheme="majorHAnsi"/>
        </w:rPr>
        <w:t xml:space="preserve">s: e-mail: </w:t>
      </w:r>
      <w:hyperlink r:id="rId37" w:history="1">
        <w:r w:rsidR="00CF00F4" w:rsidRPr="00BC2601">
          <w:rPr>
            <w:rStyle w:val="Hyperlink"/>
            <w:rFonts w:asciiTheme="majorHAnsi" w:hAnsiTheme="majorHAnsi" w:cstheme="majorHAnsi"/>
          </w:rPr>
          <w:t>licitacao@ituiutaba.mg.gov.br</w:t>
        </w:r>
      </w:hyperlink>
      <w:r w:rsidR="00CF00F4" w:rsidRPr="00CF00F4">
        <w:rPr>
          <w:rFonts w:asciiTheme="majorHAnsi" w:hAnsiTheme="majorHAnsi" w:cstheme="majorHAnsi"/>
        </w:rPr>
        <w:t xml:space="preserve"> e Tel</w:t>
      </w:r>
      <w:r w:rsidR="00CF00F4">
        <w:rPr>
          <w:rFonts w:asciiTheme="majorHAnsi" w:hAnsiTheme="majorHAnsi" w:cstheme="majorHAnsi"/>
        </w:rPr>
        <w:t>efone</w:t>
      </w:r>
      <w:r w:rsidR="00CF00F4" w:rsidRPr="00CF00F4">
        <w:rPr>
          <w:rFonts w:asciiTheme="majorHAnsi" w:hAnsiTheme="majorHAnsi" w:cstheme="majorHAnsi"/>
        </w:rPr>
        <w:t>: (34)3271-8183/</w:t>
      </w:r>
      <w:r w:rsidR="00CF00F4">
        <w:rPr>
          <w:rFonts w:asciiTheme="majorHAnsi" w:hAnsiTheme="majorHAnsi" w:cstheme="majorHAnsi"/>
        </w:rPr>
        <w:t>3271-8182.</w:t>
      </w:r>
    </w:p>
    <w:p w14:paraId="0DC497F4" w14:textId="77777777" w:rsidR="00CF00F4" w:rsidRPr="00CF00F4" w:rsidRDefault="00CF00F4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D15925" w14:textId="77777777" w:rsidR="00FB04C0" w:rsidRPr="00882853" w:rsidRDefault="00FB04C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7F13FD" w14:textId="59317F1F" w:rsidR="00882853" w:rsidRPr="00882853" w:rsidRDefault="00882853" w:rsidP="008828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82853">
        <w:rPr>
          <w:rFonts w:asciiTheme="majorHAnsi" w:hAnsiTheme="majorHAnsi" w:cstheme="majorHAnsi"/>
          <w:b/>
        </w:rPr>
        <w:t>PREFEITURA MUNICIPAL DE NOVA MÓDICA - TOMADA DE PREÇOS N.º 012/2023</w:t>
      </w:r>
    </w:p>
    <w:p w14:paraId="400C31CC" w14:textId="717F5A77" w:rsidR="00882853" w:rsidRDefault="00882853" w:rsidP="008828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82853">
        <w:rPr>
          <w:rFonts w:asciiTheme="majorHAnsi" w:hAnsiTheme="majorHAnsi" w:cstheme="majorHAnsi"/>
        </w:rPr>
        <w:t>Objeto: Pavimentação de Est</w:t>
      </w:r>
      <w:r>
        <w:rPr>
          <w:rFonts w:asciiTheme="majorHAnsi" w:hAnsiTheme="majorHAnsi" w:cstheme="majorHAnsi"/>
        </w:rPr>
        <w:t>rada Vicinal de Acesso ao Povoado São Lourenço. Abertura dos enve</w:t>
      </w:r>
      <w:r w:rsidRPr="00882853">
        <w:rPr>
          <w:rFonts w:asciiTheme="majorHAnsi" w:hAnsiTheme="majorHAnsi" w:cstheme="majorHAnsi"/>
        </w:rPr>
        <w:t>lope</w:t>
      </w:r>
      <w:r>
        <w:rPr>
          <w:rFonts w:asciiTheme="majorHAnsi" w:hAnsiTheme="majorHAnsi" w:cstheme="majorHAnsi"/>
        </w:rPr>
        <w:t>s em 10 de agosto de 2023 às 09:00 horas</w:t>
      </w:r>
      <w:r w:rsidRPr="00882853">
        <w:rPr>
          <w:rFonts w:asciiTheme="majorHAnsi" w:hAnsiTheme="majorHAnsi" w:cstheme="majorHAnsi"/>
        </w:rPr>
        <w:t>. O edital em seu inteiro teor encontra-se à disposição de segunda a sexta-feira da</w:t>
      </w:r>
      <w:r>
        <w:rPr>
          <w:rFonts w:asciiTheme="majorHAnsi" w:hAnsiTheme="majorHAnsi" w:cstheme="majorHAnsi"/>
        </w:rPr>
        <w:t>s 07:00 às 13:00 horas</w:t>
      </w:r>
      <w:r w:rsidRPr="00882853">
        <w:rPr>
          <w:rFonts w:asciiTheme="majorHAnsi" w:hAnsiTheme="majorHAnsi" w:cstheme="majorHAnsi"/>
        </w:rPr>
        <w:t xml:space="preserve"> na Praça Filomeno Cardoso, s/nº, Centro, Nova Módica/ MG, CEP: 35113-000. </w:t>
      </w:r>
      <w:r w:rsidR="00F80320" w:rsidRPr="00882853">
        <w:rPr>
          <w:rFonts w:asciiTheme="majorHAnsi" w:hAnsiTheme="majorHAnsi" w:cstheme="majorHAnsi"/>
        </w:rPr>
        <w:t>E-mail</w:t>
      </w:r>
      <w:r w:rsidRPr="00882853">
        <w:rPr>
          <w:rFonts w:asciiTheme="majorHAnsi" w:hAnsiTheme="majorHAnsi" w:cstheme="majorHAnsi"/>
        </w:rPr>
        <w:t xml:space="preserve">: </w:t>
      </w:r>
      <w:hyperlink r:id="rId38" w:history="1">
        <w:r w:rsidRPr="00BC2601">
          <w:rPr>
            <w:rStyle w:val="Hyperlink"/>
            <w:rFonts w:asciiTheme="majorHAnsi" w:hAnsiTheme="majorHAnsi" w:cstheme="majorHAnsi"/>
          </w:rPr>
          <w:t>licitacao@novamodica.mg.gov.br</w:t>
        </w:r>
      </w:hyperlink>
      <w:r>
        <w:rPr>
          <w:rFonts w:asciiTheme="majorHAnsi" w:hAnsiTheme="majorHAnsi" w:cstheme="majorHAnsi"/>
        </w:rPr>
        <w:t>.</w:t>
      </w:r>
    </w:p>
    <w:p w14:paraId="46DA59F4" w14:textId="77777777" w:rsidR="00882853" w:rsidRDefault="00882853" w:rsidP="008828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B9CEB1" w14:textId="77777777" w:rsidR="00882853" w:rsidRDefault="00882853" w:rsidP="008828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8EE905" w14:textId="77777777" w:rsidR="001B2D6C" w:rsidRDefault="001B2D6C" w:rsidP="008828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F83B1D" w14:textId="60C20E56" w:rsidR="00882853" w:rsidRPr="00882853" w:rsidRDefault="00882853" w:rsidP="008828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82853">
        <w:rPr>
          <w:rFonts w:asciiTheme="majorHAnsi" w:hAnsiTheme="majorHAnsi" w:cstheme="majorHAnsi"/>
          <w:b/>
        </w:rPr>
        <w:t>PREFEITURA MUNICIPAL DE OURO FINO - CONCORRÊNCIA PÚBLICA Nº 001/2023</w:t>
      </w:r>
    </w:p>
    <w:p w14:paraId="40537D82" w14:textId="27E0FF44" w:rsidR="00882853" w:rsidRPr="00882853" w:rsidRDefault="00882853" w:rsidP="008828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8285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Reforma do Mercado Municipal</w:t>
      </w:r>
      <w:r w:rsidRPr="00882853">
        <w:rPr>
          <w:rFonts w:asciiTheme="majorHAnsi" w:hAnsiTheme="majorHAnsi" w:cstheme="majorHAnsi"/>
        </w:rPr>
        <w:t>. A entrega dos envelopes será no dia 24/08/2023, até às 09:15</w:t>
      </w:r>
      <w:r>
        <w:rPr>
          <w:rFonts w:asciiTheme="majorHAnsi" w:hAnsiTheme="majorHAnsi" w:cstheme="majorHAnsi"/>
        </w:rPr>
        <w:t xml:space="preserve"> </w:t>
      </w:r>
      <w:r w:rsidRPr="00882853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882853">
        <w:rPr>
          <w:rFonts w:asciiTheme="majorHAnsi" w:hAnsiTheme="majorHAnsi" w:cstheme="majorHAnsi"/>
        </w:rPr>
        <w:t xml:space="preserve">. O instrumento convocatório em inteiro teor estará à disposição dos interessados de 2ª a 6ª feira, das </w:t>
      </w:r>
      <w:r>
        <w:rPr>
          <w:rFonts w:asciiTheme="majorHAnsi" w:hAnsiTheme="majorHAnsi" w:cstheme="majorHAnsi"/>
        </w:rPr>
        <w:t>0</w:t>
      </w:r>
      <w:r w:rsidRPr="00882853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>:00 às 15:</w:t>
      </w:r>
      <w:r w:rsidRPr="00882853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882853">
        <w:rPr>
          <w:rFonts w:asciiTheme="majorHAnsi" w:hAnsiTheme="majorHAnsi" w:cstheme="majorHAnsi"/>
        </w:rPr>
        <w:t>, na Av. Cyro Gonçalves, 173, Ouro Fino - MG, CEP 37570-000 e poderá ser obtido p</w:t>
      </w:r>
      <w:r>
        <w:rPr>
          <w:rFonts w:asciiTheme="majorHAnsi" w:hAnsiTheme="majorHAnsi" w:cstheme="majorHAnsi"/>
        </w:rPr>
        <w:t xml:space="preserve">elo site </w:t>
      </w:r>
      <w:hyperlink r:id="rId39" w:history="1">
        <w:r w:rsidRPr="00882853">
          <w:rPr>
            <w:rStyle w:val="Hyperlink"/>
            <w:rFonts w:asciiTheme="majorHAnsi" w:hAnsiTheme="majorHAnsi" w:cstheme="majorHAnsi"/>
          </w:rPr>
          <w:t>www.ourofino.mg.gov.br</w:t>
        </w:r>
      </w:hyperlink>
      <w:r w:rsidRPr="00882853">
        <w:rPr>
          <w:rFonts w:asciiTheme="majorHAnsi" w:hAnsiTheme="majorHAnsi" w:cstheme="majorHAnsi"/>
        </w:rPr>
        <w:t>.</w:t>
      </w:r>
    </w:p>
    <w:p w14:paraId="7DADA466" w14:textId="77777777" w:rsidR="00882853" w:rsidRDefault="00882853" w:rsidP="008828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8E49F7" w14:textId="77777777" w:rsidR="001B2D6C" w:rsidRPr="00882853" w:rsidRDefault="001B2D6C" w:rsidP="008828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B37FB7" w14:textId="33957032" w:rsidR="00882853" w:rsidRPr="00882853" w:rsidRDefault="00882853" w:rsidP="008828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82853">
        <w:rPr>
          <w:rFonts w:asciiTheme="majorHAnsi" w:hAnsiTheme="majorHAnsi" w:cstheme="majorHAnsi"/>
          <w:b/>
        </w:rPr>
        <w:t>PREFEITURA MUNICIPAL DE PATROCÍNIO - TOMADA DE PREÇOS Nº 39/2023</w:t>
      </w:r>
    </w:p>
    <w:p w14:paraId="0988CEF3" w14:textId="4FBDB1E6" w:rsidR="00882853" w:rsidRPr="00882853" w:rsidRDefault="00882853" w:rsidP="008828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8285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882853">
        <w:rPr>
          <w:rFonts w:asciiTheme="majorHAnsi" w:hAnsiTheme="majorHAnsi" w:cstheme="majorHAnsi"/>
        </w:rPr>
        <w:t xml:space="preserve">evitalização da Praça Santa Luzia e construção de quiosques no município de Patrocínio/ MG. A Prefeitura Municipal de </w:t>
      </w:r>
      <w:r w:rsidR="00F80320" w:rsidRPr="00882853">
        <w:rPr>
          <w:rFonts w:asciiTheme="majorHAnsi" w:hAnsiTheme="majorHAnsi" w:cstheme="majorHAnsi"/>
        </w:rPr>
        <w:t>Patrocínio</w:t>
      </w:r>
      <w:r w:rsidRPr="00882853">
        <w:rPr>
          <w:rFonts w:asciiTheme="majorHAnsi" w:hAnsiTheme="majorHAnsi" w:cstheme="majorHAnsi"/>
        </w:rPr>
        <w:t xml:space="preserve"> torna público que no dia 14 de agosto de 2023 às 09:00 h</w:t>
      </w:r>
      <w:r w:rsidR="00244836">
        <w:rPr>
          <w:rFonts w:asciiTheme="majorHAnsi" w:hAnsiTheme="majorHAnsi" w:cstheme="majorHAnsi"/>
        </w:rPr>
        <w:t>ora</w:t>
      </w:r>
      <w:r w:rsidRPr="00882853">
        <w:rPr>
          <w:rFonts w:asciiTheme="majorHAnsi" w:hAnsiTheme="majorHAnsi" w:cstheme="majorHAnsi"/>
        </w:rPr>
        <w:t xml:space="preserve">s, no departamento de compras sito na Praça Olímpio Garcia Brandão, nº 1.452 na cidade de Patrocínio/ MG, serão recebidas e abertas a documentação referente ao processo acima especificado. Cópias de Edital e informações complementares serão obtidas junto a Comissão Permanente de Licitação, no endereço acima referido, no e-mail: </w:t>
      </w:r>
      <w:hyperlink r:id="rId40" w:history="1">
        <w:r w:rsidR="00244836" w:rsidRPr="00BC2601">
          <w:rPr>
            <w:rStyle w:val="Hyperlink"/>
            <w:rFonts w:asciiTheme="majorHAnsi" w:hAnsiTheme="majorHAnsi" w:cstheme="majorHAnsi"/>
          </w:rPr>
          <w:t>licitacao@patrocinio.mg.gov.br</w:t>
        </w:r>
      </w:hyperlink>
      <w:r w:rsidR="00244836">
        <w:rPr>
          <w:rFonts w:asciiTheme="majorHAnsi" w:hAnsiTheme="majorHAnsi" w:cstheme="majorHAnsi"/>
        </w:rPr>
        <w:t xml:space="preserve"> e no portal do município.</w:t>
      </w:r>
    </w:p>
    <w:p w14:paraId="1F8B97BA" w14:textId="77777777" w:rsidR="00FB04C0" w:rsidRDefault="00FB04C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B89154" w14:textId="77777777" w:rsidR="001B2D6C" w:rsidRPr="00027B36" w:rsidRDefault="001B2D6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F24DBD" w14:textId="77777777" w:rsidR="00027B36" w:rsidRPr="00027B36" w:rsidRDefault="00027B3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27B36">
        <w:rPr>
          <w:rFonts w:asciiTheme="majorHAnsi" w:hAnsiTheme="majorHAnsi" w:cstheme="majorHAnsi"/>
          <w:b/>
        </w:rPr>
        <w:t>PREFEITURA MUNICIPAL DE RIO VERMELHO - TOMADA DE PREÇOS Nº 8/2023</w:t>
      </w:r>
    </w:p>
    <w:p w14:paraId="49488858" w14:textId="44966D4E" w:rsidR="00FB04C0" w:rsidRPr="00027B36" w:rsidRDefault="00027B3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Pr="00027B36">
        <w:rPr>
          <w:rFonts w:asciiTheme="majorHAnsi" w:hAnsiTheme="majorHAnsi" w:cstheme="majorHAnsi"/>
        </w:rPr>
        <w:t xml:space="preserve">xecução de obras de infraestrutura, calçamento em blocos sextavados de concreto e execução de meio-fio e sarjeta, na rua azaleia e Rua Cascalheira, </w:t>
      </w:r>
      <w:r>
        <w:rPr>
          <w:rFonts w:asciiTheme="majorHAnsi" w:hAnsiTheme="majorHAnsi" w:cstheme="majorHAnsi"/>
        </w:rPr>
        <w:t>No Município De Rio Vermelho/MG</w:t>
      </w:r>
      <w:r w:rsidRPr="00027B36">
        <w:rPr>
          <w:rFonts w:asciiTheme="majorHAnsi" w:hAnsiTheme="majorHAnsi" w:cstheme="majorHAnsi"/>
        </w:rPr>
        <w:t>. Abertura: 10/08/2023, ás 08:00</w:t>
      </w:r>
      <w:r>
        <w:rPr>
          <w:rFonts w:asciiTheme="majorHAnsi" w:hAnsiTheme="majorHAnsi" w:cstheme="majorHAnsi"/>
        </w:rPr>
        <w:t xml:space="preserve"> horas</w:t>
      </w:r>
      <w:r w:rsidRPr="00027B36">
        <w:rPr>
          <w:rFonts w:asciiTheme="majorHAnsi" w:hAnsiTheme="majorHAnsi" w:cstheme="majorHAnsi"/>
        </w:rPr>
        <w:t xml:space="preserve">. Melhores informações e o edital na íntegra poderão ser obtidos através do site </w:t>
      </w:r>
      <w:hyperlink r:id="rId41" w:history="1">
        <w:r w:rsidRPr="00BC2601">
          <w:rPr>
            <w:rStyle w:val="Hyperlink"/>
            <w:rFonts w:asciiTheme="majorHAnsi" w:hAnsiTheme="majorHAnsi" w:cstheme="majorHAnsi"/>
          </w:rPr>
          <w:t>https://riovermelho.mg.gov.br/</w:t>
        </w:r>
      </w:hyperlink>
      <w:r w:rsidRPr="00027B36">
        <w:rPr>
          <w:rFonts w:asciiTheme="majorHAnsi" w:hAnsiTheme="majorHAnsi" w:cstheme="majorHAnsi"/>
        </w:rPr>
        <w:t xml:space="preserve">, na Sede da Prefeitura Municipal, também pelo e-mail: </w:t>
      </w:r>
      <w:hyperlink r:id="rId42" w:history="1">
        <w:r w:rsidRPr="00BC2601">
          <w:rPr>
            <w:rStyle w:val="Hyperlink"/>
            <w:rFonts w:asciiTheme="majorHAnsi" w:hAnsiTheme="majorHAnsi" w:cstheme="majorHAnsi"/>
          </w:rPr>
          <w:t>licitar@riovermelho.mg.gov.br</w:t>
        </w:r>
      </w:hyperlink>
      <w:r>
        <w:rPr>
          <w:rFonts w:asciiTheme="majorHAnsi" w:hAnsiTheme="majorHAnsi" w:cstheme="majorHAnsi"/>
        </w:rPr>
        <w:t xml:space="preserve"> ou telefone </w:t>
      </w:r>
      <w:r w:rsidRPr="00027B36">
        <w:rPr>
          <w:rFonts w:asciiTheme="majorHAnsi" w:hAnsiTheme="majorHAnsi" w:cstheme="majorHAnsi"/>
        </w:rPr>
        <w:t>(33) 3436-1361.</w:t>
      </w:r>
    </w:p>
    <w:p w14:paraId="2AFEFDA2" w14:textId="77777777" w:rsidR="00FB04C0" w:rsidRDefault="00FB04C0" w:rsidP="00295C4B">
      <w:pPr>
        <w:autoSpaceDE w:val="0"/>
        <w:autoSpaceDN w:val="0"/>
        <w:adjustRightInd w:val="0"/>
        <w:jc w:val="both"/>
      </w:pPr>
    </w:p>
    <w:p w14:paraId="6FABFC15" w14:textId="77777777" w:rsidR="001B2D6C" w:rsidRDefault="001B2D6C" w:rsidP="00295C4B">
      <w:pPr>
        <w:autoSpaceDE w:val="0"/>
        <w:autoSpaceDN w:val="0"/>
        <w:adjustRightInd w:val="0"/>
        <w:jc w:val="both"/>
      </w:pPr>
    </w:p>
    <w:p w14:paraId="259A2C28" w14:textId="1B6EDD80" w:rsidR="00244836" w:rsidRDefault="0024483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44836">
        <w:rPr>
          <w:rFonts w:asciiTheme="majorHAnsi" w:hAnsiTheme="majorHAnsi" w:cstheme="majorHAnsi"/>
          <w:b/>
        </w:rPr>
        <w:t>PREFEITURA MUNICIPAL DE SABARÁ - TOMADA DE PREÇOS Nº 056/2023</w:t>
      </w:r>
    </w:p>
    <w:p w14:paraId="089B251F" w14:textId="706748AC" w:rsidR="00244836" w:rsidRDefault="0024483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8285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Execução das obras de Conclu</w:t>
      </w:r>
      <w:r w:rsidRPr="00244836">
        <w:rPr>
          <w:rFonts w:asciiTheme="majorHAnsi" w:hAnsiTheme="majorHAnsi" w:cstheme="majorHAnsi"/>
        </w:rPr>
        <w:t xml:space="preserve">são da construção do Centro de </w:t>
      </w:r>
      <w:r>
        <w:rPr>
          <w:rFonts w:asciiTheme="majorHAnsi" w:hAnsiTheme="majorHAnsi" w:cstheme="majorHAnsi"/>
        </w:rPr>
        <w:t xml:space="preserve">educação Infantil Ravenópolis. </w:t>
      </w:r>
      <w:r w:rsidRPr="00244836">
        <w:rPr>
          <w:rFonts w:asciiTheme="majorHAnsi" w:hAnsiTheme="majorHAnsi" w:cstheme="majorHAnsi"/>
        </w:rPr>
        <w:t>Será realizado no dia 08/08/2023, às 09:00 horas</w:t>
      </w:r>
      <w:r>
        <w:rPr>
          <w:rFonts w:asciiTheme="majorHAnsi" w:hAnsiTheme="majorHAnsi" w:cstheme="majorHAnsi"/>
        </w:rPr>
        <w:t>. Pro</w:t>
      </w:r>
      <w:r w:rsidRPr="00244836">
        <w:rPr>
          <w:rFonts w:asciiTheme="majorHAnsi" w:hAnsiTheme="majorHAnsi" w:cstheme="majorHAnsi"/>
        </w:rPr>
        <w:t>jeto Padrão Tipo 2 – PROINFÂNCIA – FNDE – MEC, localizado na Rua Vereador Cícero Ferreira Pinto, no Bairro Ravenópolis</w:t>
      </w:r>
      <w:r>
        <w:rPr>
          <w:rFonts w:asciiTheme="majorHAnsi" w:hAnsiTheme="majorHAnsi" w:cstheme="majorHAnsi"/>
        </w:rPr>
        <w:t>, Distrito de Ravena, Sabará/MG</w:t>
      </w:r>
      <w:r w:rsidRPr="00244836">
        <w:rPr>
          <w:rFonts w:asciiTheme="majorHAnsi" w:hAnsiTheme="majorHAnsi" w:cstheme="majorHAnsi"/>
        </w:rPr>
        <w:t>. Edital e anexo</w:t>
      </w:r>
      <w:r>
        <w:rPr>
          <w:rFonts w:asciiTheme="majorHAnsi" w:hAnsiTheme="majorHAnsi" w:cstheme="majorHAnsi"/>
        </w:rPr>
        <w:t xml:space="preserve">s no site </w:t>
      </w:r>
      <w:hyperlink r:id="rId43" w:history="1">
        <w:r w:rsidRPr="00BC2601">
          <w:rPr>
            <w:rStyle w:val="Hyperlink"/>
            <w:rFonts w:asciiTheme="majorHAnsi" w:hAnsiTheme="majorHAnsi" w:cstheme="majorHAnsi"/>
          </w:rPr>
          <w:t>www.sabara.mg.gov.br</w:t>
        </w:r>
      </w:hyperlink>
      <w:r>
        <w:rPr>
          <w:rFonts w:asciiTheme="majorHAnsi" w:hAnsiTheme="majorHAnsi" w:cstheme="majorHAnsi"/>
        </w:rPr>
        <w:t>.</w:t>
      </w:r>
    </w:p>
    <w:p w14:paraId="689EE0BD" w14:textId="77777777" w:rsidR="00244836" w:rsidRDefault="0024483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209D0F" w14:textId="77777777" w:rsidR="00244836" w:rsidRDefault="0024483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97293C" w14:textId="77777777" w:rsidR="0075098E" w:rsidRDefault="0024483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44836">
        <w:rPr>
          <w:rFonts w:asciiTheme="majorHAnsi" w:hAnsiTheme="majorHAnsi" w:cstheme="majorHAnsi"/>
          <w:b/>
        </w:rPr>
        <w:t xml:space="preserve">PREFEITURA MUNICIPAL DE SÃO GONÇALO DO RIO ABAIXO </w:t>
      </w:r>
    </w:p>
    <w:p w14:paraId="6E2311D1" w14:textId="77777777" w:rsidR="0075098E" w:rsidRDefault="0075098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3E935CF" w14:textId="5B15CB3F" w:rsidR="00244836" w:rsidRPr="0075098E" w:rsidRDefault="0024483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5098E">
        <w:rPr>
          <w:rFonts w:asciiTheme="majorHAnsi" w:hAnsiTheme="majorHAnsi" w:cstheme="majorHAnsi"/>
          <w:b/>
        </w:rPr>
        <w:t>TOMADA DE PREÇOS Nº 12/2023</w:t>
      </w:r>
    </w:p>
    <w:p w14:paraId="28361F98" w14:textId="1DD30003" w:rsidR="00244836" w:rsidRPr="0075098E" w:rsidRDefault="0024483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5098E">
        <w:rPr>
          <w:rFonts w:asciiTheme="majorHAnsi" w:hAnsiTheme="majorHAnsi" w:cstheme="majorHAnsi"/>
        </w:rPr>
        <w:t xml:space="preserve">Objeto: Execução de melhorias na drenagem pluvial no pátio do estacionamento da Escola Municipal de Tempo Integral de Vargem Alegre em São Gonçalo do Rio Abaixo, a CPL informa que decide pela convocação dos licitantes Habilitados para comparecer à Secretaria Municipal de Administração às 14:00 horas do dia 25/07/2023 </w:t>
      </w:r>
      <w:r w:rsidR="004C35E5">
        <w:rPr>
          <w:rFonts w:asciiTheme="majorHAnsi" w:hAnsiTheme="majorHAnsi" w:cstheme="majorHAnsi"/>
        </w:rPr>
        <w:t>para abertura do envelope 02.</w:t>
      </w:r>
      <w:r w:rsidRPr="0075098E">
        <w:rPr>
          <w:rFonts w:asciiTheme="majorHAnsi" w:hAnsiTheme="majorHAnsi" w:cstheme="majorHAnsi"/>
        </w:rPr>
        <w:t xml:space="preserve"> </w:t>
      </w:r>
      <w:r w:rsidR="004C35E5" w:rsidRPr="0075098E">
        <w:rPr>
          <w:rFonts w:asciiTheme="majorHAnsi" w:hAnsiTheme="majorHAnsi" w:cstheme="majorHAnsi"/>
        </w:rPr>
        <w:t xml:space="preserve">O Edital completo poderá ser obtido no site http:// </w:t>
      </w:r>
      <w:hyperlink r:id="rId44" w:history="1">
        <w:r w:rsidR="004C35E5" w:rsidRPr="00BC2601">
          <w:rPr>
            <w:rStyle w:val="Hyperlink"/>
            <w:rFonts w:asciiTheme="majorHAnsi" w:hAnsiTheme="majorHAnsi" w:cstheme="majorHAnsi"/>
          </w:rPr>
          <w:t>www.saogoncalo.mg.gov.br/licitacoes</w:t>
        </w:r>
      </w:hyperlink>
      <w:r w:rsidR="004C35E5">
        <w:rPr>
          <w:rFonts w:asciiTheme="majorHAnsi" w:hAnsiTheme="majorHAnsi" w:cstheme="majorHAnsi"/>
        </w:rPr>
        <w:t>.</w:t>
      </w:r>
    </w:p>
    <w:p w14:paraId="67B067A5" w14:textId="77777777" w:rsidR="00244836" w:rsidRDefault="0024483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F2B727" w14:textId="77777777" w:rsidR="001B2D6C" w:rsidRDefault="001B2D6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692106" w14:textId="77777777" w:rsidR="001B2D6C" w:rsidRDefault="001B2D6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248C17" w14:textId="77777777" w:rsidR="001B2D6C" w:rsidRDefault="001B2D6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1F2EF0" w14:textId="77777777" w:rsidR="001B2D6C" w:rsidRPr="0075098E" w:rsidRDefault="001B2D6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3DE2B8" w14:textId="77777777" w:rsidR="0075098E" w:rsidRPr="0075098E" w:rsidRDefault="0075098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5098E">
        <w:rPr>
          <w:rFonts w:asciiTheme="majorHAnsi" w:hAnsiTheme="majorHAnsi" w:cstheme="majorHAnsi"/>
          <w:b/>
        </w:rPr>
        <w:t>TOMADA DE PREÇOS 21/2023</w:t>
      </w:r>
    </w:p>
    <w:p w14:paraId="12A49C4B" w14:textId="500CA33D" w:rsidR="004C35E5" w:rsidRDefault="004C35E5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5098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="0075098E" w:rsidRPr="0075098E">
        <w:rPr>
          <w:rFonts w:asciiTheme="majorHAnsi" w:hAnsiTheme="majorHAnsi" w:cstheme="majorHAnsi"/>
        </w:rPr>
        <w:t xml:space="preserve">xecução de muro gabião no Município de São Gonçalo do Rio Abaixo. As propostas deverão ser entregues até às 09:00 horas do dia 11/08/2023. A abertura dos envelopes será realizada, a partir das 09:00 horas, no mesmo dia e local no Setor de Licitações da Prefeitura Municipal – Rua Henriqueta Rubim, N.º 27 – Centro – S.G.R.A. O Edital completo poderá ser obtido no site http:// </w:t>
      </w:r>
      <w:hyperlink r:id="rId45" w:history="1">
        <w:r w:rsidRPr="00BC2601">
          <w:rPr>
            <w:rStyle w:val="Hyperlink"/>
            <w:rFonts w:asciiTheme="majorHAnsi" w:hAnsiTheme="majorHAnsi" w:cstheme="majorHAnsi"/>
          </w:rPr>
          <w:t>www.saogoncalo.mg.gov.br/licitacoes</w:t>
        </w:r>
      </w:hyperlink>
      <w:r>
        <w:rPr>
          <w:rFonts w:asciiTheme="majorHAnsi" w:hAnsiTheme="majorHAnsi" w:cstheme="majorHAnsi"/>
        </w:rPr>
        <w:t>.</w:t>
      </w:r>
    </w:p>
    <w:p w14:paraId="0FDF4BA1" w14:textId="77777777" w:rsidR="004C35E5" w:rsidRPr="0075098E" w:rsidRDefault="004C35E5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62A2D3" w14:textId="77777777" w:rsidR="0075098E" w:rsidRPr="0075098E" w:rsidRDefault="0075098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5098E">
        <w:rPr>
          <w:rFonts w:asciiTheme="majorHAnsi" w:hAnsiTheme="majorHAnsi" w:cstheme="majorHAnsi"/>
          <w:b/>
        </w:rPr>
        <w:t>TOMADA DE PREÇOS N.º 10/2023</w:t>
      </w:r>
    </w:p>
    <w:p w14:paraId="0B76C197" w14:textId="14973615" w:rsidR="00244836" w:rsidRDefault="004C35E5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5098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="0075098E" w:rsidRPr="0075098E">
        <w:rPr>
          <w:rFonts w:asciiTheme="majorHAnsi" w:hAnsiTheme="majorHAnsi" w:cstheme="majorHAnsi"/>
        </w:rPr>
        <w:t>xecução de drenagens no município de São Gonçalo do Rio Abaixo/MG, a CPL informa que decide pela convocação do licitante HABILITADO para comparecer à Secretaria Municipal de Administração às 14:00 horas do dia 24/07/2023 pa</w:t>
      </w:r>
      <w:r>
        <w:rPr>
          <w:rFonts w:asciiTheme="majorHAnsi" w:hAnsiTheme="majorHAnsi" w:cstheme="majorHAnsi"/>
        </w:rPr>
        <w:t xml:space="preserve">ra abertura do envelope 02. </w:t>
      </w:r>
      <w:r w:rsidRPr="0075098E">
        <w:rPr>
          <w:rFonts w:asciiTheme="majorHAnsi" w:hAnsiTheme="majorHAnsi" w:cstheme="majorHAnsi"/>
        </w:rPr>
        <w:t xml:space="preserve">O Edital completo poderá ser obtido no site http:// </w:t>
      </w:r>
      <w:hyperlink r:id="rId46" w:history="1">
        <w:r w:rsidRPr="00BC2601">
          <w:rPr>
            <w:rStyle w:val="Hyperlink"/>
            <w:rFonts w:asciiTheme="majorHAnsi" w:hAnsiTheme="majorHAnsi" w:cstheme="majorHAnsi"/>
          </w:rPr>
          <w:t>www.saogoncalo.mg.gov.br/licitacoes</w:t>
        </w:r>
      </w:hyperlink>
      <w:r>
        <w:rPr>
          <w:rFonts w:asciiTheme="majorHAnsi" w:hAnsiTheme="majorHAnsi" w:cstheme="majorHAnsi"/>
        </w:rPr>
        <w:t>.</w:t>
      </w:r>
    </w:p>
    <w:p w14:paraId="0802881E" w14:textId="77777777" w:rsidR="004C35E5" w:rsidRDefault="004C35E5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55B457" w14:textId="77777777" w:rsidR="004C35E5" w:rsidRPr="004C35E5" w:rsidRDefault="004C35E5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F430EC3" w14:textId="4D772A6D" w:rsidR="004C35E5" w:rsidRPr="004C35E5" w:rsidRDefault="004C35E5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C35E5">
        <w:rPr>
          <w:rFonts w:asciiTheme="majorHAnsi" w:hAnsiTheme="majorHAnsi" w:cstheme="majorHAnsi"/>
          <w:b/>
        </w:rPr>
        <w:t>PREFEITURA MUNICIPAL DE SÃO JOÃO DO ORIENTE - TOMADA DE PREÇO Nº 005/2023</w:t>
      </w:r>
    </w:p>
    <w:p w14:paraId="642C9B1F" w14:textId="233A3735" w:rsidR="004C35E5" w:rsidRDefault="004C35E5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5098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E</w:t>
      </w:r>
      <w:r w:rsidRPr="004C35E5">
        <w:rPr>
          <w:rFonts w:asciiTheme="majorHAnsi" w:hAnsiTheme="majorHAnsi" w:cstheme="majorHAnsi"/>
        </w:rPr>
        <w:t>xecução de obras de reformas das</w:t>
      </w:r>
      <w:r>
        <w:rPr>
          <w:rFonts w:asciiTheme="majorHAnsi" w:hAnsiTheme="majorHAnsi" w:cstheme="majorHAnsi"/>
        </w:rPr>
        <w:t xml:space="preserve"> Unidades de Saúde do município. </w:t>
      </w:r>
      <w:r w:rsidRPr="004C35E5">
        <w:rPr>
          <w:rFonts w:asciiTheme="majorHAnsi" w:hAnsiTheme="majorHAnsi" w:cstheme="majorHAnsi"/>
        </w:rPr>
        <w:t xml:space="preserve">A sessão pública será realizada dia 15/08/2023, às 09:00 horas na sala de licitações da Prefeitura Municipal, localizada na Praça Primeiro De Março, Nº 46, Centro, São João do Oriente/MG. O edital está disponível aos interessados no endereço eletrônico </w:t>
      </w:r>
      <w:hyperlink r:id="rId47" w:history="1">
        <w:r w:rsidRPr="00BC2601">
          <w:rPr>
            <w:rStyle w:val="Hyperlink"/>
            <w:rFonts w:asciiTheme="majorHAnsi" w:hAnsiTheme="majorHAnsi" w:cstheme="majorHAnsi"/>
          </w:rPr>
          <w:t>www.saojoaodooriente.mg.gov.br</w:t>
        </w:r>
      </w:hyperlink>
      <w:r>
        <w:rPr>
          <w:rFonts w:asciiTheme="majorHAnsi" w:hAnsiTheme="majorHAnsi" w:cstheme="majorHAnsi"/>
        </w:rPr>
        <w:t>.</w:t>
      </w:r>
    </w:p>
    <w:p w14:paraId="2CB17FB4" w14:textId="77777777" w:rsidR="007F1CE2" w:rsidRDefault="007F1CE2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5897AA" w14:textId="77777777" w:rsidR="001B2D6C" w:rsidRDefault="001B2D6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845D79" w14:textId="393904AB" w:rsidR="007F1CE2" w:rsidRDefault="007F1CE2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1CE2">
        <w:rPr>
          <w:rFonts w:asciiTheme="majorHAnsi" w:hAnsiTheme="majorHAnsi" w:cstheme="majorHAnsi"/>
          <w:b/>
        </w:rPr>
        <w:t>PREFEITURA MUNICIPAL DE SÃO JOÃO EVANGELISTA - TOMADA DE PREÇOS Nº. 005/2023</w:t>
      </w:r>
      <w:r>
        <w:rPr>
          <w:rFonts w:asciiTheme="majorHAnsi" w:hAnsiTheme="majorHAnsi" w:cstheme="majorHAnsi"/>
        </w:rPr>
        <w:t xml:space="preserve"> </w:t>
      </w:r>
    </w:p>
    <w:p w14:paraId="602D19FE" w14:textId="04E9E204" w:rsidR="00D72BEF" w:rsidRDefault="007F1CE2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1CE2">
        <w:rPr>
          <w:rFonts w:asciiTheme="majorHAnsi" w:hAnsiTheme="majorHAnsi" w:cstheme="majorHAnsi"/>
        </w:rPr>
        <w:t>Objeto: Contratação à realização dos serviços de sinalização vertical, horizontal e dispositivos auxiliares com fornecimento de mão de obra e materiais, em diversas vias públicas do município de São João Evangelista/MG, para melhoria da segurança viária, nos termos solicitados pela Secretaria Municipal de Obras Públicas deste Município. Menor preço global. Abe</w:t>
      </w:r>
      <w:r w:rsidR="00D72BEF">
        <w:rPr>
          <w:rFonts w:asciiTheme="majorHAnsi" w:hAnsiTheme="majorHAnsi" w:cstheme="majorHAnsi"/>
        </w:rPr>
        <w:t>rtura: 09/08/2023 – Horário: 09:00 horas</w:t>
      </w:r>
      <w:r w:rsidRPr="007F1CE2">
        <w:rPr>
          <w:rFonts w:asciiTheme="majorHAnsi" w:hAnsiTheme="majorHAnsi" w:cstheme="majorHAnsi"/>
        </w:rPr>
        <w:t xml:space="preserve">. Maiores informações: </w:t>
      </w:r>
      <w:hyperlink r:id="rId48" w:history="1">
        <w:r w:rsidR="00D72BEF" w:rsidRPr="00BC2601">
          <w:rPr>
            <w:rStyle w:val="Hyperlink"/>
            <w:rFonts w:asciiTheme="majorHAnsi" w:hAnsiTheme="majorHAnsi" w:cstheme="majorHAnsi"/>
          </w:rPr>
          <w:t>licitacao.sje1@gmail.com</w:t>
        </w:r>
      </w:hyperlink>
      <w:r w:rsidR="00D72BEF">
        <w:rPr>
          <w:rFonts w:asciiTheme="majorHAnsi" w:hAnsiTheme="majorHAnsi" w:cstheme="majorHAnsi"/>
        </w:rPr>
        <w:t>.</w:t>
      </w:r>
    </w:p>
    <w:p w14:paraId="1B906B21" w14:textId="77777777" w:rsidR="00D72BEF" w:rsidRDefault="00D72BE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6A82E5" w14:textId="77777777" w:rsidR="00D72BEF" w:rsidRPr="00D72BEF" w:rsidRDefault="00D72BE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AC56ED" w14:textId="70D9F7C5" w:rsidR="00D72BEF" w:rsidRPr="00D72BEF" w:rsidRDefault="00D72BE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72BEF">
        <w:rPr>
          <w:rFonts w:asciiTheme="majorHAnsi" w:hAnsiTheme="majorHAnsi" w:cstheme="majorHAnsi"/>
          <w:b/>
        </w:rPr>
        <w:t>PREFEITURA MUNICIPAL DE SÃO LOURENÇO - PREGÃO ELETRÔNICO Nº 044/2023</w:t>
      </w:r>
    </w:p>
    <w:p w14:paraId="5A795D23" w14:textId="2AE68055" w:rsidR="00A85EA1" w:rsidRDefault="00D72BEF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72BEF">
        <w:rPr>
          <w:rFonts w:asciiTheme="majorHAnsi" w:hAnsiTheme="majorHAnsi" w:cstheme="majorHAnsi"/>
        </w:rPr>
        <w:t xml:space="preserve">Objeto: </w:t>
      </w:r>
      <w:r w:rsidR="00A85EA1">
        <w:rPr>
          <w:rFonts w:asciiTheme="majorHAnsi" w:hAnsiTheme="majorHAnsi" w:cstheme="majorHAnsi"/>
        </w:rPr>
        <w:t>P</w:t>
      </w:r>
      <w:r w:rsidRPr="00D72BEF">
        <w:rPr>
          <w:rFonts w:asciiTheme="majorHAnsi" w:hAnsiTheme="majorHAnsi" w:cstheme="majorHAnsi"/>
        </w:rPr>
        <w:t>restação de serviço de capina manual, poda e multitarefa. Data: 04/08/2023 às 15:00</w:t>
      </w:r>
      <w:r w:rsidR="00A85EA1">
        <w:rPr>
          <w:rFonts w:asciiTheme="majorHAnsi" w:hAnsiTheme="majorHAnsi" w:cstheme="majorHAnsi"/>
        </w:rPr>
        <w:t xml:space="preserve"> </w:t>
      </w:r>
      <w:r w:rsidRPr="00D72BEF">
        <w:rPr>
          <w:rFonts w:asciiTheme="majorHAnsi" w:hAnsiTheme="majorHAnsi" w:cstheme="majorHAnsi"/>
        </w:rPr>
        <w:t>h</w:t>
      </w:r>
      <w:r w:rsidR="00A85EA1">
        <w:rPr>
          <w:rFonts w:asciiTheme="majorHAnsi" w:hAnsiTheme="majorHAnsi" w:cstheme="majorHAnsi"/>
        </w:rPr>
        <w:t>oras</w:t>
      </w:r>
      <w:r w:rsidRPr="00D72BEF">
        <w:rPr>
          <w:rFonts w:asciiTheme="majorHAnsi" w:hAnsiTheme="majorHAnsi" w:cstheme="majorHAnsi"/>
        </w:rPr>
        <w:t xml:space="preserve">. Edital na íntegra disponível nos sites </w:t>
      </w:r>
      <w:hyperlink r:id="rId49" w:history="1">
        <w:r w:rsidR="00A85EA1" w:rsidRPr="00BC2601">
          <w:rPr>
            <w:rStyle w:val="Hyperlink"/>
            <w:rFonts w:asciiTheme="majorHAnsi" w:hAnsiTheme="majorHAnsi" w:cstheme="majorHAnsi"/>
          </w:rPr>
          <w:t>www.saaesaolourenco.mg.gov.br</w:t>
        </w:r>
      </w:hyperlink>
      <w:r w:rsidRPr="00D72BEF">
        <w:rPr>
          <w:rFonts w:asciiTheme="majorHAnsi" w:hAnsiTheme="majorHAnsi" w:cstheme="majorHAnsi"/>
        </w:rPr>
        <w:t xml:space="preserve"> e </w:t>
      </w:r>
      <w:hyperlink r:id="rId50" w:history="1">
        <w:r w:rsidRPr="00D72BEF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A85EA1">
        <w:rPr>
          <w:rFonts w:asciiTheme="majorHAnsi" w:hAnsiTheme="majorHAnsi" w:cstheme="majorHAnsi"/>
        </w:rPr>
        <w:t>.</w:t>
      </w:r>
    </w:p>
    <w:p w14:paraId="67D5F7D8" w14:textId="77777777" w:rsidR="00A85EA1" w:rsidRDefault="00A85EA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9217CD" w14:textId="77777777" w:rsidR="00A85EA1" w:rsidRPr="00FE595A" w:rsidRDefault="00A85EA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72C70F" w14:textId="1DD573F2" w:rsidR="00FE595A" w:rsidRDefault="00FE595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E595A">
        <w:rPr>
          <w:rFonts w:asciiTheme="majorHAnsi" w:hAnsiTheme="majorHAnsi" w:cstheme="majorHAnsi"/>
          <w:b/>
        </w:rPr>
        <w:t>PREFEITURA MUNICIPAL DE SÃO ROQUE DE MINAS - PREGÃO PRESENCIAL Nº 031/2023</w:t>
      </w:r>
    </w:p>
    <w:p w14:paraId="7DA7D063" w14:textId="249CF872" w:rsidR="00A85EA1" w:rsidRPr="00FE595A" w:rsidRDefault="00FE595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72BEF">
        <w:rPr>
          <w:rFonts w:asciiTheme="majorHAnsi" w:hAnsiTheme="majorHAnsi" w:cstheme="majorHAnsi"/>
        </w:rPr>
        <w:t xml:space="preserve">Objeto: </w:t>
      </w:r>
      <w:r w:rsidRPr="00FE595A">
        <w:rPr>
          <w:rFonts w:asciiTheme="majorHAnsi" w:hAnsiTheme="majorHAnsi" w:cstheme="majorHAnsi"/>
        </w:rPr>
        <w:t>Execução de serviços de drenagem pluvial na escola Municipal Fernanda Cristina Lima, município de São Roque de Minas/MG, conforme Planilha Orçamentária, Cronograma Físico-Financeiro e Projeto, incluindo o fornecimento de todo material, a ser realizado às 09:00 horas do dia 04/08/2023, na sede da Prefeitura Municipal</w:t>
      </w:r>
      <w:r>
        <w:rPr>
          <w:rFonts w:asciiTheme="majorHAnsi" w:hAnsiTheme="majorHAnsi" w:cstheme="majorHAnsi"/>
        </w:rPr>
        <w:t>.</w:t>
      </w:r>
    </w:p>
    <w:p w14:paraId="29F259A8" w14:textId="77777777" w:rsidR="00A85EA1" w:rsidRDefault="00A85EA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BDFE7F" w14:textId="77777777" w:rsidR="009C63C6" w:rsidRDefault="009C63C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D948F1" w14:textId="77777777" w:rsidR="009C63C6" w:rsidRDefault="009C63C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D03A97" w14:textId="77777777" w:rsidR="009C63C6" w:rsidRDefault="009C63C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D456E4" w14:textId="77777777" w:rsidR="009C63C6" w:rsidRDefault="009C63C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BF0C81" w14:textId="77777777" w:rsidR="001B2D6C" w:rsidRPr="009C63C6" w:rsidRDefault="001B2D6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043D9D" w14:textId="378DA9B5" w:rsidR="009C63C6" w:rsidRPr="009C63C6" w:rsidRDefault="009C63C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C63C6">
        <w:rPr>
          <w:rFonts w:asciiTheme="majorHAnsi" w:hAnsiTheme="majorHAnsi" w:cstheme="majorHAnsi"/>
          <w:b/>
        </w:rPr>
        <w:t>PREFEITURA MUNICIPAL DE SÃO TOMÁS DE AQUINO - ALTERAÇÃO - CONCORRÊNCIA Nº 4/2023</w:t>
      </w:r>
    </w:p>
    <w:p w14:paraId="11165002" w14:textId="00C3B9FF" w:rsidR="009C63C6" w:rsidRPr="009C63C6" w:rsidRDefault="009C63C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63C6">
        <w:rPr>
          <w:rFonts w:asciiTheme="majorHAnsi" w:hAnsiTheme="majorHAnsi" w:cstheme="majorHAnsi"/>
        </w:rPr>
        <w:t xml:space="preserve">Objeto: Construção da Casa do Congadeiro. A abertura que era dia 26 de julho de 2023, será dia 07 de agosto de 2023, às 09:30 horas. Em função de correção da planilha orçamentária e cronograma físico financeiro. O edital e informações relativas às licitações encontram-se à disposição no site </w:t>
      </w:r>
      <w:hyperlink r:id="rId51" w:history="1">
        <w:r w:rsidRPr="00BC2601">
          <w:rPr>
            <w:rStyle w:val="Hyperlink"/>
            <w:rFonts w:asciiTheme="majorHAnsi" w:hAnsiTheme="majorHAnsi" w:cstheme="majorHAnsi"/>
          </w:rPr>
          <w:t>www.staquino.mg.gov.br</w:t>
        </w:r>
      </w:hyperlink>
      <w:r w:rsidRPr="009C63C6">
        <w:rPr>
          <w:rFonts w:asciiTheme="majorHAnsi" w:hAnsiTheme="majorHAnsi" w:cstheme="majorHAnsi"/>
        </w:rPr>
        <w:t>, na Plataforma de Licitações AMM Licita (</w:t>
      </w:r>
      <w:hyperlink r:id="rId52" w:history="1">
        <w:r w:rsidRPr="00BC2601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9C63C6">
        <w:rPr>
          <w:rFonts w:asciiTheme="majorHAnsi" w:hAnsiTheme="majorHAnsi" w:cstheme="majorHAnsi"/>
        </w:rPr>
        <w:t>) e na Prefeitura, Departamento de Compras e Licitações, na Rua Alves de Figueiredo, n.º 393,</w:t>
      </w:r>
      <w:r>
        <w:rPr>
          <w:rFonts w:asciiTheme="majorHAnsi" w:hAnsiTheme="majorHAnsi" w:cstheme="majorHAnsi"/>
        </w:rPr>
        <w:t xml:space="preserve"> Centro, nesta cidade, telefone (</w:t>
      </w:r>
      <w:r w:rsidRPr="009C63C6">
        <w:rPr>
          <w:rFonts w:asciiTheme="majorHAnsi" w:hAnsiTheme="majorHAnsi" w:cstheme="majorHAnsi"/>
        </w:rPr>
        <w:t>35) 3535-1228, diariamente das 08:00 às 11:00 e das 13:00 às 17:00 h</w:t>
      </w:r>
      <w:r w:rsidR="00F80320">
        <w:rPr>
          <w:rFonts w:asciiTheme="majorHAnsi" w:hAnsiTheme="majorHAnsi" w:cstheme="majorHAnsi"/>
        </w:rPr>
        <w:t>ora</w:t>
      </w:r>
      <w:r w:rsidRPr="009C63C6">
        <w:rPr>
          <w:rFonts w:asciiTheme="majorHAnsi" w:hAnsiTheme="majorHAnsi" w:cstheme="majorHAnsi"/>
        </w:rPr>
        <w:t>s, onde poderão ser lidos, examinados e adquiridos.</w:t>
      </w:r>
    </w:p>
    <w:p w14:paraId="200814DA" w14:textId="77777777" w:rsidR="009C63C6" w:rsidRDefault="009C63C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F94EEC" w14:textId="77777777" w:rsidR="009C63C6" w:rsidRDefault="009C63C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F0F0FB" w14:textId="7D620F36" w:rsidR="00057FAB" w:rsidRPr="00057FAB" w:rsidRDefault="00057FA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57FAB">
        <w:rPr>
          <w:rFonts w:asciiTheme="majorHAnsi" w:hAnsiTheme="majorHAnsi" w:cstheme="majorHAnsi"/>
          <w:b/>
        </w:rPr>
        <w:t>PREFEITURA MUNICIPAL DE TARUMIRIM - TOMADA DE PREÇOS Nº 3/2023</w:t>
      </w:r>
    </w:p>
    <w:p w14:paraId="21DBA480" w14:textId="02427CF3" w:rsidR="00057FAB" w:rsidRPr="00057FAB" w:rsidRDefault="00057FA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63C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O</w:t>
      </w:r>
      <w:r w:rsidRPr="00057FAB">
        <w:rPr>
          <w:rFonts w:asciiTheme="majorHAnsi" w:hAnsiTheme="majorHAnsi" w:cstheme="majorHAnsi"/>
        </w:rPr>
        <w:t xml:space="preserve">bras de pavimentação em bloco de concreto intertravado em drenagem pluvial na Rua Affonso Ferreira Guimarães, centro, Município de Tarumirim/MG. A abertura será dia 08 de agosto de 2023 às 14:00 horas na Prefeitura Municipal de Tarumirim, na Rua Plautino Soares, nº 100 - Centro, Tarumirim/MG. O Edital com seus anexos poderá ser obtido no setor de licitação das 08:00 às 16:00 horas, ou no site </w:t>
      </w:r>
      <w:hyperlink r:id="rId53" w:history="1">
        <w:r w:rsidRPr="00BC2601">
          <w:rPr>
            <w:rStyle w:val="Hyperlink"/>
            <w:rFonts w:asciiTheme="majorHAnsi" w:hAnsiTheme="majorHAnsi" w:cstheme="majorHAnsi"/>
          </w:rPr>
          <w:t>www.tarumirim.mg.gov.br</w:t>
        </w:r>
      </w:hyperlink>
      <w:r w:rsidRPr="00057FAB">
        <w:rPr>
          <w:rFonts w:asciiTheme="majorHAnsi" w:hAnsiTheme="majorHAnsi" w:cstheme="majorHAnsi"/>
        </w:rPr>
        <w:t>.</w:t>
      </w:r>
    </w:p>
    <w:p w14:paraId="071DB71B" w14:textId="77777777" w:rsidR="009C63C6" w:rsidRDefault="009C63C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4F9019" w14:textId="77777777" w:rsidR="001B2D6C" w:rsidRPr="0007598C" w:rsidRDefault="001B2D6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73D6E0" w14:textId="28C3118B" w:rsidR="0007598C" w:rsidRPr="0007598C" w:rsidRDefault="0007598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7598C">
        <w:rPr>
          <w:rFonts w:asciiTheme="majorHAnsi" w:hAnsiTheme="majorHAnsi" w:cstheme="majorHAnsi"/>
          <w:b/>
        </w:rPr>
        <w:t>PREFEITURA MUNICIPAL DE VARGINHA - PREGÃO PRESENCIAL Nº. 189/2023</w:t>
      </w:r>
    </w:p>
    <w:p w14:paraId="4F47D3C4" w14:textId="7498EE8A" w:rsidR="0007598C" w:rsidRPr="0007598C" w:rsidRDefault="0007598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72BE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07598C">
        <w:rPr>
          <w:rFonts w:asciiTheme="majorHAnsi" w:hAnsiTheme="majorHAnsi" w:cstheme="majorHAnsi"/>
        </w:rPr>
        <w:t>xecução de serviços de roçada mecanizada, capina manual e limpeza, mediante as condições estabelecidas em Edita</w:t>
      </w:r>
      <w:r>
        <w:rPr>
          <w:rFonts w:asciiTheme="majorHAnsi" w:hAnsiTheme="majorHAnsi" w:cstheme="majorHAnsi"/>
        </w:rPr>
        <w:t>l. Data da Sessão Pública: 04/08/2023 às 08:</w:t>
      </w:r>
      <w:r w:rsidRPr="0007598C">
        <w:rPr>
          <w:rFonts w:asciiTheme="majorHAnsi" w:hAnsiTheme="majorHAnsi" w:cstheme="majorHAnsi"/>
        </w:rPr>
        <w:t xml:space="preserve">00 </w:t>
      </w:r>
      <w:r>
        <w:rPr>
          <w:rFonts w:asciiTheme="majorHAnsi" w:hAnsiTheme="majorHAnsi" w:cstheme="majorHAnsi"/>
        </w:rPr>
        <w:t>horas. Informações, e</w:t>
      </w:r>
      <w:r w:rsidRPr="0007598C">
        <w:rPr>
          <w:rFonts w:asciiTheme="majorHAnsi" w:hAnsiTheme="majorHAnsi" w:cstheme="majorHAnsi"/>
        </w:rPr>
        <w:t>dital: Dept</w:t>
      </w:r>
      <w:r>
        <w:rPr>
          <w:rFonts w:asciiTheme="majorHAnsi" w:hAnsiTheme="majorHAnsi" w:cstheme="majorHAnsi"/>
        </w:rPr>
        <w:t>º de Suprimentos do Município. Telefones (35) 3690-1812 /</w:t>
      </w:r>
      <w:r w:rsidRPr="0007598C">
        <w:rPr>
          <w:rFonts w:asciiTheme="majorHAnsi" w:hAnsiTheme="majorHAnsi" w:cstheme="majorHAnsi"/>
        </w:rPr>
        <w:t xml:space="preserve">3222 – 9512. Aquisição do Edital: Mediante acesso ao site </w:t>
      </w:r>
      <w:hyperlink r:id="rId54" w:history="1">
        <w:r w:rsidRPr="00BC2601">
          <w:rPr>
            <w:rStyle w:val="Hyperlink"/>
            <w:rFonts w:asciiTheme="majorHAnsi" w:hAnsiTheme="majorHAnsi" w:cstheme="majorHAnsi"/>
          </w:rPr>
          <w:t>www.varginha.mg.gov.br</w:t>
        </w:r>
      </w:hyperlink>
      <w:r>
        <w:rPr>
          <w:rFonts w:asciiTheme="majorHAnsi" w:hAnsiTheme="majorHAnsi" w:cstheme="majorHAnsi"/>
        </w:rPr>
        <w:t>.</w:t>
      </w:r>
    </w:p>
    <w:p w14:paraId="66C40517" w14:textId="77777777" w:rsidR="00FE595A" w:rsidRDefault="00FE595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57E3C0" w14:textId="77777777" w:rsidR="001B2D6C" w:rsidRPr="00FE595A" w:rsidRDefault="001B2D6C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4760B0" w14:textId="43029A45" w:rsidR="00FE595A" w:rsidRPr="00FE595A" w:rsidRDefault="00FE595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E595A">
        <w:rPr>
          <w:rFonts w:asciiTheme="majorHAnsi" w:hAnsiTheme="majorHAnsi" w:cstheme="majorHAnsi"/>
          <w:b/>
        </w:rPr>
        <w:t>PREFEITURA MUNICIPAL DE VIÇOSA - ALTERAÇÃO - CONCORRÊNCIA PÚBLICA Nº 06/2023</w:t>
      </w:r>
    </w:p>
    <w:p w14:paraId="0E581391" w14:textId="2489DA40" w:rsidR="00D72BEF" w:rsidRPr="00FE595A" w:rsidRDefault="00FE595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72BE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S</w:t>
      </w:r>
      <w:r w:rsidRPr="00FE595A">
        <w:rPr>
          <w:rFonts w:asciiTheme="majorHAnsi" w:hAnsiTheme="majorHAnsi" w:cstheme="majorHAnsi"/>
        </w:rPr>
        <w:t>erviço de Revitalização de Trecho da Av. Oraida Mendes de Castro, localizado no bairro Novo Silvestre, no município de Viçosa – MG. O Município de Viçosa/MG, através do Presidente da Comissão Permanente de Licitação devidamente nomeado pela portaria n° 259/2022, informa ao público em geral, que tendo em vista o Decreto nº 5.908/2023 que estabelece o calendário de expediente especial da Administração Pública Direta e Indireta do Município de Viçosa – MG, em razão dos jogos da Seleção Brasileira de Futebol Feminino na Copa do Mundo Feminina da FIFA 2023, considerando que o jo</w:t>
      </w:r>
      <w:r>
        <w:rPr>
          <w:rFonts w:asciiTheme="majorHAnsi" w:hAnsiTheme="majorHAnsi" w:cstheme="majorHAnsi"/>
        </w:rPr>
        <w:t>go do dia 24/07/2023 será ás 08:00 horas</w:t>
      </w:r>
      <w:r w:rsidRPr="00FE595A">
        <w:rPr>
          <w:rFonts w:asciiTheme="majorHAnsi" w:hAnsiTheme="majorHAnsi" w:cstheme="majorHAnsi"/>
        </w:rPr>
        <w:t>, h</w:t>
      </w:r>
      <w:r>
        <w:rPr>
          <w:rFonts w:asciiTheme="majorHAnsi" w:hAnsiTheme="majorHAnsi" w:cstheme="majorHAnsi"/>
        </w:rPr>
        <w:t>averá expediente especial de 12:00 ás 18:00 horas</w:t>
      </w:r>
      <w:r w:rsidRPr="00FE595A">
        <w:rPr>
          <w:rFonts w:asciiTheme="majorHAnsi" w:hAnsiTheme="majorHAnsi" w:cstheme="majorHAnsi"/>
        </w:rPr>
        <w:t>, desta forma, o novo horário de protocolo e abertura da Concorrência Pública citada acima será da seguinte forma: Entrega dos envelopes de documentação e proposta para protocolo</w:t>
      </w:r>
      <w:r>
        <w:rPr>
          <w:rFonts w:asciiTheme="majorHAnsi" w:hAnsiTheme="majorHAnsi" w:cstheme="majorHAnsi"/>
        </w:rPr>
        <w:t>: 24/07/2023 às 14:00 horas</w:t>
      </w:r>
      <w:r w:rsidRPr="00FE595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FE595A">
        <w:rPr>
          <w:rFonts w:asciiTheme="majorHAnsi" w:hAnsiTheme="majorHAnsi" w:cstheme="majorHAnsi"/>
        </w:rPr>
        <w:t>Data sessão pública para abertura do envelope de documentação</w:t>
      </w:r>
      <w:r>
        <w:rPr>
          <w:rFonts w:asciiTheme="majorHAnsi" w:hAnsiTheme="majorHAnsi" w:cstheme="majorHAnsi"/>
        </w:rPr>
        <w:t>: 24/07/2023 às 14:30 horas</w:t>
      </w:r>
      <w:r w:rsidRPr="00FE595A">
        <w:rPr>
          <w:rFonts w:asciiTheme="majorHAnsi" w:hAnsiTheme="majorHAnsi" w:cstheme="majorHAnsi"/>
        </w:rPr>
        <w:t xml:space="preserve">. O aviso de alteração se encontra na integra nos sites: </w:t>
      </w:r>
      <w:hyperlink r:id="rId55" w:history="1">
        <w:r w:rsidRPr="00BC2601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FE595A">
        <w:rPr>
          <w:rFonts w:asciiTheme="majorHAnsi" w:hAnsiTheme="majorHAnsi" w:cstheme="majorHAnsi"/>
        </w:rPr>
        <w:t xml:space="preserve"> e </w:t>
      </w:r>
      <w:hyperlink r:id="rId56" w:history="1">
        <w:r w:rsidRPr="00BC2601">
          <w:rPr>
            <w:rStyle w:val="Hyperlink"/>
            <w:rFonts w:asciiTheme="majorHAnsi" w:hAnsiTheme="majorHAnsi" w:cstheme="majorHAnsi"/>
          </w:rPr>
          <w:t>www.vicosa.mg.gov.br</w:t>
        </w:r>
      </w:hyperlink>
      <w:r w:rsidRPr="00FE595A">
        <w:rPr>
          <w:rFonts w:asciiTheme="majorHAnsi" w:hAnsiTheme="majorHAnsi" w:cstheme="majorHAnsi"/>
        </w:rPr>
        <w:t>, ou ainda, junto ao Departamento de Licitações situado na Rua Gomes Ba</w:t>
      </w:r>
      <w:r>
        <w:rPr>
          <w:rFonts w:asciiTheme="majorHAnsi" w:hAnsiTheme="majorHAnsi" w:cstheme="majorHAnsi"/>
        </w:rPr>
        <w:t>rbosa nº 803, Centro Viçosa-MG.</w:t>
      </w:r>
    </w:p>
    <w:p w14:paraId="1E47E542" w14:textId="77777777" w:rsidR="004C35E5" w:rsidRPr="00FE595A" w:rsidRDefault="004C35E5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66C736" w14:textId="77777777" w:rsidR="00244836" w:rsidRPr="00FE595A" w:rsidRDefault="0024483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FD4403" w14:textId="77777777" w:rsidR="00FB04C0" w:rsidRDefault="00FB04C0" w:rsidP="00295C4B">
      <w:pPr>
        <w:autoSpaceDE w:val="0"/>
        <w:autoSpaceDN w:val="0"/>
        <w:adjustRightInd w:val="0"/>
        <w:jc w:val="both"/>
      </w:pPr>
    </w:p>
    <w:p w14:paraId="152703B4" w14:textId="77777777" w:rsidR="00FB04C0" w:rsidRDefault="00FB04C0" w:rsidP="00295C4B">
      <w:pPr>
        <w:autoSpaceDE w:val="0"/>
        <w:autoSpaceDN w:val="0"/>
        <w:adjustRightInd w:val="0"/>
        <w:jc w:val="both"/>
      </w:pPr>
    </w:p>
    <w:p w14:paraId="14C5D75A" w14:textId="77777777" w:rsidR="00FB04C0" w:rsidRPr="0002133C" w:rsidRDefault="00FB04C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7A4A07" w14:textId="77777777" w:rsidR="00651F27" w:rsidRPr="00EA1FAA" w:rsidRDefault="00651F27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6576CDC6" w14:textId="77777777" w:rsidR="00651F27" w:rsidRPr="00EA1FAA" w:rsidRDefault="00651F27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27CBBD2C" w14:textId="77777777" w:rsidR="00EA1FAA" w:rsidRPr="00DB31BD" w:rsidRDefault="00EA1FAA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2811FD57" w14:textId="3EC8DDDC" w:rsidR="00B61758" w:rsidRPr="00DB31BD" w:rsidRDefault="00DB31BD" w:rsidP="000A662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B31BD">
        <w:rPr>
          <w:rFonts w:asciiTheme="majorHAnsi" w:hAnsiTheme="majorHAnsi" w:cstheme="majorHAnsi"/>
          <w:b/>
        </w:rPr>
        <w:t>BRASÍLIA</w:t>
      </w:r>
    </w:p>
    <w:p w14:paraId="3AED89EA" w14:textId="77777777" w:rsidR="000A662A" w:rsidRPr="00DB31BD" w:rsidRDefault="000A662A" w:rsidP="000A662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A4441E1" w14:textId="31EAA42F" w:rsidR="000A662A" w:rsidRPr="00DB31BD" w:rsidRDefault="00DB31BD" w:rsidP="000A662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B31BD">
        <w:rPr>
          <w:rFonts w:asciiTheme="majorHAnsi" w:hAnsiTheme="majorHAnsi" w:cstheme="majorHAnsi"/>
          <w:b/>
        </w:rPr>
        <w:t xml:space="preserve">DNIT: DEPARTAMENTO NACIONAL DE INFRAESTRUTURA DE </w:t>
      </w:r>
      <w:r>
        <w:rPr>
          <w:rFonts w:asciiTheme="majorHAnsi" w:hAnsiTheme="majorHAnsi" w:cstheme="majorHAnsi"/>
          <w:b/>
        </w:rPr>
        <w:t>TRANSPORT</w:t>
      </w:r>
      <w:r w:rsidRPr="00DB31BD">
        <w:rPr>
          <w:rFonts w:asciiTheme="majorHAnsi" w:hAnsiTheme="majorHAnsi" w:cstheme="majorHAnsi"/>
          <w:b/>
        </w:rPr>
        <w:t>ES DIRETORIA DE ADMINISTRAÇÃO E FINANÇAS</w:t>
      </w:r>
    </w:p>
    <w:p w14:paraId="4CA89EDF" w14:textId="77777777" w:rsidR="000A662A" w:rsidRDefault="000A662A" w:rsidP="000A66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C92054" w14:textId="77777777" w:rsidR="001B2D6C" w:rsidRPr="00DB31BD" w:rsidRDefault="001B2D6C" w:rsidP="000A66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1B4CF5" w14:textId="7F08D129" w:rsidR="00DB31BD" w:rsidRPr="00DB31BD" w:rsidRDefault="00DB31BD" w:rsidP="000A662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B31BD">
        <w:rPr>
          <w:rFonts w:asciiTheme="majorHAnsi" w:hAnsiTheme="majorHAnsi" w:cstheme="majorHAnsi"/>
          <w:b/>
        </w:rPr>
        <w:t xml:space="preserve">RDC ELETRÔNICO </w:t>
      </w:r>
      <w:r w:rsidRPr="00FE595A">
        <w:rPr>
          <w:rFonts w:asciiTheme="majorHAnsi" w:hAnsiTheme="majorHAnsi" w:cstheme="majorHAnsi"/>
          <w:b/>
        </w:rPr>
        <w:t xml:space="preserve">Nº </w:t>
      </w:r>
      <w:r w:rsidRPr="00DB31BD">
        <w:rPr>
          <w:rFonts w:asciiTheme="majorHAnsi" w:hAnsiTheme="majorHAnsi" w:cstheme="majorHAnsi"/>
          <w:b/>
        </w:rPr>
        <w:t>393003</w:t>
      </w:r>
    </w:p>
    <w:p w14:paraId="5276018D" w14:textId="1420C1C7" w:rsidR="00DB31BD" w:rsidRPr="00DB31BD" w:rsidRDefault="00DB31BD" w:rsidP="000A66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31BD">
        <w:rPr>
          <w:rFonts w:asciiTheme="majorHAnsi" w:hAnsiTheme="majorHAnsi" w:cstheme="majorHAnsi"/>
        </w:rPr>
        <w:t xml:space="preserve">Objeto: </w:t>
      </w:r>
      <w:r w:rsidR="000A662A" w:rsidRPr="00DB31BD">
        <w:rPr>
          <w:rFonts w:asciiTheme="majorHAnsi" w:hAnsiTheme="majorHAnsi" w:cstheme="majorHAnsi"/>
        </w:rPr>
        <w:t xml:space="preserve">Contratação de Empresa para Execução das Obras de Implantação e Pavimentação do lote 01 da rodovia BR-156/AP (km 27,0 a km 87,10). </w:t>
      </w:r>
      <w:r w:rsidR="00867C54" w:rsidRPr="00DB31BD">
        <w:rPr>
          <w:rFonts w:asciiTheme="majorHAnsi" w:hAnsiTheme="majorHAnsi" w:cstheme="majorHAnsi"/>
        </w:rPr>
        <w:t>Edital e informações</w:t>
      </w:r>
      <w:r w:rsidR="000A662A" w:rsidRPr="00DB31BD">
        <w:rPr>
          <w:rFonts w:asciiTheme="majorHAnsi" w:hAnsiTheme="majorHAnsi" w:cstheme="majorHAnsi"/>
        </w:rPr>
        <w:t>: O Edital estará disponível na data provável de 25/08/2023 no DNIT - Coordenação-Geral de Cadastro e Licitações no endereço: SAN, Quadra 03 Bloco "A" - Mezani</w:t>
      </w:r>
      <w:r>
        <w:rPr>
          <w:rFonts w:asciiTheme="majorHAnsi" w:hAnsiTheme="majorHAnsi" w:cstheme="majorHAnsi"/>
        </w:rPr>
        <w:t xml:space="preserve">no Sul- Brasília/DF. </w:t>
      </w:r>
      <w:r w:rsidR="00F80320">
        <w:rPr>
          <w:rFonts w:asciiTheme="majorHAnsi" w:hAnsiTheme="majorHAnsi" w:cstheme="majorHAnsi"/>
        </w:rPr>
        <w:t>Telefone</w:t>
      </w:r>
      <w:r>
        <w:rPr>
          <w:rFonts w:asciiTheme="majorHAnsi" w:hAnsiTheme="majorHAnsi" w:cstheme="majorHAnsi"/>
        </w:rPr>
        <w:t>: (</w:t>
      </w:r>
      <w:r w:rsidR="000A662A" w:rsidRPr="00DB31BD">
        <w:rPr>
          <w:rFonts w:asciiTheme="majorHAnsi" w:hAnsiTheme="majorHAnsi" w:cstheme="majorHAnsi"/>
        </w:rPr>
        <w:t xml:space="preserve">61) </w:t>
      </w:r>
      <w:r>
        <w:rPr>
          <w:rFonts w:asciiTheme="majorHAnsi" w:hAnsiTheme="majorHAnsi" w:cstheme="majorHAnsi"/>
        </w:rPr>
        <w:t>3315-4156 ou por meio dos sites</w:t>
      </w:r>
      <w:r w:rsidR="000A662A" w:rsidRPr="00DB31BD">
        <w:rPr>
          <w:rFonts w:asciiTheme="majorHAnsi" w:hAnsiTheme="majorHAnsi" w:cstheme="majorHAnsi"/>
        </w:rPr>
        <w:t xml:space="preserve">: </w:t>
      </w:r>
      <w:hyperlink r:id="rId57" w:history="1">
        <w:r w:rsidRPr="00BC2601">
          <w:rPr>
            <w:rStyle w:val="Hyperlink"/>
            <w:rFonts w:asciiTheme="majorHAnsi" w:hAnsiTheme="majorHAnsi" w:cstheme="majorHAnsi"/>
          </w:rPr>
          <w:t>www.dnit.gov.br</w:t>
        </w:r>
      </w:hyperlink>
      <w:r w:rsidR="000A662A" w:rsidRPr="00DB31BD">
        <w:rPr>
          <w:rFonts w:asciiTheme="majorHAnsi" w:hAnsiTheme="majorHAnsi" w:cstheme="majorHAnsi"/>
        </w:rPr>
        <w:t xml:space="preserve"> ou </w:t>
      </w:r>
      <w:hyperlink r:id="rId58" w:history="1">
        <w:r w:rsidRPr="00BC2601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="000A662A" w:rsidRPr="00DB31BD">
        <w:rPr>
          <w:rFonts w:asciiTheme="majorHAnsi" w:hAnsiTheme="majorHAnsi" w:cstheme="majorHAnsi"/>
        </w:rPr>
        <w:t xml:space="preserve">. A divulgação do edital, na data prevista acima, está condicionada à análise da Minuta do Edital e da Minuta do Contrato pela Procuradoria Federal Especializada, e à aprovação da licitação pela Diretoria Colegiada do DNIT. </w:t>
      </w:r>
    </w:p>
    <w:p w14:paraId="20157814" w14:textId="77777777" w:rsidR="00DB31BD" w:rsidRPr="00DB31BD" w:rsidRDefault="00DB31BD" w:rsidP="000A66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60E7A8" w14:textId="7668EA16" w:rsidR="00DB31BD" w:rsidRPr="00DB31BD" w:rsidRDefault="00DB31BD" w:rsidP="000A662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B31BD">
        <w:rPr>
          <w:rFonts w:asciiTheme="majorHAnsi" w:hAnsiTheme="majorHAnsi" w:cstheme="majorHAnsi"/>
          <w:b/>
        </w:rPr>
        <w:t xml:space="preserve">RDC ELETRÔNICO </w:t>
      </w:r>
      <w:r w:rsidRPr="00FE595A">
        <w:rPr>
          <w:rFonts w:asciiTheme="majorHAnsi" w:hAnsiTheme="majorHAnsi" w:cstheme="majorHAnsi"/>
          <w:b/>
        </w:rPr>
        <w:t xml:space="preserve">Nº </w:t>
      </w:r>
      <w:r w:rsidRPr="00DB31BD">
        <w:rPr>
          <w:rFonts w:asciiTheme="majorHAnsi" w:hAnsiTheme="majorHAnsi" w:cstheme="majorHAnsi"/>
          <w:b/>
        </w:rPr>
        <w:t>393003</w:t>
      </w:r>
    </w:p>
    <w:p w14:paraId="4254F743" w14:textId="123D9582" w:rsidR="00DB31BD" w:rsidRPr="00DB31BD" w:rsidRDefault="00DB31BD" w:rsidP="000A66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31BD">
        <w:rPr>
          <w:rFonts w:asciiTheme="majorHAnsi" w:hAnsiTheme="majorHAnsi" w:cstheme="majorHAnsi"/>
        </w:rPr>
        <w:t xml:space="preserve">Objeto: </w:t>
      </w:r>
      <w:r w:rsidR="000A662A" w:rsidRPr="00DB31BD">
        <w:rPr>
          <w:rFonts w:asciiTheme="majorHAnsi" w:hAnsiTheme="majorHAnsi" w:cstheme="majorHAnsi"/>
        </w:rPr>
        <w:t xml:space="preserve">Contratação de empresa para Execução das Obras de Melhoramento, Atualização e Pavimentação da Rodovia BR-156/AP lote 02 (km 633,68 a 687,73). </w:t>
      </w:r>
      <w:r w:rsidR="00867C54" w:rsidRPr="00DB31BD">
        <w:rPr>
          <w:rFonts w:asciiTheme="majorHAnsi" w:hAnsiTheme="majorHAnsi" w:cstheme="majorHAnsi"/>
        </w:rPr>
        <w:t>Edital e informações</w:t>
      </w:r>
      <w:r w:rsidR="000A662A" w:rsidRPr="00DB31BD">
        <w:rPr>
          <w:rFonts w:asciiTheme="majorHAnsi" w:hAnsiTheme="majorHAnsi" w:cstheme="majorHAnsi"/>
        </w:rPr>
        <w:t>: O Edital estará disponível na data provável de 11/09/2023 no DNIT - Coordenação-Geral de Cadastro e Licitações no endereço: SAN, Quadra 03 Bloco "A</w:t>
      </w:r>
      <w:r w:rsidR="00867C54">
        <w:rPr>
          <w:rFonts w:asciiTheme="majorHAnsi" w:hAnsiTheme="majorHAnsi" w:cstheme="majorHAnsi"/>
        </w:rPr>
        <w:t>" - Mezanino Sul- Brasília/DF. Telefone: (</w:t>
      </w:r>
      <w:r w:rsidR="000A662A" w:rsidRPr="00DB31BD">
        <w:rPr>
          <w:rFonts w:asciiTheme="majorHAnsi" w:hAnsiTheme="majorHAnsi" w:cstheme="majorHAnsi"/>
        </w:rPr>
        <w:t xml:space="preserve">61) </w:t>
      </w:r>
      <w:r w:rsidR="00867C54">
        <w:rPr>
          <w:rFonts w:asciiTheme="majorHAnsi" w:hAnsiTheme="majorHAnsi" w:cstheme="majorHAnsi"/>
        </w:rPr>
        <w:t xml:space="preserve">3315-4156 ou por meio </w:t>
      </w:r>
      <w:r w:rsidR="00F80320">
        <w:rPr>
          <w:rFonts w:asciiTheme="majorHAnsi" w:hAnsiTheme="majorHAnsi" w:cstheme="majorHAnsi"/>
        </w:rPr>
        <w:t>do site</w:t>
      </w:r>
      <w:r w:rsidR="000A662A" w:rsidRPr="00DB31BD">
        <w:rPr>
          <w:rFonts w:asciiTheme="majorHAnsi" w:hAnsiTheme="majorHAnsi" w:cstheme="majorHAnsi"/>
        </w:rPr>
        <w:t xml:space="preserve">: </w:t>
      </w:r>
      <w:hyperlink r:id="rId59" w:history="1">
        <w:r w:rsidR="00867C54" w:rsidRPr="00BC2601">
          <w:rPr>
            <w:rStyle w:val="Hyperlink"/>
            <w:rFonts w:asciiTheme="majorHAnsi" w:hAnsiTheme="majorHAnsi" w:cstheme="majorHAnsi"/>
          </w:rPr>
          <w:t>www.dnit.gov.br</w:t>
        </w:r>
      </w:hyperlink>
      <w:r w:rsidR="00867C54">
        <w:rPr>
          <w:rFonts w:asciiTheme="majorHAnsi" w:hAnsiTheme="majorHAnsi" w:cstheme="majorHAnsi"/>
        </w:rPr>
        <w:t xml:space="preserve"> </w:t>
      </w:r>
      <w:r w:rsidR="000A662A" w:rsidRPr="00DB31BD">
        <w:rPr>
          <w:rFonts w:asciiTheme="majorHAnsi" w:hAnsiTheme="majorHAnsi" w:cstheme="majorHAnsi"/>
        </w:rPr>
        <w:t xml:space="preserve">ou </w:t>
      </w:r>
      <w:hyperlink r:id="rId60" w:history="1">
        <w:r w:rsidR="00867C54" w:rsidRPr="00BC2601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="000A662A" w:rsidRPr="00DB31BD">
        <w:rPr>
          <w:rFonts w:asciiTheme="majorHAnsi" w:hAnsiTheme="majorHAnsi" w:cstheme="majorHAnsi"/>
        </w:rPr>
        <w:t xml:space="preserve">. A divulgação do edital, na data prevista acima, está condicionada à análise da Minuta do Edital e da Minuta do Contrato pela Procuradoria Federal Especializada, e à aprovação da licitação pela Diretoria Colegiada do DNIT. </w:t>
      </w:r>
    </w:p>
    <w:p w14:paraId="71D747AA" w14:textId="77777777" w:rsidR="00DB31BD" w:rsidRPr="00DB31BD" w:rsidRDefault="00DB31BD" w:rsidP="000A66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A89C7F" w14:textId="5D86900D" w:rsidR="00DB31BD" w:rsidRPr="00DB31BD" w:rsidRDefault="00DB31BD" w:rsidP="000A662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B31BD">
        <w:rPr>
          <w:rFonts w:asciiTheme="majorHAnsi" w:hAnsiTheme="majorHAnsi" w:cstheme="majorHAnsi"/>
          <w:b/>
        </w:rPr>
        <w:t xml:space="preserve">RDC ELETRÔNICO </w:t>
      </w:r>
      <w:r w:rsidRPr="00FE595A">
        <w:rPr>
          <w:rFonts w:asciiTheme="majorHAnsi" w:hAnsiTheme="majorHAnsi" w:cstheme="majorHAnsi"/>
          <w:b/>
        </w:rPr>
        <w:t xml:space="preserve">Nº </w:t>
      </w:r>
      <w:r w:rsidRPr="00DB31BD">
        <w:rPr>
          <w:rFonts w:asciiTheme="majorHAnsi" w:hAnsiTheme="majorHAnsi" w:cstheme="majorHAnsi"/>
          <w:b/>
        </w:rPr>
        <w:t>393003</w:t>
      </w:r>
    </w:p>
    <w:p w14:paraId="1D542034" w14:textId="64DFD507" w:rsidR="00F338B9" w:rsidRPr="00F338B9" w:rsidRDefault="00DB31BD" w:rsidP="000A662A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DB31BD">
        <w:rPr>
          <w:rFonts w:asciiTheme="majorHAnsi" w:hAnsiTheme="majorHAnsi" w:cstheme="majorHAnsi"/>
        </w:rPr>
        <w:t xml:space="preserve">Objeto: </w:t>
      </w:r>
      <w:r w:rsidR="000A662A" w:rsidRPr="00DB31BD">
        <w:rPr>
          <w:rFonts w:asciiTheme="majorHAnsi" w:hAnsiTheme="majorHAnsi" w:cstheme="majorHAnsi"/>
        </w:rPr>
        <w:t xml:space="preserve">Contratação de Empresa para Execução das Obras de Melhoramento, Atualização e Pavimentação da Rodovia BR-156/AP - lote 03 (km 687,73 a 743,73). </w:t>
      </w:r>
      <w:r w:rsidR="00867C54" w:rsidRPr="00DB31BD">
        <w:rPr>
          <w:rFonts w:asciiTheme="majorHAnsi" w:hAnsiTheme="majorHAnsi" w:cstheme="majorHAnsi"/>
        </w:rPr>
        <w:t>Edital e informações</w:t>
      </w:r>
      <w:r w:rsidR="000A662A" w:rsidRPr="00DB31BD">
        <w:rPr>
          <w:rFonts w:asciiTheme="majorHAnsi" w:hAnsiTheme="majorHAnsi" w:cstheme="majorHAnsi"/>
        </w:rPr>
        <w:t>: O Edital estará disponível na data provável de 25/08/2023 no DNIT - Coordenação-Geral de Cadastro e Licitações no endereço: SAN, Quadra 03 Bloco "A" - Mezani</w:t>
      </w:r>
      <w:r w:rsidR="00F338B9">
        <w:rPr>
          <w:rFonts w:asciiTheme="majorHAnsi" w:hAnsiTheme="majorHAnsi" w:cstheme="majorHAnsi"/>
        </w:rPr>
        <w:t>no Sul- Brasília/DF - Telefone: (</w:t>
      </w:r>
      <w:r w:rsidR="000A662A" w:rsidRPr="00DB31BD">
        <w:rPr>
          <w:rFonts w:asciiTheme="majorHAnsi" w:hAnsiTheme="majorHAnsi" w:cstheme="majorHAnsi"/>
        </w:rPr>
        <w:t>61) 3315-415</w:t>
      </w:r>
      <w:r w:rsidR="00F338B9">
        <w:rPr>
          <w:rFonts w:asciiTheme="majorHAnsi" w:hAnsiTheme="majorHAnsi" w:cstheme="majorHAnsi"/>
        </w:rPr>
        <w:t xml:space="preserve">6 ou por meio </w:t>
      </w:r>
      <w:r w:rsidR="00F80320">
        <w:rPr>
          <w:rFonts w:asciiTheme="majorHAnsi" w:hAnsiTheme="majorHAnsi" w:cstheme="majorHAnsi"/>
        </w:rPr>
        <w:t>do site</w:t>
      </w:r>
      <w:r w:rsidR="000A662A" w:rsidRPr="00DB31BD">
        <w:rPr>
          <w:rFonts w:asciiTheme="majorHAnsi" w:hAnsiTheme="majorHAnsi" w:cstheme="majorHAnsi"/>
        </w:rPr>
        <w:t xml:space="preserve">: </w:t>
      </w:r>
      <w:hyperlink r:id="rId61" w:history="1">
        <w:r w:rsidR="00F338B9" w:rsidRPr="00BC2601">
          <w:rPr>
            <w:rStyle w:val="Hyperlink"/>
            <w:rFonts w:asciiTheme="majorHAnsi" w:hAnsiTheme="majorHAnsi" w:cstheme="majorHAnsi"/>
          </w:rPr>
          <w:t>www.dnit.gov.br</w:t>
        </w:r>
      </w:hyperlink>
      <w:r w:rsidR="000A662A" w:rsidRPr="00DB31BD">
        <w:rPr>
          <w:rFonts w:asciiTheme="majorHAnsi" w:hAnsiTheme="majorHAnsi" w:cstheme="majorHAnsi"/>
        </w:rPr>
        <w:t xml:space="preserve"> ou </w:t>
      </w:r>
      <w:hyperlink r:id="rId62" w:history="1">
        <w:r w:rsidR="00F338B9" w:rsidRPr="00BC2601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="00F338B9">
        <w:rPr>
          <w:rFonts w:asciiTheme="majorHAnsi" w:hAnsiTheme="majorHAnsi" w:cstheme="majorHAnsi"/>
        </w:rPr>
        <w:t>.</w:t>
      </w:r>
    </w:p>
    <w:p w14:paraId="5530B55E" w14:textId="77777777" w:rsidR="00B61758" w:rsidRDefault="00B61758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7E8A0AD2" w14:textId="77777777" w:rsidR="00B61758" w:rsidRPr="003B6B56" w:rsidRDefault="00B61758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10CE042A" w14:textId="4E0DFC9A" w:rsidR="00B61758" w:rsidRPr="003B6B56" w:rsidRDefault="003B6B56" w:rsidP="003B6B56">
      <w:pPr>
        <w:autoSpaceDE w:val="0"/>
        <w:autoSpaceDN w:val="0"/>
        <w:adjustRightInd w:val="0"/>
        <w:jc w:val="center"/>
        <w:rPr>
          <w:rStyle w:val="markedcontent"/>
          <w:rFonts w:asciiTheme="majorHAnsi" w:hAnsiTheme="majorHAnsi" w:cstheme="majorHAnsi"/>
          <w:b/>
          <w:shd w:val="clear" w:color="auto" w:fill="FFFFFF"/>
        </w:rPr>
      </w:pPr>
      <w:r w:rsidRPr="003B6B56">
        <w:rPr>
          <w:rStyle w:val="markedcontent"/>
          <w:rFonts w:asciiTheme="majorHAnsi" w:hAnsiTheme="majorHAnsi" w:cstheme="majorHAnsi"/>
          <w:b/>
          <w:shd w:val="clear" w:color="auto" w:fill="FFFFFF"/>
        </w:rPr>
        <w:t>ESTADO DO ESPÍRITO SANTO</w:t>
      </w:r>
    </w:p>
    <w:p w14:paraId="12EDE9B9" w14:textId="77777777" w:rsidR="003B6B56" w:rsidRPr="003B6B56" w:rsidRDefault="003B6B56" w:rsidP="003B6B56">
      <w:pPr>
        <w:autoSpaceDE w:val="0"/>
        <w:autoSpaceDN w:val="0"/>
        <w:adjustRightInd w:val="0"/>
        <w:jc w:val="center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0A8DE92A" w14:textId="6CB715F5" w:rsidR="003B6B56" w:rsidRPr="003B6B56" w:rsidRDefault="003B6B56" w:rsidP="003B6B5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B6B56">
        <w:rPr>
          <w:rFonts w:asciiTheme="majorHAnsi" w:hAnsiTheme="majorHAnsi" w:cstheme="majorHAnsi"/>
          <w:b/>
        </w:rPr>
        <w:t>SESC - SERVIÇO SOCIAL DO COMÉRCIO - ADMINISTRAÇÃO REGIONAL NO ESPÍRITO SANTO - CONCORRÊNCIA Nº 14/2023</w:t>
      </w:r>
    </w:p>
    <w:p w14:paraId="4C2C21F1" w14:textId="474A4DE9" w:rsidR="003B6B56" w:rsidRPr="003B6B56" w:rsidRDefault="003B6B56" w:rsidP="003B6B56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ED638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3B6B56">
        <w:rPr>
          <w:rFonts w:asciiTheme="majorHAnsi" w:hAnsiTheme="majorHAnsi" w:cstheme="majorHAnsi"/>
        </w:rPr>
        <w:t>xecução da reforma de 88 unidades habitacionais do Bloco de Hospedagem 03, localizados no Sesc Guarapari, sito à Avenida do Contorno, 1760, Lagoa Funda, Guarapari/ES, além de outros pequenos ambientes nesses pavimentos, tomando por base os projetos, memorial descritivo e caderno de especificações técnicas e planilhas que se complementam, entre outros, tudo em conformidade com os demais documentos deste Edital e seus anexos. Data e horário de recebimento e abertura das propostas: 08/08/2023 às 14</w:t>
      </w:r>
      <w:r>
        <w:rPr>
          <w:rFonts w:asciiTheme="majorHAnsi" w:hAnsiTheme="majorHAnsi" w:cstheme="majorHAnsi"/>
        </w:rPr>
        <w:t>:00</w:t>
      </w:r>
      <w:r w:rsidRPr="003B6B56">
        <w:rPr>
          <w:rFonts w:asciiTheme="majorHAnsi" w:hAnsiTheme="majorHAnsi" w:cstheme="majorHAnsi"/>
        </w:rPr>
        <w:t xml:space="preserve"> horas. Local: Praça Misael Pena, 54 - 2º Andar - Sala de Licitações - Parque Moscoso - Vitória/ES, CEP: 29.018-300. O Edital e seus anexos com todas as informações podem ser retirados gratuitamente no endereço eletrônico </w:t>
      </w:r>
      <w:hyperlink r:id="rId63" w:history="1">
        <w:r w:rsidRPr="00BC2601">
          <w:rPr>
            <w:rStyle w:val="Hyperlink"/>
            <w:rFonts w:asciiTheme="majorHAnsi" w:hAnsiTheme="majorHAnsi" w:cstheme="majorHAnsi"/>
          </w:rPr>
          <w:t>http://sesc-es.com.br/licitacoes/</w:t>
        </w:r>
      </w:hyperlink>
      <w:r w:rsidRPr="003B6B56">
        <w:rPr>
          <w:rFonts w:asciiTheme="majorHAnsi" w:hAnsiTheme="majorHAnsi" w:cstheme="majorHAnsi"/>
        </w:rPr>
        <w:t>. Informações pelos telefones (27) 3232-3124/3232-3109.</w:t>
      </w:r>
    </w:p>
    <w:p w14:paraId="04313D88" w14:textId="77777777" w:rsidR="00B61758" w:rsidRPr="00273DC8" w:rsidRDefault="00B61758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70123DCE" w14:textId="7D5D2C17" w:rsidR="00B61758" w:rsidRPr="00273DC8" w:rsidRDefault="00273DC8" w:rsidP="00273DC8">
      <w:pPr>
        <w:autoSpaceDE w:val="0"/>
        <w:autoSpaceDN w:val="0"/>
        <w:adjustRightInd w:val="0"/>
        <w:jc w:val="center"/>
        <w:rPr>
          <w:rStyle w:val="markedcontent"/>
          <w:rFonts w:asciiTheme="majorHAnsi" w:hAnsiTheme="majorHAnsi" w:cstheme="majorHAnsi"/>
          <w:b/>
          <w:shd w:val="clear" w:color="auto" w:fill="FFFFFF"/>
        </w:rPr>
      </w:pPr>
      <w:r w:rsidRPr="00273DC8">
        <w:rPr>
          <w:rStyle w:val="markedcontent"/>
          <w:rFonts w:asciiTheme="majorHAnsi" w:hAnsiTheme="majorHAnsi" w:cstheme="majorHAnsi"/>
          <w:b/>
          <w:shd w:val="clear" w:color="auto" w:fill="FFFFFF"/>
        </w:rPr>
        <w:t>ESTADO DA BAHIA</w:t>
      </w:r>
    </w:p>
    <w:p w14:paraId="69A153F4" w14:textId="77777777" w:rsidR="00273DC8" w:rsidRDefault="00273DC8" w:rsidP="00273DC8">
      <w:pPr>
        <w:autoSpaceDE w:val="0"/>
        <w:autoSpaceDN w:val="0"/>
        <w:adjustRightInd w:val="0"/>
        <w:jc w:val="center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7DEA1FB6" w14:textId="77777777" w:rsidR="001B2D6C" w:rsidRPr="00273DC8" w:rsidRDefault="001B2D6C" w:rsidP="00273DC8">
      <w:pPr>
        <w:autoSpaceDE w:val="0"/>
        <w:autoSpaceDN w:val="0"/>
        <w:adjustRightInd w:val="0"/>
        <w:jc w:val="center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4824AF4F" w14:textId="4EF806FE" w:rsidR="00273DC8" w:rsidRPr="00273DC8" w:rsidRDefault="00273DC8" w:rsidP="00273DC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73DC8">
        <w:rPr>
          <w:rFonts w:asciiTheme="majorHAnsi" w:hAnsiTheme="majorHAnsi" w:cstheme="majorHAnsi"/>
          <w:b/>
        </w:rPr>
        <w:t xml:space="preserve">CONDER - COMPANHIA DE DESENVOLVIMENTO URBANO DO ESTADO DA BAHIA - LICITAÇÃO PRESENCIAL Nº 055/23 </w:t>
      </w:r>
    </w:p>
    <w:p w14:paraId="4012B894" w14:textId="2A94E4FB" w:rsidR="00273DC8" w:rsidRDefault="00273DC8" w:rsidP="00273DC8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  <w:r w:rsidRPr="00273DC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73DC8">
        <w:rPr>
          <w:rFonts w:asciiTheme="majorHAnsi" w:hAnsiTheme="majorHAnsi" w:cstheme="majorHAnsi"/>
        </w:rPr>
        <w:t>xecução de obras de pavimentação asfáltica (CBUQ) de vias, construção de ponte sobre o Rio Subaé e obras de drenagem no M</w:t>
      </w:r>
      <w:r>
        <w:rPr>
          <w:rFonts w:asciiTheme="majorHAnsi" w:hAnsiTheme="majorHAnsi" w:cstheme="majorHAnsi"/>
        </w:rPr>
        <w:t>unicípio de Santo Amaro – Bahia.</w:t>
      </w:r>
      <w:r w:rsidRPr="00273DC8">
        <w:rPr>
          <w:rFonts w:asciiTheme="majorHAnsi" w:hAnsiTheme="majorHAnsi" w:cstheme="majorHAnsi"/>
        </w:rPr>
        <w:t xml:space="preserve"> </w:t>
      </w:r>
      <w:r w:rsidR="00486DB9">
        <w:rPr>
          <w:rFonts w:asciiTheme="majorHAnsi" w:hAnsiTheme="majorHAnsi" w:cstheme="majorHAnsi"/>
        </w:rPr>
        <w:t>Abertura: 15/08/2023, às 09:30 horas</w:t>
      </w:r>
      <w:r>
        <w:rPr>
          <w:rFonts w:asciiTheme="majorHAnsi" w:hAnsiTheme="majorHAnsi" w:cstheme="majorHAnsi"/>
        </w:rPr>
        <w:t xml:space="preserve">. </w:t>
      </w:r>
      <w:r w:rsidRPr="00273DC8">
        <w:rPr>
          <w:rFonts w:asciiTheme="majorHAnsi" w:hAnsiTheme="majorHAnsi" w:cstheme="majorHAnsi"/>
        </w:rPr>
        <w:t xml:space="preserve">O Edital e seus anexos estarão à disposição dos </w:t>
      </w:r>
      <w:r w:rsidR="00486DB9">
        <w:rPr>
          <w:rFonts w:asciiTheme="majorHAnsi" w:hAnsiTheme="majorHAnsi" w:cstheme="majorHAnsi"/>
        </w:rPr>
        <w:t xml:space="preserve">interessados no site da CONDER </w:t>
      </w:r>
      <w:hyperlink r:id="rId64" w:history="1">
        <w:r w:rsidR="00486DB9" w:rsidRPr="00BC2601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273DC8">
        <w:rPr>
          <w:rFonts w:asciiTheme="majorHAnsi" w:hAnsiTheme="majorHAnsi" w:cstheme="majorHAnsi"/>
        </w:rPr>
        <w:t xml:space="preserve"> no campo licitações, a partir do dia 25/07/2023.</w:t>
      </w:r>
    </w:p>
    <w:p w14:paraId="4BCB6BD4" w14:textId="77777777" w:rsidR="001B2D6C" w:rsidRDefault="001B2D6C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55F49083" w14:textId="2EB9B6A4" w:rsidR="001B2D6C" w:rsidRDefault="001B2D6C" w:rsidP="001B2D6C">
      <w:pPr>
        <w:autoSpaceDE w:val="0"/>
        <w:autoSpaceDN w:val="0"/>
        <w:adjustRightInd w:val="0"/>
        <w:jc w:val="center"/>
        <w:rPr>
          <w:rStyle w:val="markedcontent"/>
          <w:rFonts w:asciiTheme="majorHAnsi" w:hAnsiTheme="majorHAnsi" w:cstheme="majorHAnsi"/>
          <w:b/>
          <w:shd w:val="clear" w:color="auto" w:fill="FFFFFF"/>
        </w:rPr>
      </w:pPr>
      <w:r>
        <w:rPr>
          <w:rStyle w:val="markedcontent"/>
          <w:rFonts w:asciiTheme="majorHAnsi" w:hAnsiTheme="majorHAnsi" w:cstheme="majorHAnsi"/>
          <w:b/>
          <w:shd w:val="clear" w:color="auto" w:fill="FFFFFF"/>
        </w:rPr>
        <w:t>ESTADO DO PARANÁ</w:t>
      </w:r>
    </w:p>
    <w:p w14:paraId="25A06F79" w14:textId="77777777" w:rsidR="001B2D6C" w:rsidRDefault="001B2D6C" w:rsidP="001B2D6C">
      <w:pPr>
        <w:autoSpaceDE w:val="0"/>
        <w:autoSpaceDN w:val="0"/>
        <w:adjustRightInd w:val="0"/>
        <w:jc w:val="center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19CF8A39" w14:textId="77777777" w:rsidR="001B2D6C" w:rsidRDefault="001B2D6C" w:rsidP="001B2D6C">
      <w:pPr>
        <w:autoSpaceDE w:val="0"/>
        <w:autoSpaceDN w:val="0"/>
        <w:adjustRightInd w:val="0"/>
        <w:jc w:val="center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6B663F0A" w14:textId="77777777" w:rsidR="001B2D6C" w:rsidRDefault="001B2D6C" w:rsidP="001B2D6C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  <w:r>
        <w:rPr>
          <w:rStyle w:val="markedcontent"/>
          <w:rFonts w:asciiTheme="majorHAnsi" w:hAnsiTheme="majorHAnsi" w:cstheme="majorHAnsi"/>
          <w:b/>
          <w:shd w:val="clear" w:color="auto" w:fill="FFFFFF"/>
        </w:rPr>
        <w:t xml:space="preserve">SANEPAR - </w:t>
      </w:r>
      <w:r w:rsidRPr="001B2D6C">
        <w:rPr>
          <w:rStyle w:val="markedcontent"/>
          <w:rFonts w:asciiTheme="majorHAnsi" w:hAnsiTheme="majorHAnsi" w:cstheme="majorHAnsi"/>
          <w:b/>
          <w:shd w:val="clear" w:color="auto" w:fill="FFFFFF"/>
        </w:rPr>
        <w:t>LICITACAO ELETRONICA No 216/23</w:t>
      </w:r>
    </w:p>
    <w:p w14:paraId="16E129C9" w14:textId="291A05AC" w:rsidR="001B2D6C" w:rsidRPr="001B2D6C" w:rsidRDefault="001B2D6C" w:rsidP="001B2D6C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shd w:val="clear" w:color="auto" w:fill="FFFFFF"/>
        </w:rPr>
      </w:pPr>
      <w:r w:rsidRPr="001B2D6C">
        <w:rPr>
          <w:rStyle w:val="markedcontent"/>
          <w:rFonts w:asciiTheme="majorHAnsi" w:hAnsiTheme="majorHAnsi" w:cstheme="majorHAnsi"/>
          <w:shd w:val="clear" w:color="auto" w:fill="FFFFFF"/>
        </w:rPr>
        <w:t xml:space="preserve">Objeto: </w:t>
      </w:r>
      <w:r w:rsidR="00F80320" w:rsidRPr="001B2D6C">
        <w:rPr>
          <w:rStyle w:val="markedcontent"/>
          <w:rFonts w:asciiTheme="majorHAnsi" w:hAnsiTheme="majorHAnsi" w:cstheme="majorHAnsi"/>
          <w:shd w:val="clear" w:color="auto" w:fill="FFFFFF"/>
        </w:rPr>
        <w:t>Execução</w:t>
      </w:r>
      <w:r w:rsidRPr="001B2D6C">
        <w:rPr>
          <w:rStyle w:val="markedcontent"/>
          <w:rFonts w:asciiTheme="majorHAnsi" w:hAnsiTheme="majorHAnsi" w:cstheme="majorHAnsi"/>
          <w:shd w:val="clear" w:color="auto" w:fill="FFFFFF"/>
        </w:rPr>
        <w:t xml:space="preserve"> de obra de melhoria no sistema de abastecimento de agua SAA no </w:t>
      </w:r>
      <w:r w:rsidR="00F80320" w:rsidRPr="001B2D6C">
        <w:rPr>
          <w:rStyle w:val="markedcontent"/>
          <w:rFonts w:asciiTheme="majorHAnsi" w:hAnsiTheme="majorHAnsi" w:cstheme="majorHAnsi"/>
          <w:shd w:val="clear" w:color="auto" w:fill="FFFFFF"/>
        </w:rPr>
        <w:t>município</w:t>
      </w:r>
      <w:r w:rsidRPr="001B2D6C">
        <w:rPr>
          <w:rStyle w:val="markedcontent"/>
          <w:rFonts w:asciiTheme="majorHAnsi" w:hAnsiTheme="majorHAnsi" w:cstheme="majorHAnsi"/>
          <w:shd w:val="clear" w:color="auto" w:fill="FFFFFF"/>
        </w:rPr>
        <w:t xml:space="preserve"> de Pinhais, compreendendo a </w:t>
      </w:r>
      <w:r w:rsidR="00F80320" w:rsidRPr="001B2D6C">
        <w:rPr>
          <w:rStyle w:val="markedcontent"/>
          <w:rFonts w:asciiTheme="majorHAnsi" w:hAnsiTheme="majorHAnsi" w:cstheme="majorHAnsi"/>
          <w:shd w:val="clear" w:color="auto" w:fill="FFFFFF"/>
        </w:rPr>
        <w:t>execução</w:t>
      </w:r>
      <w:r w:rsidRPr="001B2D6C">
        <w:rPr>
          <w:rStyle w:val="markedcontent"/>
          <w:rFonts w:asciiTheme="majorHAnsi" w:hAnsiTheme="majorHAnsi" w:cstheme="majorHAnsi"/>
          <w:shd w:val="clear" w:color="auto" w:fill="FFFFFF"/>
        </w:rPr>
        <w:t xml:space="preserve"> de nova cobertura no </w:t>
      </w:r>
      <w:r w:rsidR="00F80320" w:rsidRPr="001B2D6C">
        <w:rPr>
          <w:rStyle w:val="markedcontent"/>
          <w:rFonts w:asciiTheme="majorHAnsi" w:hAnsiTheme="majorHAnsi" w:cstheme="majorHAnsi"/>
          <w:shd w:val="clear" w:color="auto" w:fill="FFFFFF"/>
        </w:rPr>
        <w:t>reservatório</w:t>
      </w:r>
      <w:r w:rsidRPr="001B2D6C">
        <w:rPr>
          <w:rStyle w:val="markedcontent"/>
          <w:rFonts w:asciiTheme="majorHAnsi" w:hAnsiTheme="majorHAnsi" w:cstheme="majorHAnsi"/>
          <w:shd w:val="clear" w:color="auto" w:fill="FFFFFF"/>
        </w:rPr>
        <w:t xml:space="preserve"> Jacob Macanhan, com fornecimento de materiais, conforme detalhado nos anexos do edital. Protocolo das </w:t>
      </w:r>
      <w:r w:rsidR="00F80320" w:rsidRPr="001B2D6C">
        <w:rPr>
          <w:rStyle w:val="markedcontent"/>
          <w:rFonts w:asciiTheme="majorHAnsi" w:hAnsiTheme="majorHAnsi" w:cstheme="majorHAnsi"/>
          <w:shd w:val="clear" w:color="auto" w:fill="FFFFFF"/>
        </w:rPr>
        <w:t>Pr</w:t>
      </w:r>
      <w:r w:rsidR="00F80320">
        <w:rPr>
          <w:rStyle w:val="markedcontent"/>
          <w:rFonts w:asciiTheme="majorHAnsi" w:hAnsiTheme="majorHAnsi" w:cstheme="majorHAnsi"/>
          <w:shd w:val="clear" w:color="auto" w:fill="FFFFFF"/>
        </w:rPr>
        <w:t xml:space="preserve">opostas: </w:t>
      </w:r>
      <w:r w:rsidR="00F80320">
        <w:rPr>
          <w:rStyle w:val="markedcontent"/>
          <w:rFonts w:asciiTheme="majorHAnsi" w:hAnsiTheme="majorHAnsi" w:cstheme="majorHAnsi"/>
          <w:shd w:val="clear" w:color="auto" w:fill="FFFFFF"/>
        </w:rPr>
        <w:tab/>
      </w:r>
      <w:r>
        <w:rPr>
          <w:rStyle w:val="markedcontent"/>
          <w:rFonts w:asciiTheme="majorHAnsi" w:hAnsiTheme="majorHAnsi" w:cstheme="majorHAnsi"/>
          <w:shd w:val="clear" w:color="auto" w:fill="FFFFFF"/>
        </w:rPr>
        <w:t xml:space="preserve">16/08/2023 às 09:30 horas. </w:t>
      </w:r>
      <w:r w:rsidRPr="001B2D6C">
        <w:rPr>
          <w:rStyle w:val="markedcontent"/>
          <w:rFonts w:asciiTheme="majorHAnsi" w:hAnsiTheme="majorHAnsi" w:cstheme="majorHAnsi"/>
          <w:shd w:val="clear" w:color="auto" w:fill="FFFFFF"/>
        </w:rPr>
        <w:t>A</w:t>
      </w:r>
      <w:r>
        <w:rPr>
          <w:rStyle w:val="markedcontent"/>
          <w:rFonts w:asciiTheme="majorHAnsi" w:hAnsiTheme="majorHAnsi" w:cstheme="majorHAnsi"/>
          <w:shd w:val="clear" w:color="auto" w:fill="FFFFFF"/>
        </w:rPr>
        <w:t xml:space="preserve">bertura: 16/08/2023 às 10:30 horas. </w:t>
      </w:r>
      <w:r w:rsidR="00F80320" w:rsidRPr="001B2D6C">
        <w:rPr>
          <w:rStyle w:val="markedcontent"/>
          <w:rFonts w:asciiTheme="majorHAnsi" w:hAnsiTheme="majorHAnsi" w:cstheme="majorHAnsi"/>
          <w:shd w:val="clear" w:color="auto" w:fill="FFFFFF"/>
        </w:rPr>
        <w:t xml:space="preserve">Informações: </w:t>
      </w:r>
      <w:r w:rsidR="00F80320" w:rsidRPr="001B2D6C">
        <w:rPr>
          <w:rStyle w:val="markedcontent"/>
          <w:rFonts w:asciiTheme="majorHAnsi" w:hAnsiTheme="majorHAnsi" w:cstheme="majorHAnsi"/>
          <w:shd w:val="clear" w:color="auto" w:fill="FFFFFF"/>
        </w:rPr>
        <w:tab/>
      </w:r>
      <w:r w:rsidRPr="001B2D6C">
        <w:rPr>
          <w:rStyle w:val="markedcontent"/>
          <w:rFonts w:asciiTheme="majorHAnsi" w:hAnsiTheme="majorHAnsi" w:cstheme="majorHAnsi"/>
          <w:shd w:val="clear" w:color="auto" w:fill="FFFFFF"/>
        </w:rPr>
        <w:t xml:space="preserve">Os Elementos estarão à disposição para consulta na Sanepar – USAQ, rua Engenheiros Rebouças 1376 – Curitiba – Paraná, das </w:t>
      </w:r>
      <w:r>
        <w:rPr>
          <w:rStyle w:val="markedcontent"/>
          <w:rFonts w:asciiTheme="majorHAnsi" w:hAnsiTheme="majorHAnsi" w:cstheme="majorHAnsi"/>
          <w:shd w:val="clear" w:color="auto" w:fill="FFFFFF"/>
        </w:rPr>
        <w:t>08:15 às 11:</w:t>
      </w:r>
      <w:r w:rsidRPr="001B2D6C">
        <w:rPr>
          <w:rStyle w:val="markedcontent"/>
          <w:rFonts w:asciiTheme="majorHAnsi" w:hAnsiTheme="majorHAnsi" w:cstheme="majorHAnsi"/>
          <w:shd w:val="clear" w:color="auto" w:fill="FFFFFF"/>
        </w:rPr>
        <w:t xml:space="preserve">45 </w:t>
      </w:r>
      <w:r>
        <w:rPr>
          <w:rStyle w:val="markedcontent"/>
          <w:rFonts w:asciiTheme="majorHAnsi" w:hAnsiTheme="majorHAnsi" w:cstheme="majorHAnsi"/>
          <w:shd w:val="clear" w:color="auto" w:fill="FFFFFF"/>
        </w:rPr>
        <w:t>horas e das 13:30 às 17:</w:t>
      </w:r>
      <w:r w:rsidRPr="001B2D6C">
        <w:rPr>
          <w:rStyle w:val="markedcontent"/>
          <w:rFonts w:asciiTheme="majorHAnsi" w:hAnsiTheme="majorHAnsi" w:cstheme="majorHAnsi"/>
          <w:shd w:val="clear" w:color="auto" w:fill="FFFFFF"/>
        </w:rPr>
        <w:t>15</w:t>
      </w:r>
      <w:r>
        <w:rPr>
          <w:rStyle w:val="markedcontent"/>
          <w:rFonts w:asciiTheme="majorHAnsi" w:hAnsiTheme="majorHAnsi" w:cstheme="majorHAnsi"/>
          <w:shd w:val="clear" w:color="auto" w:fill="FFFFFF"/>
        </w:rPr>
        <w:t xml:space="preserve"> horas</w:t>
      </w:r>
      <w:r w:rsidRPr="001B2D6C">
        <w:rPr>
          <w:rStyle w:val="markedcontent"/>
          <w:rFonts w:asciiTheme="majorHAnsi" w:hAnsiTheme="majorHAnsi" w:cstheme="majorHAnsi"/>
          <w:shd w:val="clear" w:color="auto" w:fill="FFFFFF"/>
        </w:rPr>
        <w:t xml:space="preserve">, de segunda a sexta-feira, até o dia anterior à data de abertura e também para aquisição mediante o recolhimento das custas junto à Tesouraria da Unidade de Serviços de Finanças, situada no mesmo endereço, cujo horário de atendimento é das </w:t>
      </w:r>
      <w:r>
        <w:rPr>
          <w:rStyle w:val="markedcontent"/>
          <w:rFonts w:asciiTheme="majorHAnsi" w:hAnsiTheme="majorHAnsi" w:cstheme="majorHAnsi"/>
          <w:shd w:val="clear" w:color="auto" w:fill="FFFFFF"/>
        </w:rPr>
        <w:t>0</w:t>
      </w:r>
      <w:r w:rsidRPr="001B2D6C">
        <w:rPr>
          <w:rStyle w:val="markedcontent"/>
          <w:rFonts w:asciiTheme="majorHAnsi" w:hAnsiTheme="majorHAnsi" w:cstheme="majorHAnsi"/>
          <w:shd w:val="clear" w:color="auto" w:fill="FFFFFF"/>
        </w:rPr>
        <w:t>9</w:t>
      </w:r>
      <w:r>
        <w:rPr>
          <w:rStyle w:val="markedcontent"/>
          <w:rFonts w:asciiTheme="majorHAnsi" w:hAnsiTheme="majorHAnsi" w:cstheme="majorHAnsi"/>
          <w:shd w:val="clear" w:color="auto" w:fill="FFFFFF"/>
        </w:rPr>
        <w:t>:00</w:t>
      </w:r>
      <w:r w:rsidRPr="001B2D6C">
        <w:rPr>
          <w:rStyle w:val="markedcontent"/>
          <w:rFonts w:asciiTheme="majorHAnsi" w:hAnsiTheme="majorHAnsi" w:cstheme="majorHAnsi"/>
          <w:shd w:val="clear" w:color="auto" w:fill="FFFFFF"/>
        </w:rPr>
        <w:t xml:space="preserve"> às 11:45</w:t>
      </w:r>
      <w:r>
        <w:rPr>
          <w:rStyle w:val="markedcontent"/>
          <w:rFonts w:asciiTheme="majorHAnsi" w:hAnsiTheme="majorHAnsi" w:cstheme="majorHAnsi"/>
          <w:shd w:val="clear" w:color="auto" w:fill="FFFFFF"/>
        </w:rPr>
        <w:t xml:space="preserve"> </w:t>
      </w:r>
      <w:r w:rsidRPr="001B2D6C">
        <w:rPr>
          <w:rStyle w:val="markedcontent"/>
          <w:rFonts w:asciiTheme="majorHAnsi" w:hAnsiTheme="majorHAnsi" w:cstheme="majorHAnsi"/>
          <w:shd w:val="clear" w:color="auto" w:fill="FFFFFF"/>
        </w:rPr>
        <w:t>h</w:t>
      </w:r>
      <w:r>
        <w:rPr>
          <w:rStyle w:val="markedcontent"/>
          <w:rFonts w:asciiTheme="majorHAnsi" w:hAnsiTheme="majorHAnsi" w:cstheme="majorHAnsi"/>
          <w:shd w:val="clear" w:color="auto" w:fill="FFFFFF"/>
        </w:rPr>
        <w:t>oras e das 13:</w:t>
      </w:r>
      <w:r w:rsidRPr="001B2D6C">
        <w:rPr>
          <w:rStyle w:val="markedcontent"/>
          <w:rFonts w:asciiTheme="majorHAnsi" w:hAnsiTheme="majorHAnsi" w:cstheme="majorHAnsi"/>
          <w:shd w:val="clear" w:color="auto" w:fill="FFFFFF"/>
        </w:rPr>
        <w:t>30 às 16</w:t>
      </w:r>
      <w:r>
        <w:rPr>
          <w:rStyle w:val="markedcontent"/>
          <w:rFonts w:asciiTheme="majorHAnsi" w:hAnsiTheme="majorHAnsi" w:cstheme="majorHAnsi"/>
          <w:shd w:val="clear" w:color="auto" w:fill="FFFFFF"/>
        </w:rPr>
        <w:t xml:space="preserve">:00 </w:t>
      </w:r>
      <w:r w:rsidRPr="001B2D6C">
        <w:rPr>
          <w:rStyle w:val="markedcontent"/>
          <w:rFonts w:asciiTheme="majorHAnsi" w:hAnsiTheme="majorHAnsi" w:cstheme="majorHAnsi"/>
          <w:shd w:val="clear" w:color="auto" w:fill="FFFFFF"/>
        </w:rPr>
        <w:t>h</w:t>
      </w:r>
      <w:r>
        <w:rPr>
          <w:rStyle w:val="markedcontent"/>
          <w:rFonts w:asciiTheme="majorHAnsi" w:hAnsiTheme="majorHAnsi" w:cstheme="majorHAnsi"/>
          <w:shd w:val="clear" w:color="auto" w:fill="FFFFFF"/>
        </w:rPr>
        <w:t>oras</w:t>
      </w:r>
      <w:r w:rsidRPr="001B2D6C">
        <w:rPr>
          <w:rStyle w:val="markedcontent"/>
          <w:rFonts w:asciiTheme="majorHAnsi" w:hAnsiTheme="majorHAnsi" w:cstheme="majorHAnsi"/>
          <w:shd w:val="clear" w:color="auto" w:fill="FFFFFF"/>
        </w:rPr>
        <w:t xml:space="preserve">.   O edital e as informações relacionadas ao processo poderão ser </w:t>
      </w:r>
      <w:r w:rsidR="00F80320" w:rsidRPr="001B2D6C">
        <w:rPr>
          <w:rStyle w:val="markedcontent"/>
          <w:rFonts w:asciiTheme="majorHAnsi" w:hAnsiTheme="majorHAnsi" w:cstheme="majorHAnsi"/>
          <w:shd w:val="clear" w:color="auto" w:fill="FFFFFF"/>
        </w:rPr>
        <w:t>obtidos</w:t>
      </w:r>
      <w:r w:rsidRPr="001B2D6C">
        <w:rPr>
          <w:rStyle w:val="markedcontent"/>
          <w:rFonts w:asciiTheme="majorHAnsi" w:hAnsiTheme="majorHAnsi" w:cstheme="majorHAnsi"/>
          <w:shd w:val="clear" w:color="auto" w:fill="FFFFFF"/>
        </w:rPr>
        <w:t xml:space="preserve"> diretam</w:t>
      </w:r>
      <w:r>
        <w:rPr>
          <w:rStyle w:val="markedcontent"/>
          <w:rFonts w:asciiTheme="majorHAnsi" w:hAnsiTheme="majorHAnsi" w:cstheme="majorHAnsi"/>
          <w:shd w:val="clear" w:color="auto" w:fill="FFFFFF"/>
        </w:rPr>
        <w:t>ente no site do Banco do Brasil.</w:t>
      </w:r>
    </w:p>
    <w:p w14:paraId="3B01CB5E" w14:textId="77777777" w:rsidR="001B2D6C" w:rsidRDefault="001B2D6C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49F65EFC" w14:textId="77777777" w:rsidR="001B2D6C" w:rsidRPr="00ED638B" w:rsidRDefault="001B2D6C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732E9380" w14:textId="23C95C0F" w:rsidR="00B61758" w:rsidRPr="00ED638B" w:rsidRDefault="00ED638B" w:rsidP="00ED638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D638B">
        <w:rPr>
          <w:rStyle w:val="markedcontent"/>
          <w:rFonts w:asciiTheme="majorHAnsi" w:hAnsiTheme="majorHAnsi" w:cstheme="majorHAnsi"/>
          <w:b/>
          <w:shd w:val="clear" w:color="auto" w:fill="FFFFFF"/>
        </w:rPr>
        <w:t xml:space="preserve">ESTADO DO </w:t>
      </w:r>
      <w:r w:rsidRPr="00ED638B">
        <w:rPr>
          <w:rFonts w:asciiTheme="majorHAnsi" w:hAnsiTheme="majorHAnsi" w:cstheme="majorHAnsi"/>
          <w:b/>
        </w:rPr>
        <w:t>PIAUI</w:t>
      </w:r>
    </w:p>
    <w:p w14:paraId="0C6B1F96" w14:textId="77777777" w:rsidR="00ED638B" w:rsidRDefault="00ED638B" w:rsidP="00ED638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93FD591" w14:textId="77777777" w:rsidR="00273DC8" w:rsidRPr="00ED638B" w:rsidRDefault="00273DC8" w:rsidP="00ED638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667F123" w14:textId="07D6C0E4" w:rsidR="00ED638B" w:rsidRPr="00ED638B" w:rsidRDefault="00ED638B" w:rsidP="00ED638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D638B">
        <w:rPr>
          <w:rFonts w:asciiTheme="majorHAnsi" w:hAnsiTheme="majorHAnsi" w:cstheme="majorHAnsi"/>
          <w:b/>
        </w:rPr>
        <w:t xml:space="preserve">DNIT - SUPERINTENDÊNCIA REGIONAL NO PIAUI - PREGÃO ELETRÔNICO Nº 310/2023 </w:t>
      </w:r>
    </w:p>
    <w:p w14:paraId="11C9C4A5" w14:textId="28613756" w:rsidR="00ED638B" w:rsidRDefault="00ED638B" w:rsidP="00ED638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D638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ED638B">
        <w:rPr>
          <w:rFonts w:asciiTheme="majorHAnsi" w:hAnsiTheme="majorHAnsi" w:cstheme="majorHAnsi"/>
        </w:rPr>
        <w:t xml:space="preserve">xecução dos serviços de engenharia para manutenção (conservação/recuperação) na rodovia BR135/PI, com vistas a execução de Plano de Trabalho e Orçamento - </w:t>
      </w:r>
      <w:r w:rsidR="00F80320" w:rsidRPr="00ED638B">
        <w:rPr>
          <w:rFonts w:asciiTheme="majorHAnsi" w:hAnsiTheme="majorHAnsi" w:cstheme="majorHAnsi"/>
        </w:rPr>
        <w:t>P.A.T.O., trecho: Div</w:t>
      </w:r>
      <w:r w:rsidRPr="00ED638B">
        <w:rPr>
          <w:rFonts w:asciiTheme="majorHAnsi" w:hAnsiTheme="majorHAnsi" w:cstheme="majorHAnsi"/>
        </w:rPr>
        <w:t xml:space="preserve"> MA/PI (Guadalupe) - DivPI/</w:t>
      </w:r>
      <w:r w:rsidR="00F80320" w:rsidRPr="00ED638B">
        <w:rPr>
          <w:rFonts w:asciiTheme="majorHAnsi" w:hAnsiTheme="majorHAnsi" w:cstheme="majorHAnsi"/>
        </w:rPr>
        <w:t>BA; subtrecho: Fim</w:t>
      </w:r>
      <w:r w:rsidRPr="00ED638B">
        <w:rPr>
          <w:rFonts w:asciiTheme="majorHAnsi" w:hAnsiTheme="majorHAnsi" w:cstheme="majorHAnsi"/>
        </w:rPr>
        <w:t xml:space="preserve"> de Pista Dupla - Entr BR-324(</w:t>
      </w:r>
      <w:r w:rsidR="00F80320" w:rsidRPr="00ED638B">
        <w:rPr>
          <w:rFonts w:asciiTheme="majorHAnsi" w:hAnsiTheme="majorHAnsi" w:cstheme="majorHAnsi"/>
        </w:rPr>
        <w:t>B) /</w:t>
      </w:r>
      <w:r w:rsidRPr="00ED638B">
        <w:rPr>
          <w:rFonts w:asciiTheme="majorHAnsi" w:hAnsiTheme="majorHAnsi" w:cstheme="majorHAnsi"/>
        </w:rPr>
        <w:t>PI-141/250(B) (Eliseu Martins</w:t>
      </w:r>
      <w:r w:rsidR="00F80320" w:rsidRPr="00ED638B">
        <w:rPr>
          <w:rFonts w:asciiTheme="majorHAnsi" w:hAnsiTheme="majorHAnsi" w:cstheme="majorHAnsi"/>
        </w:rPr>
        <w:t>); segmento: do</w:t>
      </w:r>
      <w:r w:rsidRPr="00ED638B">
        <w:rPr>
          <w:rFonts w:asciiTheme="majorHAnsi" w:hAnsiTheme="majorHAnsi" w:cstheme="majorHAnsi"/>
        </w:rPr>
        <w:t xml:space="preserve"> Km 40,60 ao Km 209,</w:t>
      </w:r>
      <w:r w:rsidR="00F80320" w:rsidRPr="00ED638B">
        <w:rPr>
          <w:rFonts w:asciiTheme="majorHAnsi" w:hAnsiTheme="majorHAnsi" w:cstheme="majorHAnsi"/>
        </w:rPr>
        <w:t>80; Extensão</w:t>
      </w:r>
      <w:r w:rsidRPr="00ED638B">
        <w:rPr>
          <w:rFonts w:asciiTheme="majorHAnsi" w:hAnsiTheme="majorHAnsi" w:cstheme="majorHAnsi"/>
        </w:rPr>
        <w:t>: 169,20 km, sob a coordenação da Superintendência Regional DNIT/</w:t>
      </w:r>
      <w:r>
        <w:rPr>
          <w:rFonts w:asciiTheme="majorHAnsi" w:hAnsiTheme="majorHAnsi" w:cstheme="majorHAnsi"/>
        </w:rPr>
        <w:t>PI. Edital: 24/07/2023 das 08:00 às 12:</w:t>
      </w:r>
      <w:r w:rsidRPr="00ED638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e das 14:00 às 17:</w:t>
      </w:r>
      <w:r w:rsidRPr="00ED638B">
        <w:rPr>
          <w:rFonts w:asciiTheme="majorHAnsi" w:hAnsiTheme="majorHAnsi" w:cstheme="majorHAnsi"/>
        </w:rPr>
        <w:t>59</w:t>
      </w:r>
      <w:r>
        <w:rPr>
          <w:rFonts w:asciiTheme="majorHAnsi" w:hAnsiTheme="majorHAnsi" w:cstheme="majorHAnsi"/>
        </w:rPr>
        <w:t xml:space="preserve"> horas</w:t>
      </w:r>
      <w:r w:rsidRPr="00ED638B">
        <w:rPr>
          <w:rFonts w:asciiTheme="majorHAnsi" w:hAnsiTheme="majorHAnsi" w:cstheme="majorHAnsi"/>
        </w:rPr>
        <w:t xml:space="preserve">. Endereço: Av. João </w:t>
      </w:r>
      <w:r w:rsidR="00F80320" w:rsidRPr="00ED638B">
        <w:rPr>
          <w:rFonts w:asciiTheme="majorHAnsi" w:hAnsiTheme="majorHAnsi" w:cstheme="majorHAnsi"/>
        </w:rPr>
        <w:t>XXIII</w:t>
      </w:r>
      <w:r w:rsidRPr="00ED638B">
        <w:rPr>
          <w:rFonts w:asciiTheme="majorHAnsi" w:hAnsiTheme="majorHAnsi" w:cstheme="majorHAnsi"/>
        </w:rPr>
        <w:t xml:space="preserve">, 1316, - Teresina/PI ou </w:t>
      </w:r>
      <w:hyperlink r:id="rId65" w:history="1">
        <w:r w:rsidRPr="00BC2601">
          <w:rPr>
            <w:rStyle w:val="Hyperlink"/>
            <w:rFonts w:asciiTheme="majorHAnsi" w:hAnsiTheme="majorHAnsi" w:cstheme="majorHAnsi"/>
          </w:rPr>
          <w:t>https://www.gov.br/compras/edital/393022-5-00310-2023</w:t>
        </w:r>
      </w:hyperlink>
      <w:r w:rsidRPr="00ED638B">
        <w:rPr>
          <w:rFonts w:asciiTheme="majorHAnsi" w:hAnsiTheme="majorHAnsi" w:cstheme="majorHAnsi"/>
        </w:rPr>
        <w:t>. Entrega das Proposta</w:t>
      </w:r>
      <w:r>
        <w:rPr>
          <w:rFonts w:asciiTheme="majorHAnsi" w:hAnsiTheme="majorHAnsi" w:cstheme="majorHAnsi"/>
        </w:rPr>
        <w:t>s: a partir de 24/07/2023 às 08:</w:t>
      </w:r>
      <w:r w:rsidRPr="00ED638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ED638B">
        <w:rPr>
          <w:rFonts w:asciiTheme="majorHAnsi" w:hAnsiTheme="majorHAnsi" w:cstheme="majorHAnsi"/>
        </w:rPr>
        <w:t xml:space="preserve"> no site </w:t>
      </w:r>
      <w:hyperlink r:id="rId66" w:history="1">
        <w:r w:rsidRPr="00BC260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D638B">
        <w:rPr>
          <w:rFonts w:asciiTheme="majorHAnsi" w:hAnsiTheme="majorHAnsi" w:cstheme="majorHAnsi"/>
        </w:rPr>
        <w:t xml:space="preserve">. Abertura </w:t>
      </w:r>
      <w:r>
        <w:rPr>
          <w:rFonts w:asciiTheme="majorHAnsi" w:hAnsiTheme="majorHAnsi" w:cstheme="majorHAnsi"/>
        </w:rPr>
        <w:t>das Propostas: 07/08/2023 às 09:</w:t>
      </w:r>
      <w:r w:rsidRPr="00ED638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ED638B">
        <w:rPr>
          <w:rFonts w:asciiTheme="majorHAnsi" w:hAnsiTheme="majorHAnsi" w:cstheme="majorHAnsi"/>
        </w:rPr>
        <w:t xml:space="preserve"> no site </w:t>
      </w:r>
      <w:hyperlink r:id="rId67" w:history="1">
        <w:r w:rsidRPr="00BC260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D638B">
        <w:rPr>
          <w:rFonts w:asciiTheme="majorHAnsi" w:hAnsiTheme="majorHAnsi" w:cstheme="majorHAnsi"/>
        </w:rPr>
        <w:t xml:space="preserve">. Informações Gerais: O Edital e seus anexos encontram-se disponíveis nos sítios eletrônicos </w:t>
      </w:r>
      <w:hyperlink r:id="rId68" w:history="1">
        <w:r w:rsidRPr="00BC2601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ED638B">
        <w:rPr>
          <w:rFonts w:asciiTheme="majorHAnsi" w:hAnsiTheme="majorHAnsi" w:cstheme="majorHAnsi"/>
        </w:rPr>
        <w:t xml:space="preserve"> e </w:t>
      </w:r>
      <w:hyperlink r:id="rId69" w:history="1">
        <w:r w:rsidRPr="00BC2601">
          <w:rPr>
            <w:rStyle w:val="Hyperlink"/>
            <w:rFonts w:asciiTheme="majorHAnsi" w:hAnsiTheme="majorHAnsi" w:cstheme="majorHAnsi"/>
          </w:rPr>
          <w:t>https://www.gov.br/dnit/pt-br</w:t>
        </w:r>
      </w:hyperlink>
      <w:r>
        <w:rPr>
          <w:rFonts w:asciiTheme="majorHAnsi" w:hAnsiTheme="majorHAnsi" w:cstheme="majorHAnsi"/>
        </w:rPr>
        <w:t>.</w:t>
      </w:r>
    </w:p>
    <w:p w14:paraId="136DBE61" w14:textId="77777777" w:rsidR="00ED638B" w:rsidRPr="00ED638B" w:rsidRDefault="00ED638B" w:rsidP="00ED638B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</w:p>
    <w:p w14:paraId="5CDD90AE" w14:textId="77777777" w:rsidR="00B61758" w:rsidRDefault="00B61758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3B0454BA" w14:textId="77777777" w:rsidR="00B61758" w:rsidRDefault="00B61758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30334487" w14:textId="77777777" w:rsidR="00B61758" w:rsidRDefault="00B61758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16F32687" w14:textId="77777777" w:rsidR="001B2D6C" w:rsidRDefault="001B2D6C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39D8CA88" w14:textId="77777777" w:rsidR="00B61758" w:rsidRPr="00275393" w:rsidRDefault="00B61758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4CDE94EE" w14:textId="5B5C38CB" w:rsidR="00B61758" w:rsidRPr="00275393" w:rsidRDefault="00275393" w:rsidP="00275393">
      <w:pPr>
        <w:autoSpaceDE w:val="0"/>
        <w:autoSpaceDN w:val="0"/>
        <w:adjustRightInd w:val="0"/>
        <w:jc w:val="center"/>
        <w:rPr>
          <w:rStyle w:val="markedcontent"/>
          <w:rFonts w:asciiTheme="majorHAnsi" w:hAnsiTheme="majorHAnsi" w:cstheme="majorHAnsi"/>
          <w:b/>
          <w:shd w:val="clear" w:color="auto" w:fill="FFFFFF"/>
        </w:rPr>
      </w:pPr>
      <w:r w:rsidRPr="00275393">
        <w:rPr>
          <w:rStyle w:val="markedcontent"/>
          <w:rFonts w:asciiTheme="majorHAnsi" w:hAnsiTheme="majorHAnsi" w:cstheme="majorHAnsi"/>
          <w:b/>
          <w:shd w:val="clear" w:color="auto" w:fill="FFFFFF"/>
        </w:rPr>
        <w:t>ESTADO DE SÃO PAULO</w:t>
      </w:r>
    </w:p>
    <w:p w14:paraId="7166307E" w14:textId="77777777" w:rsidR="00275393" w:rsidRPr="00275393" w:rsidRDefault="00275393" w:rsidP="00275393">
      <w:pPr>
        <w:autoSpaceDE w:val="0"/>
        <w:autoSpaceDN w:val="0"/>
        <w:adjustRightInd w:val="0"/>
        <w:jc w:val="center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29DE0A4B" w14:textId="5F8B5693" w:rsidR="00275393" w:rsidRPr="00275393" w:rsidRDefault="00275393" w:rsidP="0027539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75393">
        <w:rPr>
          <w:rFonts w:asciiTheme="majorHAnsi" w:hAnsiTheme="majorHAnsi" w:cstheme="majorHAnsi"/>
          <w:b/>
        </w:rPr>
        <w:t>CPB - COMITÊ PARALÍMPICO BRASILEIRO - PREGÃO ELETRÔNICO Nº 14/CPB/2023</w:t>
      </w:r>
    </w:p>
    <w:p w14:paraId="1757ED77" w14:textId="0F126730" w:rsidR="00275393" w:rsidRDefault="00275393" w:rsidP="0027539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75393">
        <w:rPr>
          <w:rFonts w:asciiTheme="majorHAnsi" w:hAnsiTheme="majorHAnsi" w:cstheme="majorHAnsi"/>
        </w:rPr>
        <w:t>Objeto: Prestação de Serviços de Obras Civis. Início de recebimento das propostas e disponibilização do Edital: 24/07/202</w:t>
      </w:r>
      <w:r>
        <w:rPr>
          <w:rFonts w:asciiTheme="majorHAnsi" w:hAnsiTheme="majorHAnsi" w:cstheme="majorHAnsi"/>
        </w:rPr>
        <w:t xml:space="preserve">3. Data da sessão: 08/08/2023. </w:t>
      </w:r>
      <w:r w:rsidRPr="00275393">
        <w:rPr>
          <w:rFonts w:asciiTheme="majorHAnsi" w:hAnsiTheme="majorHAnsi" w:cstheme="majorHAnsi"/>
        </w:rPr>
        <w:t>Horário: 10:30</w:t>
      </w:r>
      <w:r>
        <w:rPr>
          <w:rFonts w:asciiTheme="majorHAnsi" w:hAnsiTheme="majorHAnsi" w:cstheme="majorHAnsi"/>
        </w:rPr>
        <w:t xml:space="preserve"> </w:t>
      </w:r>
      <w:r w:rsidRPr="00275393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275393">
        <w:rPr>
          <w:rFonts w:asciiTheme="majorHAnsi" w:hAnsiTheme="majorHAnsi" w:cstheme="majorHAnsi"/>
        </w:rPr>
        <w:t>. Edital à disposição no endereço</w:t>
      </w:r>
      <w:r>
        <w:rPr>
          <w:rFonts w:asciiTheme="majorHAnsi" w:hAnsiTheme="majorHAnsi" w:cstheme="majorHAnsi"/>
        </w:rPr>
        <w:t xml:space="preserve"> eletrônico </w:t>
      </w:r>
      <w:hyperlink r:id="rId70" w:history="1">
        <w:r w:rsidRPr="00BC2601">
          <w:rPr>
            <w:rStyle w:val="Hyperlink"/>
            <w:rFonts w:asciiTheme="majorHAnsi" w:hAnsiTheme="majorHAnsi" w:cstheme="majorHAnsi"/>
          </w:rPr>
          <w:t>www.bec.sp.gov.br</w:t>
        </w:r>
      </w:hyperlink>
      <w:r>
        <w:rPr>
          <w:rFonts w:asciiTheme="majorHAnsi" w:hAnsiTheme="majorHAnsi" w:cstheme="majorHAnsi"/>
        </w:rPr>
        <w:t xml:space="preserve"> </w:t>
      </w:r>
      <w:r w:rsidRPr="00275393">
        <w:rPr>
          <w:rFonts w:asciiTheme="majorHAnsi" w:hAnsiTheme="majorHAnsi" w:cstheme="majorHAnsi"/>
        </w:rPr>
        <w:t xml:space="preserve">ou </w:t>
      </w:r>
      <w:hyperlink r:id="rId71" w:history="1">
        <w:r w:rsidRPr="00BC2601">
          <w:rPr>
            <w:rStyle w:val="Hyperlink"/>
            <w:rFonts w:asciiTheme="majorHAnsi" w:hAnsiTheme="majorHAnsi" w:cstheme="majorHAnsi"/>
          </w:rPr>
          <w:t>www.cpb.org.br</w:t>
        </w:r>
      </w:hyperlink>
      <w:r w:rsidRPr="00275393">
        <w:rPr>
          <w:rFonts w:asciiTheme="majorHAnsi" w:hAnsiTheme="majorHAnsi" w:cstheme="majorHAnsi"/>
        </w:rPr>
        <w:t xml:space="preserve">. Informações: (11) 4710-4129 e </w:t>
      </w:r>
      <w:hyperlink r:id="rId72" w:history="1">
        <w:r w:rsidRPr="00BC2601">
          <w:rPr>
            <w:rStyle w:val="Hyperlink"/>
            <w:rFonts w:asciiTheme="majorHAnsi" w:hAnsiTheme="majorHAnsi" w:cstheme="majorHAnsi"/>
          </w:rPr>
          <w:t>pregao@cpb.org.br</w:t>
        </w:r>
      </w:hyperlink>
      <w:r>
        <w:rPr>
          <w:rFonts w:asciiTheme="majorHAnsi" w:hAnsiTheme="majorHAnsi" w:cstheme="majorHAnsi"/>
        </w:rPr>
        <w:t>.</w:t>
      </w:r>
    </w:p>
    <w:p w14:paraId="3FB00CC0" w14:textId="77777777" w:rsidR="00DE1C18" w:rsidRPr="00993F1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C2CF" w14:textId="11221ED2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</w:p>
    <w:p w14:paraId="489D451B" w14:textId="30A1EE16" w:rsidR="00791066" w:rsidRDefault="00491B18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  <w:r w:rsidRPr="00D924F1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81"/>
      <w:footerReference w:type="default" r:id="rId8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CB217C" w14:textId="77777777" w:rsidR="00F80320" w:rsidRDefault="00F80320">
      <w:r>
        <w:separator/>
      </w:r>
    </w:p>
  </w:endnote>
  <w:endnote w:type="continuationSeparator" w:id="0">
    <w:p w14:paraId="10C75E32" w14:textId="77777777" w:rsidR="00F80320" w:rsidRDefault="00F80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F80320" w:rsidRPr="00FE1850" w:rsidRDefault="00F8032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F80320" w:rsidRDefault="00F8032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F80320" w:rsidRPr="001042F4" w:rsidRDefault="00F8032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F80320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F80320" w:rsidRDefault="00F8032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F80320" w:rsidRPr="001042F4" w:rsidRDefault="00F8032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F80320" w:rsidRDefault="00F80320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F80320" w:rsidRDefault="00F8032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F80320" w:rsidRDefault="00F8032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F80320" w:rsidRDefault="00F8032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F80320" w:rsidRDefault="00F80320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F80320" w:rsidRPr="18102E9A" w:rsidRDefault="00F8032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9F3E13" w14:textId="77777777" w:rsidR="00F80320" w:rsidRDefault="00F80320">
      <w:r>
        <w:separator/>
      </w:r>
    </w:p>
  </w:footnote>
  <w:footnote w:type="continuationSeparator" w:id="0">
    <w:p w14:paraId="1DE31089" w14:textId="77777777" w:rsidR="00F80320" w:rsidRDefault="00F803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F80320" w:rsidRDefault="00F8032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1D2F764" w:rsidR="00F80320" w:rsidRPr="20774586" w:rsidRDefault="00F80320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24/07/2023 - EdiçÃo nº 128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60482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12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C6048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1D2F764" w:rsidR="00F80320" w:rsidRPr="20774586" w:rsidRDefault="00F80320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24/07/2023 - EdiçÃo nº 128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C60482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12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C6048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36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00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57FAB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8C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07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2A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6D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6C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05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36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9A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C8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393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7C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A2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6C9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0E9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3A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5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49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6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5F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DB9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5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7A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58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5D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2A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8DB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2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D6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3D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8E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52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11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CE2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54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1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53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A8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59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2E4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92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6C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AF6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3C6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A1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57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58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38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4C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3F4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4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482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0F4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BEF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BD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8B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C4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8B9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320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4C0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0E0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5A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www.bambui.mg.gov.br" TargetMode="External"/><Relationship Id="rId26" Type="http://schemas.openxmlformats.org/officeDocument/2006/relationships/hyperlink" Target="https://www.coimbra.mg.gov.br/licitacoes" TargetMode="External"/><Relationship Id="rId39" Type="http://schemas.openxmlformats.org/officeDocument/2006/relationships/hyperlink" Target="http://www.ourofino.mg.gov.br" TargetMode="External"/><Relationship Id="rId21" Type="http://schemas.openxmlformats.org/officeDocument/2006/relationships/hyperlink" Target="mailto:licitabonfinopolis@gmail.com" TargetMode="External"/><Relationship Id="rId34" Type="http://schemas.openxmlformats.org/officeDocument/2006/relationships/hyperlink" Target="http://www.eloimendes.mg.gov.br" TargetMode="External"/><Relationship Id="rId42" Type="http://schemas.openxmlformats.org/officeDocument/2006/relationships/hyperlink" Target="mailto:licitar@riovermelho.mg.gov.br" TargetMode="External"/><Relationship Id="rId47" Type="http://schemas.openxmlformats.org/officeDocument/2006/relationships/hyperlink" Target="http://www.saojoaodooriente.mg.gov.br" TargetMode="External"/><Relationship Id="rId50" Type="http://schemas.openxmlformats.org/officeDocument/2006/relationships/hyperlink" Target="http://www.licitacoes-e.com.br" TargetMode="External"/><Relationship Id="rId55" Type="http://schemas.openxmlformats.org/officeDocument/2006/relationships/hyperlink" Target="http://www.comprasnet.gov.br" TargetMode="External"/><Relationship Id="rId63" Type="http://schemas.openxmlformats.org/officeDocument/2006/relationships/hyperlink" Target="http://sesc-es.com.br/licitacoes/" TargetMode="External"/><Relationship Id="rId68" Type="http://schemas.openxmlformats.org/officeDocument/2006/relationships/hyperlink" Target="https://www.gov.br/compras/pt-br" TargetMode="External"/><Relationship Id="rId76" Type="http://schemas.openxmlformats.org/officeDocument/2006/relationships/image" Target="media/image4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cpb.org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v.br/compras" TargetMode="External"/><Relationship Id="rId29" Type="http://schemas.openxmlformats.org/officeDocument/2006/relationships/hyperlink" Target="http://www.contagem.mg.gov.br/licita&#231;&#245;es" TargetMode="External"/><Relationship Id="rId11" Type="http://schemas.openxmlformats.org/officeDocument/2006/relationships/hyperlink" Target="http://www.copasa.com.br" TargetMode="External"/><Relationship Id="rId24" Type="http://schemas.openxmlformats.org/officeDocument/2006/relationships/hyperlink" Target="mailto:licitacentral2013@hotmail.com" TargetMode="External"/><Relationship Id="rId32" Type="http://schemas.openxmlformats.org/officeDocument/2006/relationships/hyperlink" Target="mailto:licitacaodoresopolis@gmail.com" TargetMode="External"/><Relationship Id="rId37" Type="http://schemas.openxmlformats.org/officeDocument/2006/relationships/hyperlink" Target="mailto:licitacao@ituiutaba.mg.gov.br" TargetMode="External"/><Relationship Id="rId40" Type="http://schemas.openxmlformats.org/officeDocument/2006/relationships/hyperlink" Target="mailto:licitacao@patrocinio.mg.gov.br" TargetMode="External"/><Relationship Id="rId45" Type="http://schemas.openxmlformats.org/officeDocument/2006/relationships/hyperlink" Target="http://www.saogoncalo.mg.gov.br/licitacoes" TargetMode="External"/><Relationship Id="rId53" Type="http://schemas.openxmlformats.org/officeDocument/2006/relationships/hyperlink" Target="http://www.tarumirim.mg.gov.br" TargetMode="External"/><Relationship Id="rId58" Type="http://schemas.openxmlformats.org/officeDocument/2006/relationships/hyperlink" Target="http://www.gov.br/compras/pt-br/" TargetMode="External"/><Relationship Id="rId66" Type="http://schemas.openxmlformats.org/officeDocument/2006/relationships/hyperlink" Target="http://www.gov.br/compras" TargetMode="External"/><Relationship Id="rId74" Type="http://schemas.openxmlformats.org/officeDocument/2006/relationships/image" Target="media/image3.png"/><Relationship Id="rId79" Type="http://schemas.openxmlformats.org/officeDocument/2006/relationships/hyperlink" Target="https://atentasaude.com.br/contato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dnit.gov.br" TargetMode="External"/><Relationship Id="rId82" Type="http://schemas.openxmlformats.org/officeDocument/2006/relationships/footer" Target="footer1.xml"/><Relationship Id="rId10" Type="http://schemas.openxmlformats.org/officeDocument/2006/relationships/hyperlink" Target="https://www2.copasa.com.br/PortalComprasPrd/" TargetMode="External"/><Relationship Id="rId19" Type="http://schemas.openxmlformats.org/officeDocument/2006/relationships/hyperlink" Target="mailto:licitacao@barbacena.mg.gov.br" TargetMode="External"/><Relationship Id="rId31" Type="http://schemas.openxmlformats.org/officeDocument/2006/relationships/hyperlink" Target="http://www.coromandel.mg.gov.br" TargetMode="External"/><Relationship Id="rId44" Type="http://schemas.openxmlformats.org/officeDocument/2006/relationships/hyperlink" Target="http://www.saogoncalo.mg.gov.br/licitacoes" TargetMode="External"/><Relationship Id="rId52" Type="http://schemas.openxmlformats.org/officeDocument/2006/relationships/hyperlink" Target="http://www.ammlicita.org.br" TargetMode="External"/><Relationship Id="rId60" Type="http://schemas.openxmlformats.org/officeDocument/2006/relationships/hyperlink" Target="http://www.gov.br/compras/pt-br/" TargetMode="External"/><Relationship Id="rId65" Type="http://schemas.openxmlformats.org/officeDocument/2006/relationships/hyperlink" Target="https://www.gov.br/compras/edital/393022-5-00310-2023" TargetMode="External"/><Relationship Id="rId73" Type="http://schemas.openxmlformats.org/officeDocument/2006/relationships/hyperlink" Target="https://grupoqmt.com.br/produtosqmt/" TargetMode="External"/><Relationship Id="rId78" Type="http://schemas.openxmlformats.org/officeDocument/2006/relationships/image" Target="media/image5.pn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opasa.com.br" TargetMode="External"/><Relationship Id="rId14" Type="http://schemas.openxmlformats.org/officeDocument/2006/relationships/hyperlink" Target="http://www.licitardigital.com.br" TargetMode="External"/><Relationship Id="rId22" Type="http://schemas.openxmlformats.org/officeDocument/2006/relationships/hyperlink" Target="http://www.carneirinho.mg.gov.br/licitacoes-e-contratos" TargetMode="External"/><Relationship Id="rId27" Type="http://schemas.openxmlformats.org/officeDocument/2006/relationships/hyperlink" Target="http://www.cbm.mg.gov.br" TargetMode="External"/><Relationship Id="rId30" Type="http://schemas.openxmlformats.org/officeDocument/2006/relationships/hyperlink" Target="mailto:licitacao@coromandel.mg.gov.br" TargetMode="External"/><Relationship Id="rId35" Type="http://schemas.openxmlformats.org/officeDocument/2006/relationships/hyperlink" Target="http://www.ipatinga.mg.gov.br/licitacoes" TargetMode="External"/><Relationship Id="rId43" Type="http://schemas.openxmlformats.org/officeDocument/2006/relationships/hyperlink" Target="http://www.sabara.mg.gov.br" TargetMode="External"/><Relationship Id="rId48" Type="http://schemas.openxmlformats.org/officeDocument/2006/relationships/hyperlink" Target="mailto:licitacao.sje1@gmail.com" TargetMode="External"/><Relationship Id="rId56" Type="http://schemas.openxmlformats.org/officeDocument/2006/relationships/hyperlink" Target="http://www.vicosa.mg.gov.br" TargetMode="External"/><Relationship Id="rId64" Type="http://schemas.openxmlformats.org/officeDocument/2006/relationships/hyperlink" Target="http://www.conder.ba.gov.br" TargetMode="External"/><Relationship Id="rId69" Type="http://schemas.openxmlformats.org/officeDocument/2006/relationships/hyperlink" Target="https://www.gov.br/dnit/pt-br" TargetMode="External"/><Relationship Id="rId77" Type="http://schemas.openxmlformats.org/officeDocument/2006/relationships/hyperlink" Target="https://www.segurosunimed.com.br/seguro-vida-empresaria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staquino.mg.gov.br" TargetMode="External"/><Relationship Id="rId72" Type="http://schemas.openxmlformats.org/officeDocument/2006/relationships/hyperlink" Target="mailto:pregao@cpb.org.br" TargetMode="External"/><Relationship Id="rId80" Type="http://schemas.openxmlformats.org/officeDocument/2006/relationships/image" Target="media/image6.jpg"/><Relationship Id="rId3" Type="http://schemas.openxmlformats.org/officeDocument/2006/relationships/styles" Target="styles.xml"/><Relationship Id="rId12" Type="http://schemas.openxmlformats.org/officeDocument/2006/relationships/hyperlink" Target="https://www2.copasa.com.br/PortalComprasPrd/" TargetMode="External"/><Relationship Id="rId17" Type="http://schemas.openxmlformats.org/officeDocument/2006/relationships/hyperlink" Target="http://www.mg.senac.br" TargetMode="External"/><Relationship Id="rId25" Type="http://schemas.openxmlformats.org/officeDocument/2006/relationships/hyperlink" Target="https://www.coimbra.mg.gov.br/licitacoes" TargetMode="External"/><Relationship Id="rId33" Type="http://schemas.openxmlformats.org/officeDocument/2006/relationships/hyperlink" Target="https://www.doresopolis.mg.gov.br" TargetMode="External"/><Relationship Id="rId38" Type="http://schemas.openxmlformats.org/officeDocument/2006/relationships/hyperlink" Target="mailto:licitacao@novamodica.mg.gov.br" TargetMode="External"/><Relationship Id="rId46" Type="http://schemas.openxmlformats.org/officeDocument/2006/relationships/hyperlink" Target="http://www.saogoncalo.mg.gov.br/licitacoes" TargetMode="External"/><Relationship Id="rId59" Type="http://schemas.openxmlformats.org/officeDocument/2006/relationships/hyperlink" Target="http://www.dnit.gov.br" TargetMode="External"/><Relationship Id="rId67" Type="http://schemas.openxmlformats.org/officeDocument/2006/relationships/hyperlink" Target="http://www.gov.br/compras" TargetMode="External"/><Relationship Id="rId20" Type="http://schemas.openxmlformats.org/officeDocument/2006/relationships/hyperlink" Target="http://barralonga.mg.gov.br/index.php/licitacoes/editais-de-licitacao/editaisde-licitacao" TargetMode="External"/><Relationship Id="rId41" Type="http://schemas.openxmlformats.org/officeDocument/2006/relationships/hyperlink" Target="https://riovermelho.mg.gov.br/" TargetMode="External"/><Relationship Id="rId54" Type="http://schemas.openxmlformats.org/officeDocument/2006/relationships/hyperlink" Target="http://www.varginha.mg.gov.br" TargetMode="External"/><Relationship Id="rId62" Type="http://schemas.openxmlformats.org/officeDocument/2006/relationships/hyperlink" Target="http://www.gov.br/compras/pt-br/" TargetMode="External"/><Relationship Id="rId70" Type="http://schemas.openxmlformats.org/officeDocument/2006/relationships/hyperlink" Target="http://www.bec.sp.gov.br" TargetMode="External"/><Relationship Id="rId75" Type="http://schemas.openxmlformats.org/officeDocument/2006/relationships/hyperlink" Target="https://conteudo.axsenergia.com.br/landing-page-sicepot-mg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licitardigital.com.br" TargetMode="External"/><Relationship Id="rId23" Type="http://schemas.openxmlformats.org/officeDocument/2006/relationships/hyperlink" Target="mailto:licitacoes@casagrande.mg.gov.br" TargetMode="External"/><Relationship Id="rId28" Type="http://schemas.openxmlformats.org/officeDocument/2006/relationships/hyperlink" Target="https://www.confins.mg.gov.br/portal/editais/1" TargetMode="External"/><Relationship Id="rId36" Type="http://schemas.openxmlformats.org/officeDocument/2006/relationships/hyperlink" Target="mailto:licitacao@ituiutaba.mg.gov.br" TargetMode="External"/><Relationship Id="rId49" Type="http://schemas.openxmlformats.org/officeDocument/2006/relationships/hyperlink" Target="http://www.saaesaolourenco.mg.gov.br" TargetMode="External"/><Relationship Id="rId57" Type="http://schemas.openxmlformats.org/officeDocument/2006/relationships/hyperlink" Target="http://www.dnit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16983-3D18-4CD5-BFB5-B60449D8B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12</Pages>
  <Words>4062</Words>
  <Characters>27684</Characters>
  <Application>Microsoft Office Word</Application>
  <DocSecurity>0</DocSecurity>
  <Lines>230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31683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9</cp:revision>
  <cp:lastPrinted>2023-07-24T15:28:00Z</cp:lastPrinted>
  <dcterms:created xsi:type="dcterms:W3CDTF">2023-07-24T15:26:00Z</dcterms:created>
  <dcterms:modified xsi:type="dcterms:W3CDTF">2023-07-24T17:26:00Z</dcterms:modified>
</cp:coreProperties>
</file>