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504C44" w:rsidRDefault="006A6934" w:rsidP="006A6934">
      <w:pPr>
        <w:rPr>
          <w:rFonts w:asciiTheme="majorHAnsi" w:eastAsia="Times New Roman" w:hAnsiTheme="majorHAnsi"/>
          <w:color w:val="000000"/>
        </w:rPr>
      </w:pPr>
      <w:bookmarkStart w:id="0" w:name="_GoBack"/>
      <w:bookmarkEnd w:id="0"/>
    </w:p>
    <w:p w14:paraId="22882EAB" w14:textId="77777777" w:rsidR="006A6934" w:rsidRPr="00504C44" w:rsidRDefault="006A6934" w:rsidP="006A6934">
      <w:pPr>
        <w:rPr>
          <w:rFonts w:asciiTheme="majorHAnsi" w:eastAsia="Times New Roman" w:hAnsiTheme="majorHAnsi"/>
          <w:color w:val="000000"/>
        </w:rPr>
      </w:pPr>
      <w:r w:rsidRPr="00504C44">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504C44" w:rsidRDefault="00D577E2" w:rsidP="006E752A">
      <w:pPr>
        <w:autoSpaceDE w:val="0"/>
        <w:autoSpaceDN w:val="0"/>
        <w:adjustRightInd w:val="0"/>
        <w:jc w:val="both"/>
        <w:rPr>
          <w:rFonts w:asciiTheme="majorHAnsi" w:hAnsiTheme="majorHAnsi"/>
        </w:rPr>
      </w:pPr>
    </w:p>
    <w:p w14:paraId="0C49CA9F" w14:textId="77777777" w:rsidR="00694F74" w:rsidRPr="00504C44" w:rsidRDefault="00694F74"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273"/>
        <w:gridCol w:w="1560"/>
        <w:gridCol w:w="2089"/>
        <w:gridCol w:w="2730"/>
      </w:tblGrid>
      <w:tr w:rsidR="00694F74" w:rsidRPr="00504C44" w14:paraId="41F35B15" w14:textId="77777777" w:rsidTr="00A004CD">
        <w:trPr>
          <w:cantSplit/>
          <w:trHeight w:val="844"/>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834A951" w14:textId="77777777" w:rsidR="00694F74" w:rsidRPr="00504C44" w:rsidRDefault="00694F74" w:rsidP="00694F74">
            <w:pPr>
              <w:jc w:val="both"/>
              <w:rPr>
                <w:rFonts w:asciiTheme="majorHAnsi" w:hAnsiTheme="majorHAnsi" w:cs="Arial"/>
                <w:bCs/>
              </w:rPr>
            </w:pPr>
            <w:r w:rsidRPr="00504C44">
              <w:rPr>
                <w:rFonts w:asciiTheme="majorHAnsi" w:hAnsiTheme="majorHAnsi"/>
                <w:color w:val="212529"/>
              </w:rPr>
              <w:t> </w:t>
            </w:r>
            <w:r w:rsidRPr="00504C44">
              <w:rPr>
                <w:rFonts w:asciiTheme="majorHAnsi" w:hAnsiTheme="majorHAnsi" w:cs="Arial"/>
                <w:bCs/>
              </w:rPr>
              <w:t xml:space="preserve">ÓRGÃO LICITANTE: </w:t>
            </w:r>
            <w:r w:rsidRPr="00504C44">
              <w:rPr>
                <w:rFonts w:asciiTheme="majorHAnsi" w:hAnsiTheme="majorHAnsi"/>
                <w:b/>
                <w:bCs/>
              </w:rPr>
              <w:t>SMOBI</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57506303" w14:textId="5CA40BE5" w:rsidR="00694F74" w:rsidRPr="00504C44" w:rsidRDefault="00694F74" w:rsidP="00694F74">
            <w:pPr>
              <w:jc w:val="both"/>
              <w:rPr>
                <w:rFonts w:asciiTheme="majorHAnsi" w:hAnsiTheme="majorHAnsi"/>
                <w:b/>
                <w:bCs/>
              </w:rPr>
            </w:pPr>
            <w:r w:rsidRPr="00504C44">
              <w:rPr>
                <w:rFonts w:asciiTheme="majorHAnsi" w:hAnsiTheme="majorHAnsi" w:cs="Arial"/>
              </w:rPr>
              <w:t xml:space="preserve">EDITAL: </w:t>
            </w:r>
            <w:r w:rsidR="00506EC7" w:rsidRPr="00504C44">
              <w:rPr>
                <w:rFonts w:asciiTheme="majorHAnsi" w:hAnsiTheme="majorHAnsi"/>
                <w:b/>
                <w:bCs/>
              </w:rPr>
              <w:t>SMOBI 054/2022-RDC PROCESSO Nº 01-042.168/22-61</w:t>
            </w:r>
          </w:p>
        </w:tc>
      </w:tr>
      <w:tr w:rsidR="00694F74" w:rsidRPr="00504C44" w14:paraId="4D464DE7" w14:textId="77777777" w:rsidTr="00694F7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FFA0B2C" w14:textId="77777777" w:rsidR="00694F74" w:rsidRPr="00504C44" w:rsidRDefault="00694F74" w:rsidP="00694F74">
            <w:pPr>
              <w:rPr>
                <w:rFonts w:asciiTheme="majorHAnsi" w:hAnsiTheme="majorHAnsi" w:cs="Arial"/>
              </w:rPr>
            </w:pPr>
            <w:r w:rsidRPr="00504C44">
              <w:rPr>
                <w:rFonts w:asciiTheme="majorHAnsi" w:hAnsiTheme="majorHAnsi" w:cs="Arial"/>
              </w:rPr>
              <w:t>Endereço: Rua dos Guajajaras, 1107 – 14° andar - Centro, Belo Horizonte - MG, 30180-105</w:t>
            </w:r>
          </w:p>
          <w:p w14:paraId="268B68F5" w14:textId="77777777" w:rsidR="00694F74" w:rsidRPr="00504C44" w:rsidRDefault="00694F74" w:rsidP="00694F74">
            <w:pPr>
              <w:rPr>
                <w:rFonts w:asciiTheme="majorHAnsi" w:hAnsiTheme="majorHAnsi"/>
              </w:rPr>
            </w:pPr>
            <w:r w:rsidRPr="00504C44">
              <w:rPr>
                <w:rFonts w:asciiTheme="majorHAnsi" w:hAnsiTheme="majorHAnsi" w:cs="Arial"/>
              </w:rPr>
              <w:t xml:space="preserve">Informações: Telefone: (31) 3277-8102 - (31) 3277-5020 - Sites: </w:t>
            </w:r>
            <w:hyperlink r:id="rId9" w:history="1">
              <w:r w:rsidRPr="00504C44">
                <w:rPr>
                  <w:rStyle w:val="Hyperlink"/>
                  <w:rFonts w:asciiTheme="majorHAnsi" w:hAnsiTheme="majorHAnsi" w:cs="Arial"/>
                </w:rPr>
                <w:t>www.licitacoes.caixa.gov.br</w:t>
              </w:r>
            </w:hyperlink>
            <w:r w:rsidRPr="00504C44">
              <w:rPr>
                <w:rFonts w:asciiTheme="majorHAnsi" w:hAnsiTheme="majorHAnsi" w:cs="Arial"/>
              </w:rPr>
              <w:t xml:space="preserve"> e </w:t>
            </w:r>
            <w:hyperlink r:id="rId10" w:history="1">
              <w:r w:rsidRPr="00504C44">
                <w:rPr>
                  <w:rStyle w:val="Hyperlink"/>
                  <w:rFonts w:asciiTheme="majorHAnsi" w:hAnsiTheme="majorHAnsi" w:cs="Arial"/>
                </w:rPr>
                <w:t>www.pbh.gov.br</w:t>
              </w:r>
            </w:hyperlink>
            <w:r w:rsidRPr="00504C44">
              <w:rPr>
                <w:rFonts w:asciiTheme="majorHAnsi" w:hAnsiTheme="majorHAnsi" w:cs="Arial"/>
              </w:rPr>
              <w:t xml:space="preserve"> - E-mail </w:t>
            </w:r>
            <w:hyperlink r:id="rId11" w:history="1">
              <w:r w:rsidRPr="00504C44">
                <w:rPr>
                  <w:rStyle w:val="Hyperlink"/>
                  <w:rFonts w:asciiTheme="majorHAnsi" w:hAnsiTheme="majorHAnsi" w:cs="Arial"/>
                </w:rPr>
                <w:t>cpl.sudecap@pbh.gov.br</w:t>
              </w:r>
            </w:hyperlink>
            <w:r w:rsidRPr="00504C44">
              <w:rPr>
                <w:rFonts w:asciiTheme="majorHAnsi" w:hAnsiTheme="majorHAnsi" w:cs="Arial"/>
              </w:rPr>
              <w:t xml:space="preserve"> </w:t>
            </w:r>
          </w:p>
        </w:tc>
      </w:tr>
      <w:tr w:rsidR="00694F74" w:rsidRPr="00504C44" w14:paraId="76439EC9" w14:textId="77777777" w:rsidTr="00506EC7">
        <w:trPr>
          <w:cantSplit/>
          <w:trHeight w:val="1931"/>
        </w:trPr>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1D277B06" w14:textId="39084B80" w:rsidR="00694F74" w:rsidRPr="00504C44" w:rsidRDefault="00694F74" w:rsidP="002164B8">
            <w:pPr>
              <w:autoSpaceDE w:val="0"/>
              <w:autoSpaceDN w:val="0"/>
              <w:adjustRightInd w:val="0"/>
              <w:jc w:val="both"/>
              <w:rPr>
                <w:rFonts w:asciiTheme="majorHAnsi" w:hAnsiTheme="majorHAnsi"/>
              </w:rPr>
            </w:pPr>
            <w:r w:rsidRPr="00504C44">
              <w:rPr>
                <w:rFonts w:asciiTheme="majorHAnsi" w:hAnsiTheme="majorHAnsi" w:cs="Arial"/>
              </w:rPr>
              <w:t>OBJETO:</w:t>
            </w:r>
            <w:r w:rsidRPr="00504C44">
              <w:rPr>
                <w:rFonts w:asciiTheme="majorHAnsi" w:hAnsiTheme="majorHAnsi"/>
              </w:rPr>
              <w:t xml:space="preserve"> </w:t>
            </w:r>
            <w:r w:rsidR="00506EC7" w:rsidRPr="00504C44">
              <w:rPr>
                <w:rFonts w:asciiTheme="majorHAnsi" w:hAnsiTheme="majorHAnsi"/>
              </w:rPr>
              <w:t>Implantação do sistema de monitoramento na Bacia de Detenção de cheias do Córrego Túnel Camarões. MODALIDADE: REGIME DIFERENCIADO DE CONTRATAÇÕES ELETRÔNICO. TIPO: MENOR PREÇO, AFERIDO DE FORMA GLOBAL. REGIME DE EXECUÇÃO: EMPREITADA POR PREÇO unitário. ORÇAMENTO ESTIMADO: NÃO SIGILOSO DATA BASE: JANEIRO/2022 MODO DE DISPUTA: FECHADO OBTENÇÃO DO EDITAL: O edital e seus anexos encontram-se disponíveis para acesso dos interessados no site da PBH, no link licitações e editais (</w:t>
            </w:r>
            <w:hyperlink r:id="rId12" w:history="1">
              <w:r w:rsidR="00506EC7" w:rsidRPr="00504C44">
                <w:rPr>
                  <w:rStyle w:val="Hyperlink"/>
                  <w:rFonts w:asciiTheme="majorHAnsi" w:hAnsiTheme="majorHAnsi"/>
                </w:rPr>
                <w:t>https://prefeitura.pbh.gov.br/licitacoes</w:t>
              </w:r>
            </w:hyperlink>
            <w:r w:rsidR="00506EC7" w:rsidRPr="00504C44">
              <w:rPr>
                <w:rFonts w:asciiTheme="majorHAnsi" w:hAnsiTheme="majorHAnsi"/>
              </w:rPr>
              <w:t>)</w:t>
            </w:r>
            <w:r w:rsidR="00506EC7" w:rsidRPr="00504C44">
              <w:rPr>
                <w:rFonts w:asciiTheme="majorHAnsi" w:hAnsiTheme="majorHAnsi"/>
              </w:rPr>
              <w:t xml:space="preserve"> </w:t>
            </w:r>
            <w:r w:rsidR="00506EC7" w:rsidRPr="00504C44">
              <w:rPr>
                <w:rFonts w:asciiTheme="majorHAnsi" w:hAnsiTheme="majorHAnsi"/>
              </w:rPr>
              <w:t>e no Portal de Compras do Governo Federal (</w:t>
            </w:r>
            <w:hyperlink r:id="rId13" w:history="1">
              <w:r w:rsidR="00506EC7" w:rsidRPr="00504C44">
                <w:rPr>
                  <w:rStyle w:val="Hyperlink"/>
                  <w:rFonts w:asciiTheme="majorHAnsi" w:hAnsiTheme="majorHAnsi"/>
                </w:rPr>
                <w:t>https://comprasgovernamentais.gov.br</w:t>
              </w:r>
            </w:hyperlink>
            <w:r w:rsidR="00506EC7" w:rsidRPr="00504C44">
              <w:rPr>
                <w:rFonts w:asciiTheme="majorHAnsi" w:hAnsiTheme="majorHAnsi"/>
              </w:rPr>
              <w:t xml:space="preserve">). </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0EA7626F" w14:textId="77777777" w:rsidR="00694F74" w:rsidRPr="00504C44" w:rsidRDefault="00694F74" w:rsidP="00694F74">
            <w:pPr>
              <w:pStyle w:val="Default"/>
              <w:jc w:val="both"/>
              <w:rPr>
                <w:rFonts w:asciiTheme="majorHAnsi" w:hAnsiTheme="majorHAnsi" w:cs="Arial"/>
              </w:rPr>
            </w:pPr>
            <w:r w:rsidRPr="00504C44">
              <w:rPr>
                <w:rFonts w:asciiTheme="majorHAnsi" w:hAnsiTheme="majorHAnsi" w:cs="Arial"/>
              </w:rPr>
              <w:t xml:space="preserve">DATAS: </w:t>
            </w:r>
          </w:p>
          <w:p w14:paraId="4D900244" w14:textId="77777777" w:rsidR="00506EC7"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 xml:space="preserve">RECEBIMENTO DAS PROPOSTAS EXCLUSIVAMENTE POR MEIO ELETRÔNICO: ATÉ AS 14:00H DO DIA 28/09/2022. </w:t>
            </w:r>
          </w:p>
          <w:p w14:paraId="11709C6F" w14:textId="77777777" w:rsidR="00694F74"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JULGAMENTO DAS PROPOSTAS EM MEIO ELETRÔNICO: A PARTIR DAS 14:00H DO DIA 28/09/2022.</w:t>
            </w:r>
          </w:p>
          <w:p w14:paraId="0138ACA3" w14:textId="5DA32152" w:rsidR="00D029FC" w:rsidRPr="00504C44" w:rsidRDefault="00D029FC" w:rsidP="00D029FC">
            <w:pPr>
              <w:pStyle w:val="Default"/>
              <w:numPr>
                <w:ilvl w:val="0"/>
                <w:numId w:val="2"/>
              </w:numPr>
              <w:jc w:val="both"/>
              <w:rPr>
                <w:rFonts w:asciiTheme="majorHAnsi" w:hAnsiTheme="majorHAnsi" w:cs="Arial"/>
              </w:rPr>
            </w:pPr>
            <w:r w:rsidRPr="00504C44">
              <w:rPr>
                <w:rFonts w:asciiTheme="majorHAnsi" w:hAnsiTheme="majorHAnsi" w:cs="Arial"/>
              </w:rPr>
              <w:t>O prazo de execução dos serviços é de 90 (noventa) dias corridos contados da</w:t>
            </w:r>
            <w:r w:rsidRPr="00504C44">
              <w:rPr>
                <w:rFonts w:asciiTheme="majorHAnsi" w:hAnsiTheme="majorHAnsi" w:cs="Arial"/>
              </w:rPr>
              <w:t xml:space="preserve"> </w:t>
            </w:r>
            <w:r w:rsidRPr="00504C44">
              <w:rPr>
                <w:rFonts w:asciiTheme="majorHAnsi" w:hAnsiTheme="majorHAnsi" w:cs="Arial"/>
              </w:rPr>
              <w:t>emissão da ordem de serviço.</w:t>
            </w:r>
          </w:p>
        </w:tc>
      </w:tr>
      <w:tr w:rsidR="00694F74" w:rsidRPr="00504C44" w14:paraId="085BE154" w14:textId="77777777" w:rsidTr="00694F7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B2F805B" w14:textId="77777777" w:rsidR="00694F74" w:rsidRPr="00504C44" w:rsidRDefault="00694F74" w:rsidP="00694F74">
            <w:pPr>
              <w:tabs>
                <w:tab w:val="left" w:pos="4393"/>
                <w:tab w:val="center" w:pos="5386"/>
              </w:tabs>
              <w:jc w:val="center"/>
              <w:outlineLvl w:val="1"/>
              <w:rPr>
                <w:rFonts w:asciiTheme="majorHAnsi" w:hAnsiTheme="majorHAnsi" w:cs="Arial"/>
              </w:rPr>
            </w:pPr>
            <w:r w:rsidRPr="00504C44">
              <w:rPr>
                <w:rFonts w:asciiTheme="majorHAnsi" w:hAnsiTheme="majorHAnsi" w:cs="Arial"/>
              </w:rPr>
              <w:t>VALORES</w:t>
            </w:r>
          </w:p>
        </w:tc>
      </w:tr>
      <w:tr w:rsidR="00694F74" w:rsidRPr="00504C44" w14:paraId="5F91D05D" w14:textId="77777777" w:rsidTr="00506EC7">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47E004D1" w14:textId="77777777" w:rsidR="00694F74" w:rsidRPr="00504C44" w:rsidRDefault="00694F74" w:rsidP="00694F74">
            <w:pPr>
              <w:keepNext/>
              <w:jc w:val="center"/>
              <w:outlineLvl w:val="0"/>
              <w:rPr>
                <w:rFonts w:asciiTheme="majorHAnsi" w:hAnsiTheme="majorHAnsi"/>
                <w:iCs/>
                <w:lang w:val="x-none" w:eastAsia="x-none"/>
              </w:rPr>
            </w:pPr>
            <w:r w:rsidRPr="00504C44">
              <w:rPr>
                <w:rFonts w:asciiTheme="majorHAnsi" w:hAnsiTheme="majorHAnsi"/>
                <w:iCs/>
                <w:lang w:val="x-none" w:eastAsia="x-none"/>
              </w:rPr>
              <w:t>Valor Estimado da Obra</w:t>
            </w: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14:paraId="7825B3B1" w14:textId="77777777" w:rsidR="00694F74" w:rsidRPr="00504C44" w:rsidRDefault="00694F74" w:rsidP="00694F74">
            <w:pPr>
              <w:keepNext/>
              <w:jc w:val="center"/>
              <w:outlineLvl w:val="0"/>
              <w:rPr>
                <w:rFonts w:asciiTheme="majorHAnsi" w:hAnsiTheme="majorHAnsi"/>
                <w:iCs/>
                <w:lang w:val="x-none" w:eastAsia="x-none"/>
              </w:rPr>
            </w:pPr>
            <w:r w:rsidRPr="00504C44">
              <w:rPr>
                <w:rFonts w:asciiTheme="majorHAnsi" w:hAnsiTheme="majorHAnsi"/>
                <w:iCs/>
                <w:lang w:val="x-none" w:eastAsia="x-none"/>
              </w:rPr>
              <w:t xml:space="preserve">Capital Social </w:t>
            </w:r>
          </w:p>
        </w:tc>
        <w:tc>
          <w:tcPr>
            <w:tcW w:w="2089" w:type="dxa"/>
            <w:tcBorders>
              <w:top w:val="single" w:sz="4" w:space="0" w:color="auto"/>
              <w:left w:val="single" w:sz="4" w:space="0" w:color="auto"/>
              <w:bottom w:val="single" w:sz="4" w:space="0" w:color="auto"/>
              <w:right w:val="single" w:sz="4" w:space="0" w:color="auto"/>
            </w:tcBorders>
            <w:vAlign w:val="center"/>
            <w:hideMark/>
          </w:tcPr>
          <w:p w14:paraId="596B9179" w14:textId="77777777" w:rsidR="00694F74" w:rsidRPr="00504C44" w:rsidRDefault="00694F74" w:rsidP="00694F74">
            <w:pPr>
              <w:keepNext/>
              <w:jc w:val="center"/>
              <w:outlineLvl w:val="0"/>
              <w:rPr>
                <w:rFonts w:asciiTheme="majorHAnsi" w:hAnsiTheme="majorHAnsi"/>
                <w:iCs/>
                <w:lang w:val="x-none" w:eastAsia="x-none"/>
              </w:rPr>
            </w:pPr>
            <w:r w:rsidRPr="00504C4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EB8B8AF" w14:textId="77777777" w:rsidR="00694F74" w:rsidRPr="00504C44" w:rsidRDefault="00694F74" w:rsidP="00694F74">
            <w:pPr>
              <w:keepNext/>
              <w:jc w:val="center"/>
              <w:outlineLvl w:val="0"/>
              <w:rPr>
                <w:rFonts w:asciiTheme="majorHAnsi" w:hAnsiTheme="majorHAnsi"/>
                <w:iCs/>
                <w:lang w:val="x-none" w:eastAsia="x-none"/>
              </w:rPr>
            </w:pPr>
            <w:r w:rsidRPr="00504C44">
              <w:rPr>
                <w:rFonts w:asciiTheme="majorHAnsi" w:hAnsiTheme="majorHAnsi"/>
                <w:iCs/>
                <w:lang w:val="x-none" w:eastAsia="x-none"/>
              </w:rPr>
              <w:t>Valor do Edital</w:t>
            </w:r>
          </w:p>
        </w:tc>
      </w:tr>
      <w:tr w:rsidR="00694F74" w:rsidRPr="00504C44" w14:paraId="542C64E9" w14:textId="77777777" w:rsidTr="00506EC7">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77F361DD" w14:textId="0F7BD0C0" w:rsidR="00694F74" w:rsidRPr="00504C44" w:rsidRDefault="00D029FC" w:rsidP="00506EC7">
            <w:pPr>
              <w:autoSpaceDE w:val="0"/>
              <w:autoSpaceDN w:val="0"/>
              <w:adjustRightInd w:val="0"/>
              <w:jc w:val="center"/>
              <w:rPr>
                <w:rFonts w:asciiTheme="majorHAnsi" w:hAnsiTheme="majorHAnsi" w:cs="Arial"/>
                <w:bCs/>
              </w:rPr>
            </w:pPr>
            <w:r w:rsidRPr="00504C44">
              <w:rPr>
                <w:rFonts w:asciiTheme="majorHAnsi" w:hAnsiTheme="majorHAnsi" w:cs="Arial"/>
                <w:bCs/>
              </w:rPr>
              <w:t>R$ 464.123,11</w:t>
            </w: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14:paraId="4EFE5292" w14:textId="77777777" w:rsidR="00694F74" w:rsidRPr="00504C44" w:rsidRDefault="00694F74" w:rsidP="00694F74">
            <w:pPr>
              <w:autoSpaceDE w:val="0"/>
              <w:autoSpaceDN w:val="0"/>
              <w:adjustRightInd w:val="0"/>
              <w:jc w:val="center"/>
              <w:rPr>
                <w:rFonts w:asciiTheme="majorHAnsi" w:hAnsiTheme="majorHAnsi" w:cs="Arial"/>
                <w:color w:val="000000"/>
              </w:rPr>
            </w:pPr>
            <w:r w:rsidRPr="00504C44">
              <w:rPr>
                <w:rFonts w:asciiTheme="majorHAnsi" w:hAnsiTheme="majorHAnsi" w:cs="Arial"/>
                <w:color w:val="000000"/>
              </w:rPr>
              <w:t>R$ -</w:t>
            </w:r>
          </w:p>
        </w:tc>
        <w:tc>
          <w:tcPr>
            <w:tcW w:w="2089" w:type="dxa"/>
            <w:tcBorders>
              <w:top w:val="single" w:sz="4" w:space="0" w:color="auto"/>
              <w:left w:val="single" w:sz="4" w:space="0" w:color="auto"/>
              <w:bottom w:val="single" w:sz="4" w:space="0" w:color="auto"/>
              <w:right w:val="single" w:sz="4" w:space="0" w:color="auto"/>
            </w:tcBorders>
            <w:vAlign w:val="center"/>
            <w:hideMark/>
          </w:tcPr>
          <w:p w14:paraId="0DB28B7A" w14:textId="77777777" w:rsidR="00694F74" w:rsidRPr="00504C44" w:rsidRDefault="00694F74" w:rsidP="00694F74">
            <w:pPr>
              <w:autoSpaceDE w:val="0"/>
              <w:autoSpaceDN w:val="0"/>
              <w:adjustRightInd w:val="0"/>
              <w:jc w:val="center"/>
              <w:rPr>
                <w:rFonts w:asciiTheme="majorHAnsi" w:hAnsiTheme="majorHAnsi" w:cs="Arial"/>
                <w:bCs/>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59D7208" w14:textId="77777777" w:rsidR="00694F74" w:rsidRPr="00504C44" w:rsidRDefault="00694F74" w:rsidP="00694F74">
            <w:pPr>
              <w:keepNext/>
              <w:jc w:val="center"/>
              <w:outlineLvl w:val="0"/>
              <w:rPr>
                <w:rFonts w:asciiTheme="majorHAnsi" w:hAnsiTheme="majorHAnsi" w:cs="Arial"/>
                <w:bCs/>
                <w:iCs/>
                <w:lang w:eastAsia="x-none"/>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r>
      <w:tr w:rsidR="00694F74" w:rsidRPr="00504C44" w14:paraId="7A4B3512" w14:textId="77777777" w:rsidTr="00694F74">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46282DD7" w14:textId="77777777" w:rsidR="00694F74" w:rsidRPr="00504C44" w:rsidRDefault="00694F74" w:rsidP="00694F74">
            <w:pPr>
              <w:pStyle w:val="Default"/>
              <w:jc w:val="both"/>
              <w:rPr>
                <w:rFonts w:asciiTheme="majorHAnsi" w:hAnsiTheme="majorHAnsi" w:cs="Arial"/>
              </w:rPr>
            </w:pPr>
            <w:r w:rsidRPr="00504C44">
              <w:rPr>
                <w:rFonts w:asciiTheme="majorHAnsi" w:hAnsiTheme="majorHAnsi" w:cs="Arial"/>
              </w:rPr>
              <w:t xml:space="preserve">CAPACIDADE TÉCNICA: </w:t>
            </w:r>
          </w:p>
          <w:p w14:paraId="0E7359DD" w14:textId="1B09C7B7" w:rsidR="00694F74" w:rsidRPr="00504C44" w:rsidRDefault="00D029FC" w:rsidP="00D029FC">
            <w:pPr>
              <w:pStyle w:val="Default"/>
              <w:jc w:val="both"/>
              <w:rPr>
                <w:rFonts w:asciiTheme="majorHAnsi" w:hAnsiTheme="majorHAnsi" w:cs="Arial"/>
              </w:rPr>
            </w:pPr>
            <w:proofErr w:type="gramStart"/>
            <w:r w:rsidRPr="00504C44">
              <w:rPr>
                <w:rFonts w:asciiTheme="majorHAnsi" w:hAnsiTheme="majorHAnsi" w:cs="Arial"/>
              </w:rPr>
              <w:t>Atestado(</w:t>
            </w:r>
            <w:proofErr w:type="gramEnd"/>
            <w:r w:rsidRPr="00504C44">
              <w:rPr>
                <w:rFonts w:asciiTheme="majorHAnsi" w:hAnsiTheme="majorHAnsi" w:cs="Arial"/>
              </w:rPr>
              <w:t>s) de capacidade técnico-profissional fornecido(s) por</w:t>
            </w:r>
            <w:r w:rsidRPr="00504C44">
              <w:rPr>
                <w:rFonts w:asciiTheme="majorHAnsi" w:hAnsiTheme="majorHAnsi" w:cs="Arial"/>
              </w:rPr>
              <w:t xml:space="preserve"> </w:t>
            </w:r>
            <w:r w:rsidRPr="00504C44">
              <w:rPr>
                <w:rFonts w:asciiTheme="majorHAnsi" w:hAnsiTheme="majorHAnsi" w:cs="Arial"/>
              </w:rPr>
              <w:t>pessoa(s) jurídica(s) de direito público ou privado, devidamente</w:t>
            </w:r>
            <w:r w:rsidRPr="00504C44">
              <w:rPr>
                <w:rFonts w:asciiTheme="majorHAnsi" w:hAnsiTheme="majorHAnsi" w:cs="Arial"/>
              </w:rPr>
              <w:t xml:space="preserve"> </w:t>
            </w:r>
            <w:r w:rsidRPr="00504C44">
              <w:rPr>
                <w:rFonts w:asciiTheme="majorHAnsi" w:hAnsiTheme="majorHAnsi" w:cs="Arial"/>
              </w:rPr>
              <w:t>registrado(s) na entidade profissional competente, de que o(a)</w:t>
            </w:r>
            <w:r w:rsidRPr="00504C44">
              <w:rPr>
                <w:rFonts w:asciiTheme="majorHAnsi" w:hAnsiTheme="majorHAnsi" w:cs="Arial"/>
              </w:rPr>
              <w:t xml:space="preserve"> </w:t>
            </w:r>
            <w:r w:rsidRPr="00504C44">
              <w:rPr>
                <w:rFonts w:asciiTheme="majorHAnsi" w:hAnsiTheme="majorHAnsi" w:cs="Arial"/>
              </w:rPr>
              <w:t>profissional, comprovadamente integrante do quadro permanente</w:t>
            </w:r>
            <w:r w:rsidRPr="00504C44">
              <w:rPr>
                <w:rFonts w:asciiTheme="majorHAnsi" w:hAnsiTheme="majorHAnsi" w:cs="Arial"/>
              </w:rPr>
              <w:t xml:space="preserve"> </w:t>
            </w:r>
            <w:r w:rsidRPr="00504C44">
              <w:rPr>
                <w:rFonts w:asciiTheme="majorHAnsi" w:hAnsiTheme="majorHAnsi" w:cs="Arial"/>
              </w:rPr>
              <w:t>da Licitante, executou, na qualidade de responsável técnico, serviço</w:t>
            </w:r>
            <w:r w:rsidRPr="00504C44">
              <w:rPr>
                <w:rFonts w:asciiTheme="majorHAnsi" w:hAnsiTheme="majorHAnsi" w:cs="Arial"/>
              </w:rPr>
              <w:t xml:space="preserve"> </w:t>
            </w:r>
            <w:r w:rsidRPr="00504C44">
              <w:rPr>
                <w:rFonts w:asciiTheme="majorHAnsi" w:hAnsiTheme="majorHAnsi" w:cs="Arial"/>
              </w:rPr>
              <w:t>de instalação de sistema de monitoramento em bacia de detenção</w:t>
            </w:r>
            <w:r w:rsidRPr="00504C44">
              <w:rPr>
                <w:rFonts w:asciiTheme="majorHAnsi" w:hAnsiTheme="majorHAnsi" w:cs="Arial"/>
              </w:rPr>
              <w:t xml:space="preserve"> </w:t>
            </w:r>
            <w:r w:rsidRPr="00504C44">
              <w:rPr>
                <w:rFonts w:asciiTheme="majorHAnsi" w:hAnsiTheme="majorHAnsi" w:cs="Arial"/>
              </w:rPr>
              <w:t>ou barragem.</w:t>
            </w:r>
          </w:p>
        </w:tc>
      </w:tr>
      <w:tr w:rsidR="00694F74" w:rsidRPr="00504C44" w14:paraId="7C990C01" w14:textId="77777777" w:rsidTr="00694F74">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323FDFD0" w14:textId="77777777" w:rsidR="00694F74" w:rsidRPr="00504C44" w:rsidRDefault="00694F74" w:rsidP="00694F74">
            <w:pPr>
              <w:autoSpaceDE w:val="0"/>
              <w:autoSpaceDN w:val="0"/>
              <w:adjustRightInd w:val="0"/>
              <w:jc w:val="both"/>
              <w:rPr>
                <w:rFonts w:asciiTheme="majorHAnsi" w:hAnsiTheme="majorHAnsi"/>
              </w:rPr>
            </w:pPr>
            <w:r w:rsidRPr="00504C44">
              <w:rPr>
                <w:rFonts w:asciiTheme="majorHAnsi" w:hAnsiTheme="majorHAnsi" w:cs="Arial"/>
                <w:color w:val="000000"/>
              </w:rPr>
              <w:t>CAPACIDADE OPERACIONAL:</w:t>
            </w:r>
            <w:r w:rsidRPr="00504C44">
              <w:rPr>
                <w:rFonts w:asciiTheme="majorHAnsi" w:hAnsiTheme="majorHAnsi"/>
              </w:rPr>
              <w:t xml:space="preserve"> </w:t>
            </w:r>
          </w:p>
          <w:p w14:paraId="505C8DFB" w14:textId="6EDC3881" w:rsidR="00694F74" w:rsidRPr="00504C44" w:rsidRDefault="00D029FC" w:rsidP="00694F74">
            <w:pPr>
              <w:autoSpaceDE w:val="0"/>
              <w:autoSpaceDN w:val="0"/>
              <w:adjustRightInd w:val="0"/>
              <w:jc w:val="both"/>
              <w:rPr>
                <w:rFonts w:asciiTheme="majorHAnsi" w:hAnsiTheme="majorHAnsi"/>
              </w:rPr>
            </w:pPr>
            <w:proofErr w:type="gramStart"/>
            <w:r w:rsidRPr="00504C44">
              <w:rPr>
                <w:rFonts w:asciiTheme="majorHAnsi" w:hAnsiTheme="majorHAnsi"/>
              </w:rPr>
              <w:t>Atestado(</w:t>
            </w:r>
            <w:proofErr w:type="gramEnd"/>
            <w:r w:rsidRPr="00504C44">
              <w:rPr>
                <w:rFonts w:asciiTheme="majorHAnsi" w:hAnsiTheme="majorHAnsi"/>
              </w:rPr>
              <w:t>s) de capacidade técnico-operacional fornecido(s) por pessoa(s) jurídica(s) de direito público ou privado, comprovando que a Licitante executou diretamente obras e serviços de instalação de sistema de monitoramento em bacia de detenção ou barragem, e comprovar a execução das seguintes atividades relevantes:</w:t>
            </w:r>
            <w:r w:rsidRPr="00504C44">
              <w:rPr>
                <w:rFonts w:asciiTheme="majorHAnsi" w:hAnsiTheme="majorHAnsi"/>
              </w:rPr>
              <w:t xml:space="preserve"> </w:t>
            </w:r>
          </w:p>
          <w:p w14:paraId="5779F42B" w14:textId="0C368990" w:rsidR="00D029FC" w:rsidRPr="00504C44" w:rsidRDefault="00D029FC" w:rsidP="00694F74">
            <w:pPr>
              <w:autoSpaceDE w:val="0"/>
              <w:autoSpaceDN w:val="0"/>
              <w:adjustRightInd w:val="0"/>
              <w:jc w:val="both"/>
              <w:rPr>
                <w:rFonts w:asciiTheme="majorHAnsi" w:hAnsiTheme="majorHAnsi" w:cs="Arial"/>
                <w:color w:val="000000"/>
              </w:rPr>
            </w:pPr>
            <w:proofErr w:type="gramStart"/>
            <w:r w:rsidRPr="00504C44">
              <w:rPr>
                <w:rFonts w:asciiTheme="majorHAnsi" w:hAnsiTheme="majorHAnsi"/>
              </w:rPr>
              <w:t>serviços</w:t>
            </w:r>
            <w:proofErr w:type="gramEnd"/>
            <w:r w:rsidRPr="00504C44">
              <w:rPr>
                <w:rFonts w:asciiTheme="majorHAnsi" w:hAnsiTheme="majorHAnsi"/>
              </w:rPr>
              <w:t xml:space="preserve"> de instalação de piezômetro ou Indicador de Nível d’Água - INA.</w:t>
            </w:r>
          </w:p>
        </w:tc>
      </w:tr>
      <w:tr w:rsidR="00694F74" w:rsidRPr="00504C44" w14:paraId="0F165608" w14:textId="77777777" w:rsidTr="00694F7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88846F1" w14:textId="136EE37F" w:rsidR="00694F74" w:rsidRPr="00504C44" w:rsidRDefault="00694F74" w:rsidP="001979E3">
            <w:pPr>
              <w:jc w:val="both"/>
              <w:outlineLvl w:val="1"/>
              <w:rPr>
                <w:rFonts w:asciiTheme="majorHAnsi" w:hAnsiTheme="majorHAnsi"/>
              </w:rPr>
            </w:pPr>
            <w:r w:rsidRPr="00504C44">
              <w:rPr>
                <w:rFonts w:asciiTheme="majorHAnsi" w:hAnsiTheme="majorHAnsi"/>
              </w:rPr>
              <w:t xml:space="preserve"> ÍNDICES ECONÔMICOS: </w:t>
            </w:r>
            <w:r w:rsidR="001979E3" w:rsidRPr="00504C44">
              <w:rPr>
                <w:rFonts w:asciiTheme="majorHAnsi" w:hAnsiTheme="majorHAnsi" w:cs="Arial"/>
              </w:rPr>
              <w:t>conforme edital.</w:t>
            </w:r>
          </w:p>
        </w:tc>
      </w:tr>
      <w:tr w:rsidR="00694F74" w:rsidRPr="00504C44" w14:paraId="3E231CFD" w14:textId="77777777" w:rsidTr="00694F74">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6EF3982" w14:textId="0E453DFA" w:rsidR="00694F74" w:rsidRPr="00504C44" w:rsidRDefault="00694F74" w:rsidP="00694F74">
            <w:pPr>
              <w:autoSpaceDE w:val="0"/>
              <w:autoSpaceDN w:val="0"/>
              <w:adjustRightInd w:val="0"/>
              <w:jc w:val="both"/>
              <w:rPr>
                <w:rFonts w:asciiTheme="majorHAnsi" w:hAnsiTheme="majorHAnsi"/>
              </w:rPr>
            </w:pPr>
            <w:r w:rsidRPr="00504C44">
              <w:rPr>
                <w:rFonts w:asciiTheme="majorHAnsi" w:hAnsiTheme="majorHAnsi" w:cs="Arial"/>
                <w:color w:val="000000"/>
              </w:rPr>
              <w:t>OBSERVAÇÕES:</w:t>
            </w:r>
            <w:r w:rsidRPr="00504C44">
              <w:rPr>
                <w:rFonts w:asciiTheme="majorHAnsi" w:hAnsiTheme="majorHAnsi"/>
              </w:rPr>
              <w:t xml:space="preserve"> </w:t>
            </w:r>
            <w:r w:rsidR="002164B8" w:rsidRPr="00504C44">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027E30CF" w14:textId="2D0C7E0C" w:rsidR="00694F74" w:rsidRPr="00504C44" w:rsidRDefault="00D029FC" w:rsidP="00694F74">
            <w:pPr>
              <w:autoSpaceDE w:val="0"/>
              <w:autoSpaceDN w:val="0"/>
              <w:adjustRightInd w:val="0"/>
              <w:jc w:val="both"/>
              <w:rPr>
                <w:rFonts w:asciiTheme="majorHAnsi" w:hAnsiTheme="majorHAnsi"/>
              </w:rPr>
            </w:pPr>
            <w:hyperlink r:id="rId14" w:history="1">
              <w:r w:rsidRPr="00504C44">
                <w:rPr>
                  <w:rStyle w:val="Hyperlink"/>
                  <w:rFonts w:asciiTheme="majorHAnsi" w:hAnsiTheme="majorHAnsi"/>
                </w:rPr>
                <w:t>https://prefeitura.pbh.gov.br/obras-e-infraestrutura/licitacao/regime-diferenciado-de-contratacao-054-2022</w:t>
              </w:r>
            </w:hyperlink>
            <w:r w:rsidRPr="00504C44">
              <w:rPr>
                <w:rFonts w:asciiTheme="majorHAnsi" w:hAnsiTheme="majorHAnsi"/>
              </w:rPr>
              <w:t xml:space="preserve"> </w:t>
            </w:r>
          </w:p>
        </w:tc>
      </w:tr>
    </w:tbl>
    <w:p w14:paraId="641BDAB2" w14:textId="77777777" w:rsidR="00694F74" w:rsidRPr="00504C44" w:rsidRDefault="00694F74" w:rsidP="00694F74">
      <w:pPr>
        <w:autoSpaceDE w:val="0"/>
        <w:autoSpaceDN w:val="0"/>
        <w:adjustRightInd w:val="0"/>
        <w:jc w:val="both"/>
        <w:rPr>
          <w:rFonts w:asciiTheme="majorHAnsi" w:hAnsiTheme="majorHAnsi"/>
        </w:rPr>
      </w:pPr>
    </w:p>
    <w:p w14:paraId="1475EBB1" w14:textId="77777777" w:rsidR="003874BE" w:rsidRPr="00504C44" w:rsidRDefault="003874BE"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708"/>
        <w:gridCol w:w="2515"/>
        <w:gridCol w:w="2730"/>
      </w:tblGrid>
      <w:tr w:rsidR="00E03C3C" w:rsidRPr="00504C44" w14:paraId="31B5E386" w14:textId="77777777" w:rsidTr="00ED6FE0">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C7EADC4" w14:textId="77777777" w:rsidR="00E03C3C" w:rsidRPr="00504C44" w:rsidRDefault="00E03C3C" w:rsidP="00ED6FE0">
            <w:pPr>
              <w:jc w:val="both"/>
              <w:rPr>
                <w:rFonts w:asciiTheme="majorHAnsi" w:hAnsiTheme="majorHAnsi" w:cs="Arial"/>
                <w:bCs/>
              </w:rPr>
            </w:pPr>
            <w:r w:rsidRPr="00504C44">
              <w:rPr>
                <w:rFonts w:asciiTheme="majorHAnsi" w:hAnsiTheme="majorHAnsi"/>
                <w:color w:val="212529"/>
              </w:rPr>
              <w:t> </w:t>
            </w:r>
            <w:r w:rsidRPr="00504C44">
              <w:rPr>
                <w:rFonts w:asciiTheme="majorHAnsi" w:hAnsiTheme="majorHAnsi" w:cs="Arial"/>
                <w:bCs/>
              </w:rPr>
              <w:t xml:space="preserve">ÓRGÃO LICITANTE: </w:t>
            </w:r>
            <w:r w:rsidRPr="00504C44">
              <w:rPr>
                <w:rFonts w:asciiTheme="majorHAnsi" w:hAnsi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42DCF528" w14:textId="45574146" w:rsidR="00E03C3C" w:rsidRPr="00504C44" w:rsidRDefault="00E03C3C" w:rsidP="00ED6FE0">
            <w:pPr>
              <w:jc w:val="both"/>
              <w:rPr>
                <w:rFonts w:asciiTheme="majorHAnsi" w:hAnsiTheme="majorHAnsi"/>
                <w:b/>
                <w:bCs/>
              </w:rPr>
            </w:pPr>
            <w:r w:rsidRPr="00504C44">
              <w:rPr>
                <w:rFonts w:asciiTheme="majorHAnsi" w:hAnsiTheme="majorHAnsi" w:cs="Arial"/>
              </w:rPr>
              <w:t xml:space="preserve">EDITAL: </w:t>
            </w:r>
            <w:r w:rsidR="00506EC7" w:rsidRPr="00504C44">
              <w:rPr>
                <w:rFonts w:asciiTheme="majorHAnsi" w:hAnsiTheme="majorHAnsi"/>
                <w:b/>
                <w:bCs/>
              </w:rPr>
              <w:t>SMOBI 062/2022-RDC PROCESSO Nº 01-045.025/22-10</w:t>
            </w:r>
          </w:p>
        </w:tc>
      </w:tr>
      <w:tr w:rsidR="00E03C3C" w:rsidRPr="00504C44" w14:paraId="33E15AE0" w14:textId="77777777" w:rsidTr="00ED6FE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9E661B3" w14:textId="77777777" w:rsidR="00E03C3C" w:rsidRPr="00504C44" w:rsidRDefault="00E03C3C" w:rsidP="00ED6FE0">
            <w:pPr>
              <w:rPr>
                <w:rFonts w:asciiTheme="majorHAnsi" w:hAnsiTheme="majorHAnsi" w:cs="Arial"/>
              </w:rPr>
            </w:pPr>
            <w:r w:rsidRPr="00504C44">
              <w:rPr>
                <w:rFonts w:asciiTheme="majorHAnsi" w:hAnsiTheme="majorHAnsi" w:cs="Arial"/>
              </w:rPr>
              <w:t>Endereço: Rua dos Guajajaras, 1107 – 14° andar - Centro, Belo Horizonte - MG, 30180-105</w:t>
            </w:r>
          </w:p>
          <w:p w14:paraId="063ED796" w14:textId="77777777" w:rsidR="00E03C3C" w:rsidRPr="00504C44" w:rsidRDefault="00E03C3C" w:rsidP="00ED6FE0">
            <w:pPr>
              <w:rPr>
                <w:rFonts w:asciiTheme="majorHAnsi" w:hAnsiTheme="majorHAnsi"/>
              </w:rPr>
            </w:pPr>
            <w:r w:rsidRPr="00504C44">
              <w:rPr>
                <w:rFonts w:asciiTheme="majorHAnsi" w:hAnsiTheme="majorHAnsi" w:cs="Arial"/>
              </w:rPr>
              <w:t xml:space="preserve">Informações: Telefone: (31) 3277-8102 - (31) 3277-5020 - Sites: </w:t>
            </w:r>
            <w:hyperlink r:id="rId15" w:history="1">
              <w:r w:rsidRPr="00504C44">
                <w:rPr>
                  <w:rStyle w:val="Hyperlink"/>
                  <w:rFonts w:asciiTheme="majorHAnsi" w:hAnsiTheme="majorHAnsi" w:cs="Arial"/>
                </w:rPr>
                <w:t>www.licitacoes.caixa.gov.br</w:t>
              </w:r>
            </w:hyperlink>
            <w:r w:rsidRPr="00504C44">
              <w:rPr>
                <w:rFonts w:asciiTheme="majorHAnsi" w:hAnsiTheme="majorHAnsi" w:cs="Arial"/>
              </w:rPr>
              <w:t xml:space="preserve"> e </w:t>
            </w:r>
            <w:hyperlink r:id="rId16" w:history="1">
              <w:r w:rsidRPr="00504C44">
                <w:rPr>
                  <w:rStyle w:val="Hyperlink"/>
                  <w:rFonts w:asciiTheme="majorHAnsi" w:hAnsiTheme="majorHAnsi" w:cs="Arial"/>
                </w:rPr>
                <w:t>www.pbh.gov.br</w:t>
              </w:r>
            </w:hyperlink>
            <w:r w:rsidRPr="00504C44">
              <w:rPr>
                <w:rFonts w:asciiTheme="majorHAnsi" w:hAnsiTheme="majorHAnsi" w:cs="Arial"/>
              </w:rPr>
              <w:t xml:space="preserve"> - E-mail </w:t>
            </w:r>
            <w:hyperlink r:id="rId17" w:history="1">
              <w:r w:rsidRPr="00504C44">
                <w:rPr>
                  <w:rStyle w:val="Hyperlink"/>
                  <w:rFonts w:asciiTheme="majorHAnsi" w:hAnsiTheme="majorHAnsi" w:cs="Arial"/>
                </w:rPr>
                <w:t>cpl.sudecap@pbh.gov.br</w:t>
              </w:r>
            </w:hyperlink>
            <w:r w:rsidRPr="00504C44">
              <w:rPr>
                <w:rFonts w:asciiTheme="majorHAnsi" w:hAnsiTheme="majorHAnsi" w:cs="Arial"/>
              </w:rPr>
              <w:t xml:space="preserve"> </w:t>
            </w:r>
          </w:p>
        </w:tc>
      </w:tr>
      <w:tr w:rsidR="00E03C3C" w:rsidRPr="00504C44" w14:paraId="7E8B193C" w14:textId="77777777" w:rsidTr="00ED6FE0">
        <w:trPr>
          <w:cantSplit/>
          <w:trHeight w:val="1931"/>
        </w:trPr>
        <w:tc>
          <w:tcPr>
            <w:tcW w:w="5670" w:type="dxa"/>
            <w:gridSpan w:val="3"/>
            <w:tcBorders>
              <w:top w:val="single" w:sz="4" w:space="0" w:color="auto"/>
              <w:left w:val="single" w:sz="4" w:space="0" w:color="auto"/>
              <w:bottom w:val="single" w:sz="4" w:space="0" w:color="auto"/>
              <w:right w:val="single" w:sz="4" w:space="0" w:color="auto"/>
            </w:tcBorders>
            <w:vAlign w:val="center"/>
            <w:hideMark/>
          </w:tcPr>
          <w:p w14:paraId="676824DB" w14:textId="5EF5A3C0" w:rsidR="00E03C3C" w:rsidRPr="00504C44" w:rsidRDefault="00E03C3C" w:rsidP="002164B8">
            <w:pPr>
              <w:autoSpaceDE w:val="0"/>
              <w:autoSpaceDN w:val="0"/>
              <w:adjustRightInd w:val="0"/>
              <w:jc w:val="both"/>
              <w:rPr>
                <w:rFonts w:asciiTheme="majorHAnsi" w:hAnsiTheme="majorHAnsi"/>
              </w:rPr>
            </w:pPr>
            <w:r w:rsidRPr="00504C44">
              <w:rPr>
                <w:rFonts w:asciiTheme="majorHAnsi" w:hAnsiTheme="majorHAnsi" w:cs="Arial"/>
              </w:rPr>
              <w:t>OBJETO:</w:t>
            </w:r>
            <w:r w:rsidRPr="00504C44">
              <w:rPr>
                <w:rFonts w:asciiTheme="majorHAnsi" w:hAnsiTheme="majorHAnsi"/>
              </w:rPr>
              <w:t xml:space="preserve"> </w:t>
            </w:r>
            <w:r w:rsidR="00506EC7" w:rsidRPr="00504C44">
              <w:rPr>
                <w:rFonts w:asciiTheme="majorHAnsi" w:hAnsiTheme="majorHAnsi"/>
              </w:rPr>
              <w:t xml:space="preserve">Implantação do Interceptor de Esgoto e Tratamento de Fundo de Vale entre as Estacas 27 a 32 – Eixo 2 - Córrego Túnel Camarões. MODALIDADE: REGIME DIFERENCIADO DE CONTRATAÇÕES ELETRÔNICO. TIPO: MENOR PREÇO, AFERIDO DE FORMA GLOBAL. REGIME DE EXECUÇÃO: EMPREITADA POR PREÇO unitário. ORÇAMENTO ESTIMADO: NÃO SIGILOSO DATA BASE: </w:t>
            </w:r>
            <w:proofErr w:type="gramStart"/>
            <w:r w:rsidR="00506EC7" w:rsidRPr="00504C44">
              <w:rPr>
                <w:rFonts w:asciiTheme="majorHAnsi" w:hAnsiTheme="majorHAnsi"/>
              </w:rPr>
              <w:t>FEVEREIRO</w:t>
            </w:r>
            <w:proofErr w:type="gramEnd"/>
            <w:r w:rsidR="00506EC7" w:rsidRPr="00504C44">
              <w:rPr>
                <w:rFonts w:asciiTheme="majorHAnsi" w:hAnsiTheme="majorHAnsi"/>
              </w:rPr>
              <w:t>/2022 MODO DE DISPUTA: FECHADO OBTENÇÃO DO EDITAL: O edital e seus anexos encontram-se disponíveis para acesso dos interessados no site da PBH, no link licitações e editais (</w:t>
            </w:r>
            <w:hyperlink r:id="rId18" w:history="1">
              <w:r w:rsidR="002164B8" w:rsidRPr="00504C44">
                <w:rPr>
                  <w:rStyle w:val="Hyperlink"/>
                  <w:rFonts w:asciiTheme="majorHAnsi" w:hAnsiTheme="majorHAnsi"/>
                </w:rPr>
                <w:t>https://prefeitura.pbh.gov.br/licitacoes</w:t>
              </w:r>
            </w:hyperlink>
            <w:r w:rsidR="002164B8" w:rsidRPr="00504C44">
              <w:rPr>
                <w:rFonts w:asciiTheme="majorHAnsi" w:hAnsiTheme="majorHAnsi"/>
              </w:rPr>
              <w:t xml:space="preserve">) </w:t>
            </w:r>
            <w:r w:rsidR="00506EC7" w:rsidRPr="00504C44">
              <w:rPr>
                <w:rFonts w:asciiTheme="majorHAnsi" w:hAnsiTheme="majorHAnsi"/>
              </w:rPr>
              <w:t xml:space="preserve">e no Portal de Compras do Governo Federal (https://comprasgovernamentais.gov.br). </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215ACB77" w14:textId="77777777" w:rsidR="00E03C3C" w:rsidRPr="00504C44" w:rsidRDefault="00E03C3C" w:rsidP="00ED6FE0">
            <w:pPr>
              <w:pStyle w:val="Default"/>
              <w:jc w:val="both"/>
              <w:rPr>
                <w:rFonts w:asciiTheme="majorHAnsi" w:hAnsiTheme="majorHAnsi" w:cs="Arial"/>
              </w:rPr>
            </w:pPr>
            <w:r w:rsidRPr="00504C44">
              <w:rPr>
                <w:rFonts w:asciiTheme="majorHAnsi" w:hAnsiTheme="majorHAnsi" w:cs="Arial"/>
              </w:rPr>
              <w:t xml:space="preserve">DATAS: </w:t>
            </w:r>
          </w:p>
          <w:p w14:paraId="06AC0B31" w14:textId="77777777" w:rsidR="00506EC7"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 xml:space="preserve">RECEBIMENTO DAS PROPOSTAS EXCLUSIVAMENTE POR MEIO ELETRÔNICO: ATÉ AS 14:00H DO DIA 27/09/2022. </w:t>
            </w:r>
          </w:p>
          <w:p w14:paraId="2AC5BA5C" w14:textId="11361D50" w:rsidR="00E03C3C"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JULGAMENTO DAS PROPOSTAS EM MEIO ELETRÔNICO: A PARTIR DAS 14:00H DO DIA 27/09/2022.</w:t>
            </w:r>
          </w:p>
        </w:tc>
      </w:tr>
      <w:tr w:rsidR="00E03C3C" w:rsidRPr="00504C44" w14:paraId="6892225E" w14:textId="77777777" w:rsidTr="00ED6FE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9540D61" w14:textId="77777777" w:rsidR="00E03C3C" w:rsidRPr="00504C44" w:rsidRDefault="00E03C3C" w:rsidP="00ED6FE0">
            <w:pPr>
              <w:tabs>
                <w:tab w:val="left" w:pos="4393"/>
                <w:tab w:val="center" w:pos="5386"/>
              </w:tabs>
              <w:jc w:val="center"/>
              <w:outlineLvl w:val="1"/>
              <w:rPr>
                <w:rFonts w:asciiTheme="majorHAnsi" w:hAnsiTheme="majorHAnsi" w:cs="Arial"/>
              </w:rPr>
            </w:pPr>
            <w:r w:rsidRPr="00504C44">
              <w:rPr>
                <w:rFonts w:asciiTheme="majorHAnsi" w:hAnsiTheme="majorHAnsi" w:cs="Arial"/>
              </w:rPr>
              <w:t>VALORES</w:t>
            </w:r>
          </w:p>
        </w:tc>
      </w:tr>
      <w:tr w:rsidR="00E03C3C" w:rsidRPr="00504C44" w14:paraId="646497A9" w14:textId="77777777" w:rsidTr="00506EC7">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493D7213"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Estimado da Obra</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554E1B64"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 xml:space="preserve">Capital Social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07DB906"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22FF205"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do Edital</w:t>
            </w:r>
          </w:p>
        </w:tc>
      </w:tr>
      <w:tr w:rsidR="00E03C3C" w:rsidRPr="00504C44" w14:paraId="496377DA" w14:textId="77777777" w:rsidTr="00ED6FE0">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021B132D" w14:textId="5E7F5844" w:rsidR="00E03C3C" w:rsidRPr="00504C44" w:rsidRDefault="00A004CD" w:rsidP="00506EC7">
            <w:pPr>
              <w:autoSpaceDE w:val="0"/>
              <w:autoSpaceDN w:val="0"/>
              <w:adjustRightInd w:val="0"/>
              <w:jc w:val="center"/>
              <w:rPr>
                <w:rFonts w:asciiTheme="majorHAnsi" w:hAnsiTheme="majorHAnsi" w:cs="Arial"/>
                <w:bCs/>
              </w:rPr>
            </w:pPr>
            <w:r w:rsidRPr="00504C44">
              <w:rPr>
                <w:rFonts w:asciiTheme="majorHAnsi" w:hAnsiTheme="majorHAnsi" w:cs="Arial"/>
                <w:bCs/>
              </w:rPr>
              <w:t>R$ 638.675,93</w:t>
            </w:r>
          </w:p>
        </w:tc>
        <w:tc>
          <w:tcPr>
            <w:tcW w:w="2407" w:type="dxa"/>
            <w:gridSpan w:val="2"/>
            <w:tcBorders>
              <w:top w:val="single" w:sz="4" w:space="0" w:color="auto"/>
              <w:left w:val="single" w:sz="4" w:space="0" w:color="auto"/>
              <w:bottom w:val="single" w:sz="4" w:space="0" w:color="auto"/>
              <w:right w:val="single" w:sz="4" w:space="0" w:color="auto"/>
            </w:tcBorders>
            <w:vAlign w:val="center"/>
            <w:hideMark/>
          </w:tcPr>
          <w:p w14:paraId="63BB6496" w14:textId="77777777" w:rsidR="00E03C3C" w:rsidRPr="00504C44" w:rsidRDefault="00E03C3C" w:rsidP="00ED6FE0">
            <w:pPr>
              <w:autoSpaceDE w:val="0"/>
              <w:autoSpaceDN w:val="0"/>
              <w:adjustRightInd w:val="0"/>
              <w:jc w:val="center"/>
              <w:rPr>
                <w:rFonts w:asciiTheme="majorHAnsi" w:hAnsiTheme="majorHAnsi" w:cs="Arial"/>
                <w:color w:val="000000"/>
              </w:rPr>
            </w:pPr>
            <w:r w:rsidRPr="00504C44">
              <w:rPr>
                <w:rFonts w:asciiTheme="majorHAnsi" w:hAnsiTheme="majorHAnsi" w:cs="Arial"/>
                <w:color w:val="000000"/>
              </w:rPr>
              <w:t>R$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70EB406" w14:textId="77777777" w:rsidR="00E03C3C" w:rsidRPr="00504C44" w:rsidRDefault="00E03C3C" w:rsidP="00ED6FE0">
            <w:pPr>
              <w:autoSpaceDE w:val="0"/>
              <w:autoSpaceDN w:val="0"/>
              <w:adjustRightInd w:val="0"/>
              <w:jc w:val="center"/>
              <w:rPr>
                <w:rFonts w:asciiTheme="majorHAnsi" w:hAnsiTheme="majorHAnsi" w:cs="Arial"/>
                <w:bCs/>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A1D1960" w14:textId="77777777" w:rsidR="00E03C3C" w:rsidRPr="00504C44" w:rsidRDefault="00E03C3C" w:rsidP="00ED6FE0">
            <w:pPr>
              <w:keepNext/>
              <w:jc w:val="center"/>
              <w:outlineLvl w:val="0"/>
              <w:rPr>
                <w:rFonts w:asciiTheme="majorHAnsi" w:hAnsiTheme="majorHAnsi" w:cs="Arial"/>
                <w:bCs/>
                <w:iCs/>
                <w:lang w:eastAsia="x-none"/>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r>
      <w:tr w:rsidR="00E03C3C" w:rsidRPr="00504C44" w14:paraId="59854362" w14:textId="77777777" w:rsidTr="00ED6FE0">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07F9C954" w14:textId="77777777" w:rsidR="00E03C3C" w:rsidRPr="00504C44" w:rsidRDefault="00E03C3C" w:rsidP="00ED6FE0">
            <w:pPr>
              <w:pStyle w:val="Default"/>
              <w:jc w:val="both"/>
              <w:rPr>
                <w:rFonts w:asciiTheme="majorHAnsi" w:hAnsiTheme="majorHAnsi" w:cs="Arial"/>
              </w:rPr>
            </w:pPr>
            <w:r w:rsidRPr="00504C44">
              <w:rPr>
                <w:rFonts w:asciiTheme="majorHAnsi" w:hAnsiTheme="majorHAnsi" w:cs="Arial"/>
              </w:rPr>
              <w:t xml:space="preserve">CAPACIDADE TÉCNICA: </w:t>
            </w:r>
          </w:p>
          <w:p w14:paraId="14AD5AE8" w14:textId="59C4205B" w:rsidR="00E03C3C" w:rsidRPr="00504C44" w:rsidRDefault="00A004CD" w:rsidP="00A004CD">
            <w:pPr>
              <w:pStyle w:val="Default"/>
              <w:jc w:val="both"/>
              <w:rPr>
                <w:rFonts w:asciiTheme="majorHAnsi" w:hAnsiTheme="majorHAnsi" w:cs="Arial"/>
              </w:rPr>
            </w:pPr>
            <w:proofErr w:type="gramStart"/>
            <w:r w:rsidRPr="00504C44">
              <w:rPr>
                <w:rFonts w:asciiTheme="majorHAnsi" w:hAnsiTheme="majorHAnsi" w:cs="Arial"/>
              </w:rPr>
              <w:t>atestado(</w:t>
            </w:r>
            <w:proofErr w:type="gramEnd"/>
            <w:r w:rsidRPr="00504C44">
              <w:rPr>
                <w:rFonts w:asciiTheme="majorHAnsi" w:hAnsiTheme="majorHAnsi" w:cs="Arial"/>
              </w:rPr>
              <w:t>s) de capacidade técnico-profissional fornecido(s) por</w:t>
            </w:r>
            <w:r w:rsidRPr="00504C44">
              <w:rPr>
                <w:rFonts w:asciiTheme="majorHAnsi" w:hAnsiTheme="majorHAnsi" w:cs="Arial"/>
              </w:rPr>
              <w:t xml:space="preserve"> </w:t>
            </w:r>
            <w:r w:rsidRPr="00504C44">
              <w:rPr>
                <w:rFonts w:asciiTheme="majorHAnsi" w:hAnsiTheme="majorHAnsi" w:cs="Arial"/>
              </w:rPr>
              <w:t>pessoa(s) jurídica(s) de direito público ou privado, devidamente</w:t>
            </w:r>
            <w:r w:rsidRPr="00504C44">
              <w:rPr>
                <w:rFonts w:asciiTheme="majorHAnsi" w:hAnsiTheme="majorHAnsi" w:cs="Arial"/>
              </w:rPr>
              <w:t xml:space="preserve"> </w:t>
            </w:r>
            <w:r w:rsidRPr="00504C44">
              <w:rPr>
                <w:rFonts w:asciiTheme="majorHAnsi" w:hAnsiTheme="majorHAnsi" w:cs="Arial"/>
              </w:rPr>
              <w:t>registrado(s) na entidade profissional competente, de que o(a)</w:t>
            </w:r>
            <w:r w:rsidRPr="00504C44">
              <w:rPr>
                <w:rFonts w:asciiTheme="majorHAnsi" w:hAnsiTheme="majorHAnsi" w:cs="Arial"/>
              </w:rPr>
              <w:t xml:space="preserve"> </w:t>
            </w:r>
            <w:r w:rsidRPr="00504C44">
              <w:rPr>
                <w:rFonts w:asciiTheme="majorHAnsi" w:hAnsiTheme="majorHAnsi" w:cs="Arial"/>
              </w:rPr>
              <w:t>profissional, comprovadamente integrante do quadro</w:t>
            </w:r>
            <w:r w:rsidRPr="00504C44">
              <w:rPr>
                <w:rFonts w:asciiTheme="majorHAnsi" w:hAnsiTheme="majorHAnsi" w:cs="Arial"/>
              </w:rPr>
              <w:t xml:space="preserve"> </w:t>
            </w:r>
            <w:r w:rsidRPr="00504C44">
              <w:rPr>
                <w:rFonts w:asciiTheme="majorHAnsi" w:hAnsiTheme="majorHAnsi" w:cs="Arial"/>
              </w:rPr>
              <w:t>permanente da Licitante, executou, na qualidade de</w:t>
            </w:r>
            <w:r w:rsidRPr="00504C44">
              <w:rPr>
                <w:rFonts w:asciiTheme="majorHAnsi" w:hAnsiTheme="majorHAnsi" w:cs="Arial"/>
              </w:rPr>
              <w:t xml:space="preserve"> </w:t>
            </w:r>
            <w:r w:rsidRPr="00504C44">
              <w:rPr>
                <w:rFonts w:asciiTheme="majorHAnsi" w:hAnsiTheme="majorHAnsi" w:cs="Arial"/>
              </w:rPr>
              <w:t>responsável técnico, obras de contenção em gabião.</w:t>
            </w:r>
          </w:p>
        </w:tc>
      </w:tr>
      <w:tr w:rsidR="00E03C3C" w:rsidRPr="00504C44" w14:paraId="093FC1BD" w14:textId="77777777" w:rsidTr="00ED6FE0">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6876DCEB" w14:textId="77777777"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CAPACIDADE OPERACIONAL:</w:t>
            </w:r>
            <w:r w:rsidRPr="00504C44">
              <w:rPr>
                <w:rFonts w:asciiTheme="majorHAnsi" w:hAnsiTheme="majorHAnsi"/>
              </w:rPr>
              <w:t xml:space="preserve"> </w:t>
            </w:r>
          </w:p>
          <w:p w14:paraId="309D4C1F" w14:textId="77777777" w:rsidR="00E03C3C" w:rsidRPr="00504C44" w:rsidRDefault="00A004CD" w:rsidP="00ED6FE0">
            <w:pPr>
              <w:autoSpaceDE w:val="0"/>
              <w:autoSpaceDN w:val="0"/>
              <w:adjustRightInd w:val="0"/>
              <w:jc w:val="both"/>
              <w:rPr>
                <w:rFonts w:asciiTheme="majorHAnsi" w:hAnsiTheme="majorHAnsi"/>
              </w:rPr>
            </w:pPr>
            <w:proofErr w:type="gramStart"/>
            <w:r w:rsidRPr="00504C44">
              <w:rPr>
                <w:rFonts w:asciiTheme="majorHAnsi" w:hAnsiTheme="majorHAnsi"/>
              </w:rPr>
              <w:t>atestado(</w:t>
            </w:r>
            <w:proofErr w:type="gramEnd"/>
            <w:r w:rsidRPr="00504C44">
              <w:rPr>
                <w:rFonts w:asciiTheme="majorHAnsi" w:hAnsiTheme="majorHAnsi"/>
              </w:rPr>
              <w:t>s) de capacidade técnico-operacional fornecido(s) por pessoa(s) jurídica(s) de direito público ou privado, comprovando que a Licitante executou diretamente obras e serviços de saneamento e drenagem urbana, e comprovar a execução das seguintes atividades relevantes:</w:t>
            </w:r>
          </w:p>
          <w:p w14:paraId="330606CD" w14:textId="4AA409EC" w:rsidR="00A004CD" w:rsidRPr="00504C44" w:rsidRDefault="00A004CD" w:rsidP="00ED6FE0">
            <w:pPr>
              <w:autoSpaceDE w:val="0"/>
              <w:autoSpaceDN w:val="0"/>
              <w:adjustRightInd w:val="0"/>
              <w:jc w:val="both"/>
              <w:rPr>
                <w:rFonts w:asciiTheme="majorHAnsi" w:hAnsiTheme="majorHAnsi" w:cs="Arial"/>
                <w:color w:val="000000"/>
              </w:rPr>
            </w:pPr>
            <w:r w:rsidRPr="00504C44">
              <w:rPr>
                <w:rFonts w:asciiTheme="majorHAnsi" w:hAnsiTheme="majorHAnsi"/>
              </w:rPr>
              <w:t xml:space="preserve">12.1.3.3.1. </w:t>
            </w:r>
            <w:proofErr w:type="gramStart"/>
            <w:r w:rsidRPr="00504C44">
              <w:rPr>
                <w:rFonts w:asciiTheme="majorHAnsi" w:hAnsiTheme="majorHAnsi"/>
              </w:rPr>
              <w:t>serviços</w:t>
            </w:r>
            <w:proofErr w:type="gramEnd"/>
            <w:r w:rsidRPr="00504C44">
              <w:rPr>
                <w:rFonts w:asciiTheme="majorHAnsi" w:hAnsiTheme="majorHAnsi"/>
              </w:rPr>
              <w:t xml:space="preserve"> de Gabião: 590 m3.</w:t>
            </w:r>
          </w:p>
        </w:tc>
      </w:tr>
      <w:tr w:rsidR="00E03C3C" w:rsidRPr="00504C44" w14:paraId="53447104" w14:textId="77777777" w:rsidTr="00ED6FE0">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4C7779B" w14:textId="51FF5F83" w:rsidR="00E03C3C" w:rsidRPr="00504C44" w:rsidRDefault="00E03C3C" w:rsidP="001979E3">
            <w:pPr>
              <w:jc w:val="both"/>
              <w:outlineLvl w:val="1"/>
              <w:rPr>
                <w:rFonts w:asciiTheme="majorHAnsi" w:hAnsiTheme="majorHAnsi"/>
              </w:rPr>
            </w:pPr>
            <w:r w:rsidRPr="00504C44">
              <w:rPr>
                <w:rFonts w:asciiTheme="majorHAnsi" w:hAnsiTheme="majorHAnsi"/>
              </w:rPr>
              <w:t xml:space="preserve"> ÍNDICES ECONÔMICOS: </w:t>
            </w:r>
            <w:r w:rsidR="001979E3" w:rsidRPr="00504C44">
              <w:rPr>
                <w:rFonts w:asciiTheme="majorHAnsi" w:hAnsiTheme="majorHAnsi" w:cs="Arial"/>
              </w:rPr>
              <w:t>conforme edital.</w:t>
            </w:r>
          </w:p>
        </w:tc>
      </w:tr>
      <w:tr w:rsidR="00E03C3C" w:rsidRPr="00504C44" w14:paraId="2B6812FF" w14:textId="77777777" w:rsidTr="00ED6FE0">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3B07C06" w14:textId="1097EAE6"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OBSERVAÇÕES:</w:t>
            </w:r>
            <w:r w:rsidRPr="00504C44">
              <w:rPr>
                <w:rFonts w:asciiTheme="majorHAnsi" w:hAnsiTheme="majorHAnsi"/>
              </w:rPr>
              <w:t xml:space="preserve"> </w:t>
            </w:r>
            <w:r w:rsidR="002164B8" w:rsidRPr="00504C44">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2492B64B" w14:textId="55BFAA26" w:rsidR="00E03C3C" w:rsidRPr="00504C44" w:rsidRDefault="00A004CD" w:rsidP="00ED6FE0">
            <w:pPr>
              <w:autoSpaceDE w:val="0"/>
              <w:autoSpaceDN w:val="0"/>
              <w:adjustRightInd w:val="0"/>
              <w:jc w:val="both"/>
              <w:rPr>
                <w:rFonts w:asciiTheme="majorHAnsi" w:hAnsiTheme="majorHAnsi"/>
              </w:rPr>
            </w:pPr>
            <w:hyperlink r:id="rId19" w:history="1">
              <w:r w:rsidRPr="00504C44">
                <w:rPr>
                  <w:rStyle w:val="Hyperlink"/>
                  <w:rFonts w:asciiTheme="majorHAnsi" w:hAnsiTheme="majorHAnsi"/>
                </w:rPr>
                <w:t>https://prefeitura.pbh.gov.br/obras-e-infraestrutura/licitacao/regime-diferenciado-de-contratacao-062-2022</w:t>
              </w:r>
            </w:hyperlink>
            <w:r w:rsidRPr="00504C44">
              <w:rPr>
                <w:rFonts w:asciiTheme="majorHAnsi" w:hAnsiTheme="majorHAnsi"/>
              </w:rPr>
              <w:t xml:space="preserve"> </w:t>
            </w:r>
          </w:p>
        </w:tc>
      </w:tr>
    </w:tbl>
    <w:p w14:paraId="0185C195" w14:textId="77777777" w:rsidR="00E03C3C" w:rsidRPr="00504C44" w:rsidRDefault="00E03C3C" w:rsidP="006E752A">
      <w:pPr>
        <w:autoSpaceDE w:val="0"/>
        <w:autoSpaceDN w:val="0"/>
        <w:adjustRightInd w:val="0"/>
        <w:jc w:val="both"/>
        <w:rPr>
          <w:rFonts w:asciiTheme="majorHAnsi" w:hAnsiTheme="majorHAnsi"/>
        </w:rPr>
      </w:pPr>
    </w:p>
    <w:p w14:paraId="52AD7982" w14:textId="77777777" w:rsidR="00E03C3C" w:rsidRPr="00504C44" w:rsidRDefault="00E03C3C"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973"/>
        <w:gridCol w:w="1948"/>
        <w:gridCol w:w="2731"/>
      </w:tblGrid>
      <w:tr w:rsidR="00E03C3C" w:rsidRPr="00504C44" w14:paraId="6EAE9130" w14:textId="77777777" w:rsidTr="0056603E">
        <w:trPr>
          <w:cantSplit/>
          <w:trHeight w:val="844"/>
        </w:trPr>
        <w:tc>
          <w:tcPr>
            <w:tcW w:w="3261" w:type="dxa"/>
            <w:tcBorders>
              <w:top w:val="single" w:sz="4" w:space="0" w:color="auto"/>
              <w:left w:val="single" w:sz="4" w:space="0" w:color="auto"/>
              <w:bottom w:val="single" w:sz="4" w:space="0" w:color="auto"/>
              <w:right w:val="single" w:sz="4" w:space="0" w:color="auto"/>
            </w:tcBorders>
            <w:vAlign w:val="center"/>
            <w:hideMark/>
          </w:tcPr>
          <w:p w14:paraId="73A4B6C3" w14:textId="77777777" w:rsidR="00E03C3C" w:rsidRPr="00504C44" w:rsidRDefault="00E03C3C" w:rsidP="00ED6FE0">
            <w:pPr>
              <w:jc w:val="both"/>
              <w:rPr>
                <w:rFonts w:asciiTheme="majorHAnsi" w:hAnsiTheme="majorHAnsi" w:cs="Arial"/>
                <w:bCs/>
              </w:rPr>
            </w:pPr>
            <w:r w:rsidRPr="00504C44">
              <w:rPr>
                <w:rFonts w:asciiTheme="majorHAnsi" w:hAnsiTheme="majorHAnsi"/>
                <w:color w:val="212529"/>
              </w:rPr>
              <w:t> </w:t>
            </w:r>
            <w:r w:rsidRPr="00504C44">
              <w:rPr>
                <w:rFonts w:asciiTheme="majorHAnsi" w:hAnsiTheme="majorHAnsi" w:cs="Arial"/>
                <w:bCs/>
              </w:rPr>
              <w:t xml:space="preserve">ÓRGÃO LICITANTE: </w:t>
            </w:r>
            <w:r w:rsidRPr="00504C44">
              <w:rPr>
                <w:rFonts w:asciiTheme="majorHAnsi" w:hAnsiTheme="majorHAnsi"/>
                <w:b/>
                <w:bCs/>
              </w:rPr>
              <w:t>SMOBI</w:t>
            </w:r>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110457F2" w14:textId="1B7389BE" w:rsidR="00E03C3C" w:rsidRPr="00504C44" w:rsidRDefault="00E03C3C" w:rsidP="00ED6FE0">
            <w:pPr>
              <w:jc w:val="both"/>
              <w:rPr>
                <w:rFonts w:asciiTheme="majorHAnsi" w:hAnsiTheme="majorHAnsi"/>
                <w:b/>
                <w:bCs/>
              </w:rPr>
            </w:pPr>
            <w:r w:rsidRPr="00504C44">
              <w:rPr>
                <w:rFonts w:asciiTheme="majorHAnsi" w:hAnsiTheme="majorHAnsi" w:cs="Arial"/>
              </w:rPr>
              <w:t xml:space="preserve">EDITAL: </w:t>
            </w:r>
            <w:r w:rsidR="00506EC7" w:rsidRPr="00504C44">
              <w:rPr>
                <w:rFonts w:asciiTheme="majorHAnsi" w:hAnsiTheme="majorHAnsi"/>
                <w:b/>
                <w:bCs/>
              </w:rPr>
              <w:t>SMOBI 059/2022 PE UASG: 984123 PROCESSO Nº 01-044.205/22-67</w:t>
            </w:r>
          </w:p>
        </w:tc>
      </w:tr>
      <w:tr w:rsidR="00E03C3C" w:rsidRPr="00504C44" w14:paraId="05A0F40E" w14:textId="77777777" w:rsidTr="00ED6FE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A04DA12" w14:textId="77777777" w:rsidR="00E03C3C" w:rsidRPr="00504C44" w:rsidRDefault="00E03C3C" w:rsidP="00ED6FE0">
            <w:pPr>
              <w:rPr>
                <w:rFonts w:asciiTheme="majorHAnsi" w:hAnsiTheme="majorHAnsi" w:cs="Arial"/>
              </w:rPr>
            </w:pPr>
            <w:r w:rsidRPr="00504C44">
              <w:rPr>
                <w:rFonts w:asciiTheme="majorHAnsi" w:hAnsiTheme="majorHAnsi" w:cs="Arial"/>
              </w:rPr>
              <w:t>Endereço: Rua dos Guajajaras, 1107 – 14° andar - Centro, Belo Horizonte - MG, 30180-105</w:t>
            </w:r>
          </w:p>
          <w:p w14:paraId="672EB349" w14:textId="77777777" w:rsidR="00E03C3C" w:rsidRPr="00504C44" w:rsidRDefault="00E03C3C" w:rsidP="00ED6FE0">
            <w:pPr>
              <w:rPr>
                <w:rFonts w:asciiTheme="majorHAnsi" w:hAnsiTheme="majorHAnsi"/>
              </w:rPr>
            </w:pPr>
            <w:r w:rsidRPr="00504C44">
              <w:rPr>
                <w:rFonts w:asciiTheme="majorHAnsi" w:hAnsiTheme="majorHAnsi" w:cs="Arial"/>
              </w:rPr>
              <w:t xml:space="preserve">Informações: Telefone: (31) 3277-8102 - (31) 3277-5020 - Sites: </w:t>
            </w:r>
            <w:hyperlink r:id="rId20" w:history="1">
              <w:r w:rsidRPr="00504C44">
                <w:rPr>
                  <w:rStyle w:val="Hyperlink"/>
                  <w:rFonts w:asciiTheme="majorHAnsi" w:hAnsiTheme="majorHAnsi" w:cs="Arial"/>
                </w:rPr>
                <w:t>www.licitacoes.caixa.gov.br</w:t>
              </w:r>
            </w:hyperlink>
            <w:r w:rsidRPr="00504C44">
              <w:rPr>
                <w:rFonts w:asciiTheme="majorHAnsi" w:hAnsiTheme="majorHAnsi" w:cs="Arial"/>
              </w:rPr>
              <w:t xml:space="preserve"> e </w:t>
            </w:r>
            <w:hyperlink r:id="rId21" w:history="1">
              <w:r w:rsidRPr="00504C44">
                <w:rPr>
                  <w:rStyle w:val="Hyperlink"/>
                  <w:rFonts w:asciiTheme="majorHAnsi" w:hAnsiTheme="majorHAnsi" w:cs="Arial"/>
                </w:rPr>
                <w:t>www.pbh.gov.br</w:t>
              </w:r>
            </w:hyperlink>
            <w:r w:rsidRPr="00504C44">
              <w:rPr>
                <w:rFonts w:asciiTheme="majorHAnsi" w:hAnsiTheme="majorHAnsi" w:cs="Arial"/>
              </w:rPr>
              <w:t xml:space="preserve"> - E-mail </w:t>
            </w:r>
            <w:hyperlink r:id="rId22" w:history="1">
              <w:r w:rsidRPr="00504C44">
                <w:rPr>
                  <w:rStyle w:val="Hyperlink"/>
                  <w:rFonts w:asciiTheme="majorHAnsi" w:hAnsiTheme="majorHAnsi" w:cs="Arial"/>
                </w:rPr>
                <w:t>cpl.sudecap@pbh.gov.br</w:t>
              </w:r>
            </w:hyperlink>
            <w:r w:rsidRPr="00504C44">
              <w:rPr>
                <w:rFonts w:asciiTheme="majorHAnsi" w:hAnsiTheme="majorHAnsi" w:cs="Arial"/>
              </w:rPr>
              <w:t xml:space="preserve"> </w:t>
            </w:r>
          </w:p>
        </w:tc>
      </w:tr>
      <w:tr w:rsidR="00E03C3C" w:rsidRPr="00504C44" w14:paraId="467B38CE" w14:textId="77777777" w:rsidTr="0056603E">
        <w:trPr>
          <w:cantSplit/>
          <w:trHeight w:val="1931"/>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ABF6C38" w14:textId="299A978C" w:rsidR="00E03C3C" w:rsidRPr="00504C44" w:rsidRDefault="00E03C3C" w:rsidP="002164B8">
            <w:pPr>
              <w:autoSpaceDE w:val="0"/>
              <w:autoSpaceDN w:val="0"/>
              <w:adjustRightInd w:val="0"/>
              <w:jc w:val="both"/>
              <w:rPr>
                <w:rFonts w:asciiTheme="majorHAnsi" w:hAnsiTheme="majorHAnsi"/>
              </w:rPr>
            </w:pPr>
            <w:r w:rsidRPr="00504C44">
              <w:rPr>
                <w:rFonts w:asciiTheme="majorHAnsi" w:hAnsiTheme="majorHAnsi" w:cs="Arial"/>
              </w:rPr>
              <w:t>OBJETO:</w:t>
            </w:r>
            <w:r w:rsidRPr="00504C44">
              <w:rPr>
                <w:rFonts w:asciiTheme="majorHAnsi" w:hAnsiTheme="majorHAnsi"/>
              </w:rPr>
              <w:t xml:space="preserve"> </w:t>
            </w:r>
            <w:r w:rsidR="00506EC7" w:rsidRPr="00504C44">
              <w:rPr>
                <w:rFonts w:asciiTheme="majorHAnsi" w:hAnsiTheme="majorHAnsi"/>
              </w:rPr>
              <w:t>Serviços Comuns de Engenharia para DEMOLIÇAO DE CAIXA D’ÁGUA NA SOCIEDADE DE SURDOS DE BELO HORIZONTE MODALIDADE: PREGÃO ELETRÔNICO TIPO: MENOR PREÇO, AFERIDO DE FORMA GLOBAL. MODO DE DISPUTA: ABERTO OBTENÇÃO DO EDITAL: O edital e seus anexos encontram-se disponíveis para acesso dos interessados no site da PBH, no link licitações e editais (https://prefeitura.pbh.gov.br/licitacoes) e no Portal de Compras do Governo Federal (</w:t>
            </w:r>
            <w:hyperlink r:id="rId23" w:history="1">
              <w:r w:rsidR="002164B8" w:rsidRPr="00504C44">
                <w:rPr>
                  <w:rStyle w:val="Hyperlink"/>
                  <w:rFonts w:asciiTheme="majorHAnsi" w:hAnsiTheme="majorHAnsi"/>
                </w:rPr>
                <w:t>https://comprasgovernamentais.gov.br</w:t>
              </w:r>
            </w:hyperlink>
            <w:r w:rsidR="00506EC7" w:rsidRPr="00504C44">
              <w:rPr>
                <w:rFonts w:asciiTheme="majorHAnsi" w:hAnsiTheme="majorHAnsi"/>
              </w:rPr>
              <w:t>).</w:t>
            </w:r>
            <w:r w:rsidR="002164B8" w:rsidRPr="00504C44">
              <w:rPr>
                <w:rFonts w:asciiTheme="majorHAnsi" w:hAnsiTheme="majorHAnsi"/>
              </w:rPr>
              <w:t xml:space="preserve"> </w:t>
            </w:r>
            <w:r w:rsidR="00506EC7" w:rsidRPr="00504C44">
              <w:rPr>
                <w:rFonts w:asciiTheme="majorHAnsi" w:hAnsiTheme="majorHAnsi"/>
              </w:rPr>
              <w:t xml:space="preserve">CONSULTAS DE CARÁTER TÉCNICO OU LEGAL E IMPUGNAÇÕES: CONFORME ITEM 5 E 6 DO EDITAL. REFERÊNCIA DE TEMPO: HORÁRIO DE BRASÍLIA. MANUAL DO FORNECEDOR: alertamos que deverão ser observadas as regras da utilização do sistema constantes do manual do fornecedor disponível no site gov.br/compras para que não ocorram dúvidas de procedimento durante a sessão. </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CA75D7C" w14:textId="77777777" w:rsidR="00E03C3C" w:rsidRPr="00504C44" w:rsidRDefault="00E03C3C" w:rsidP="00ED6FE0">
            <w:pPr>
              <w:pStyle w:val="Default"/>
              <w:jc w:val="both"/>
              <w:rPr>
                <w:rFonts w:asciiTheme="majorHAnsi" w:hAnsiTheme="majorHAnsi" w:cs="Arial"/>
              </w:rPr>
            </w:pPr>
            <w:r w:rsidRPr="00504C44">
              <w:rPr>
                <w:rFonts w:asciiTheme="majorHAnsi" w:hAnsiTheme="majorHAnsi" w:cs="Arial"/>
              </w:rPr>
              <w:t xml:space="preserve">DATAS: </w:t>
            </w:r>
          </w:p>
          <w:p w14:paraId="5841A08B" w14:textId="77777777" w:rsidR="00506EC7"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 xml:space="preserve">RECEBIMENTO DAS PROPOSTAS EXCLUSIVAMENTE POR MEIO ELETRÔNICO: ATÉ AS 10:00H DO DIA 19/09/2022 </w:t>
            </w:r>
          </w:p>
          <w:p w14:paraId="6340C2BA" w14:textId="68B8DA06" w:rsidR="00E03C3C" w:rsidRPr="00504C44" w:rsidRDefault="00506EC7" w:rsidP="00506EC7">
            <w:pPr>
              <w:pStyle w:val="Default"/>
              <w:numPr>
                <w:ilvl w:val="0"/>
                <w:numId w:val="2"/>
              </w:numPr>
              <w:jc w:val="both"/>
              <w:rPr>
                <w:rFonts w:asciiTheme="majorHAnsi" w:hAnsiTheme="majorHAnsi" w:cs="Arial"/>
              </w:rPr>
            </w:pPr>
            <w:r w:rsidRPr="00504C44">
              <w:rPr>
                <w:rFonts w:asciiTheme="majorHAnsi" w:hAnsiTheme="majorHAnsi" w:cs="Arial"/>
              </w:rPr>
              <w:t>JULGAMENTO DAS PROPOSTAS EM MEIO ELETRÔNICO: A PARTIR DAS 10:00H DO DIA 19/09/2022</w:t>
            </w:r>
          </w:p>
        </w:tc>
      </w:tr>
      <w:tr w:rsidR="00E03C3C" w:rsidRPr="00504C44" w14:paraId="0DA93772" w14:textId="77777777" w:rsidTr="00ED6FE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03F0B82" w14:textId="77777777" w:rsidR="00E03C3C" w:rsidRPr="00504C44" w:rsidRDefault="00E03C3C" w:rsidP="00ED6FE0">
            <w:pPr>
              <w:tabs>
                <w:tab w:val="left" w:pos="4393"/>
                <w:tab w:val="center" w:pos="5386"/>
              </w:tabs>
              <w:jc w:val="center"/>
              <w:outlineLvl w:val="1"/>
              <w:rPr>
                <w:rFonts w:asciiTheme="majorHAnsi" w:hAnsiTheme="majorHAnsi" w:cs="Arial"/>
              </w:rPr>
            </w:pPr>
            <w:r w:rsidRPr="00504C44">
              <w:rPr>
                <w:rFonts w:asciiTheme="majorHAnsi" w:hAnsiTheme="majorHAnsi" w:cs="Arial"/>
              </w:rPr>
              <w:t>VALORES</w:t>
            </w:r>
          </w:p>
        </w:tc>
      </w:tr>
      <w:tr w:rsidR="00E03C3C" w:rsidRPr="00504C44" w14:paraId="3CCC1BD6" w14:textId="77777777" w:rsidTr="0056603E">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2FC0D341"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Estimado da Obra</w:t>
            </w:r>
          </w:p>
        </w:tc>
        <w:tc>
          <w:tcPr>
            <w:tcW w:w="2974" w:type="dxa"/>
            <w:tcBorders>
              <w:top w:val="single" w:sz="4" w:space="0" w:color="auto"/>
              <w:left w:val="single" w:sz="4" w:space="0" w:color="auto"/>
              <w:bottom w:val="single" w:sz="4" w:space="0" w:color="auto"/>
              <w:right w:val="single" w:sz="4" w:space="0" w:color="auto"/>
            </w:tcBorders>
            <w:vAlign w:val="center"/>
            <w:hideMark/>
          </w:tcPr>
          <w:p w14:paraId="1375275C"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 xml:space="preserve">Capital Social </w:t>
            </w:r>
          </w:p>
        </w:tc>
        <w:tc>
          <w:tcPr>
            <w:tcW w:w="1948" w:type="dxa"/>
            <w:tcBorders>
              <w:top w:val="single" w:sz="4" w:space="0" w:color="auto"/>
              <w:left w:val="single" w:sz="4" w:space="0" w:color="auto"/>
              <w:bottom w:val="single" w:sz="4" w:space="0" w:color="auto"/>
              <w:right w:val="single" w:sz="4" w:space="0" w:color="auto"/>
            </w:tcBorders>
            <w:vAlign w:val="center"/>
            <w:hideMark/>
          </w:tcPr>
          <w:p w14:paraId="1073A9B3"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041F11F"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do Edital</w:t>
            </w:r>
          </w:p>
        </w:tc>
      </w:tr>
      <w:tr w:rsidR="00E03C3C" w:rsidRPr="00504C44" w14:paraId="24FB8D52" w14:textId="77777777" w:rsidTr="0056603E">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7D54B7F5" w14:textId="093C9AFE" w:rsidR="00E03C3C" w:rsidRPr="00504C44" w:rsidRDefault="00E03C3C" w:rsidP="0056603E">
            <w:pPr>
              <w:autoSpaceDE w:val="0"/>
              <w:autoSpaceDN w:val="0"/>
              <w:adjustRightInd w:val="0"/>
              <w:jc w:val="center"/>
              <w:rPr>
                <w:rFonts w:asciiTheme="majorHAnsi" w:hAnsiTheme="majorHAnsi" w:cs="Arial"/>
                <w:bCs/>
              </w:rPr>
            </w:pPr>
            <w:r w:rsidRPr="00504C44">
              <w:rPr>
                <w:rFonts w:asciiTheme="majorHAnsi" w:hAnsiTheme="majorHAnsi" w:cs="Arial"/>
                <w:bCs/>
              </w:rPr>
              <w:t xml:space="preserve">R$ </w:t>
            </w:r>
            <w:r w:rsidR="0056603E" w:rsidRPr="00504C44">
              <w:rPr>
                <w:rFonts w:asciiTheme="majorHAnsi" w:hAnsiTheme="majorHAnsi" w:cs="Arial"/>
                <w:bCs/>
              </w:rPr>
              <w:t>-</w:t>
            </w:r>
          </w:p>
        </w:tc>
        <w:tc>
          <w:tcPr>
            <w:tcW w:w="2974" w:type="dxa"/>
            <w:tcBorders>
              <w:top w:val="single" w:sz="4" w:space="0" w:color="auto"/>
              <w:left w:val="single" w:sz="4" w:space="0" w:color="auto"/>
              <w:bottom w:val="single" w:sz="4" w:space="0" w:color="auto"/>
              <w:right w:val="single" w:sz="4" w:space="0" w:color="auto"/>
            </w:tcBorders>
            <w:vAlign w:val="center"/>
            <w:hideMark/>
          </w:tcPr>
          <w:p w14:paraId="36221C54" w14:textId="77777777" w:rsidR="00E03C3C" w:rsidRPr="00504C44" w:rsidRDefault="00E03C3C" w:rsidP="00ED6FE0">
            <w:pPr>
              <w:autoSpaceDE w:val="0"/>
              <w:autoSpaceDN w:val="0"/>
              <w:adjustRightInd w:val="0"/>
              <w:jc w:val="center"/>
              <w:rPr>
                <w:rFonts w:asciiTheme="majorHAnsi" w:hAnsiTheme="majorHAnsi" w:cs="Arial"/>
                <w:color w:val="000000"/>
              </w:rPr>
            </w:pPr>
            <w:r w:rsidRPr="00504C44">
              <w:rPr>
                <w:rFonts w:asciiTheme="majorHAnsi" w:hAnsiTheme="majorHAnsi" w:cs="Arial"/>
                <w:color w:val="000000"/>
              </w:rPr>
              <w:t>R$ -</w:t>
            </w:r>
          </w:p>
        </w:tc>
        <w:tc>
          <w:tcPr>
            <w:tcW w:w="1948" w:type="dxa"/>
            <w:tcBorders>
              <w:top w:val="single" w:sz="4" w:space="0" w:color="auto"/>
              <w:left w:val="single" w:sz="4" w:space="0" w:color="auto"/>
              <w:bottom w:val="single" w:sz="4" w:space="0" w:color="auto"/>
              <w:right w:val="single" w:sz="4" w:space="0" w:color="auto"/>
            </w:tcBorders>
            <w:vAlign w:val="center"/>
            <w:hideMark/>
          </w:tcPr>
          <w:p w14:paraId="55A592C3" w14:textId="77777777" w:rsidR="00E03C3C" w:rsidRPr="00504C44" w:rsidRDefault="00E03C3C" w:rsidP="00ED6FE0">
            <w:pPr>
              <w:autoSpaceDE w:val="0"/>
              <w:autoSpaceDN w:val="0"/>
              <w:adjustRightInd w:val="0"/>
              <w:jc w:val="center"/>
              <w:rPr>
                <w:rFonts w:asciiTheme="majorHAnsi" w:hAnsiTheme="majorHAnsi" w:cs="Arial"/>
                <w:bCs/>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BFC3149" w14:textId="77777777" w:rsidR="00E03C3C" w:rsidRPr="00504C44" w:rsidRDefault="00E03C3C" w:rsidP="00ED6FE0">
            <w:pPr>
              <w:keepNext/>
              <w:jc w:val="center"/>
              <w:outlineLvl w:val="0"/>
              <w:rPr>
                <w:rFonts w:asciiTheme="majorHAnsi" w:hAnsiTheme="majorHAnsi" w:cs="Arial"/>
                <w:bCs/>
                <w:iCs/>
                <w:lang w:eastAsia="x-none"/>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r>
      <w:tr w:rsidR="00E03C3C" w:rsidRPr="00504C44" w14:paraId="74391539" w14:textId="77777777" w:rsidTr="00ED6FE0">
        <w:trPr>
          <w:cantSplit/>
          <w:trHeight w:val="86"/>
        </w:trPr>
        <w:tc>
          <w:tcPr>
            <w:tcW w:w="10915" w:type="dxa"/>
            <w:gridSpan w:val="4"/>
            <w:tcBorders>
              <w:top w:val="single" w:sz="4" w:space="0" w:color="auto"/>
              <w:left w:val="single" w:sz="4" w:space="0" w:color="auto"/>
              <w:bottom w:val="single" w:sz="4" w:space="0" w:color="auto"/>
              <w:right w:val="single" w:sz="4" w:space="0" w:color="auto"/>
            </w:tcBorders>
            <w:hideMark/>
          </w:tcPr>
          <w:p w14:paraId="1EE5E2C3" w14:textId="141807B2" w:rsidR="00E03C3C" w:rsidRPr="00504C44" w:rsidRDefault="00E03C3C" w:rsidP="0056603E">
            <w:pPr>
              <w:pStyle w:val="Default"/>
              <w:jc w:val="both"/>
              <w:rPr>
                <w:rFonts w:asciiTheme="majorHAnsi" w:hAnsiTheme="majorHAnsi" w:cs="Arial"/>
              </w:rPr>
            </w:pPr>
            <w:r w:rsidRPr="00504C44">
              <w:rPr>
                <w:rFonts w:asciiTheme="majorHAnsi" w:hAnsiTheme="majorHAnsi" w:cs="Arial"/>
              </w:rPr>
              <w:t xml:space="preserve">CAPACIDADE TÉCNICA: </w:t>
            </w:r>
            <w:r w:rsidR="0056603E" w:rsidRPr="00504C44">
              <w:rPr>
                <w:rFonts w:asciiTheme="majorHAnsi" w:hAnsiTheme="majorHAnsi" w:cs="Arial"/>
              </w:rPr>
              <w:t>conforme edital.</w:t>
            </w:r>
          </w:p>
        </w:tc>
      </w:tr>
      <w:tr w:rsidR="00E03C3C" w:rsidRPr="00504C44" w14:paraId="3951DB67" w14:textId="77777777" w:rsidTr="00ED6FE0">
        <w:trPr>
          <w:cantSplit/>
          <w:trHeight w:val="45"/>
        </w:trPr>
        <w:tc>
          <w:tcPr>
            <w:tcW w:w="10915" w:type="dxa"/>
            <w:gridSpan w:val="4"/>
            <w:tcBorders>
              <w:top w:val="single" w:sz="4" w:space="0" w:color="auto"/>
              <w:left w:val="single" w:sz="4" w:space="0" w:color="auto"/>
              <w:bottom w:val="single" w:sz="4" w:space="0" w:color="auto"/>
              <w:right w:val="single" w:sz="4" w:space="0" w:color="auto"/>
            </w:tcBorders>
          </w:tcPr>
          <w:p w14:paraId="346F9FCA" w14:textId="78EBFF38"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CAPACIDADE OPERACIONAL:</w:t>
            </w:r>
            <w:r w:rsidRPr="00504C44">
              <w:rPr>
                <w:rFonts w:asciiTheme="majorHAnsi" w:hAnsiTheme="majorHAnsi"/>
              </w:rPr>
              <w:t xml:space="preserve"> </w:t>
            </w:r>
            <w:r w:rsidR="0056603E" w:rsidRPr="00504C44">
              <w:rPr>
                <w:rFonts w:asciiTheme="majorHAnsi" w:hAnsiTheme="majorHAnsi" w:cs="Arial"/>
              </w:rPr>
              <w:t>conforme edital.</w:t>
            </w:r>
          </w:p>
        </w:tc>
      </w:tr>
      <w:tr w:rsidR="00E03C3C" w:rsidRPr="00504C44" w14:paraId="625DAC43" w14:textId="77777777" w:rsidTr="00ED6FE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DA29C93" w14:textId="62072449" w:rsidR="00E03C3C" w:rsidRPr="00504C44" w:rsidRDefault="00E03C3C" w:rsidP="001979E3">
            <w:pPr>
              <w:jc w:val="both"/>
              <w:outlineLvl w:val="1"/>
              <w:rPr>
                <w:rFonts w:asciiTheme="majorHAnsi" w:hAnsiTheme="majorHAnsi"/>
              </w:rPr>
            </w:pPr>
            <w:r w:rsidRPr="00504C44">
              <w:rPr>
                <w:rFonts w:asciiTheme="majorHAnsi" w:hAnsiTheme="majorHAnsi"/>
              </w:rPr>
              <w:t xml:space="preserve"> ÍNDICES ECONÔMICOS: </w:t>
            </w:r>
            <w:r w:rsidR="001979E3" w:rsidRPr="00504C44">
              <w:rPr>
                <w:rFonts w:asciiTheme="majorHAnsi" w:hAnsiTheme="majorHAnsi" w:cs="Arial"/>
              </w:rPr>
              <w:t>conforme edital.</w:t>
            </w:r>
          </w:p>
        </w:tc>
      </w:tr>
      <w:tr w:rsidR="00E03C3C" w:rsidRPr="00504C44" w14:paraId="6E238BA5" w14:textId="77777777" w:rsidTr="00ED6FE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EA65FBB" w14:textId="2AB49E8B"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OBSERVAÇÕES:</w:t>
            </w:r>
            <w:r w:rsidRPr="00504C44">
              <w:rPr>
                <w:rFonts w:asciiTheme="majorHAnsi" w:hAnsiTheme="majorHAnsi"/>
              </w:rPr>
              <w:t xml:space="preserve"> </w:t>
            </w:r>
            <w:r w:rsidR="002164B8" w:rsidRPr="00504C44">
              <w:rPr>
                <w:rFonts w:asciiTheme="majorHAnsi" w:hAnsiTheme="majorHAnsi"/>
              </w:rPr>
              <w:t>As dúvidas de caráter técnico quanto à utilização do sistema eletrônico deverão ser resolvidas junto à Central de Atendimento ao Usuário do Ministério da Economia, pelo telefone 0800-978-9001.</w:t>
            </w:r>
          </w:p>
          <w:p w14:paraId="0FB35729" w14:textId="3E5E35F4" w:rsidR="00E03C3C" w:rsidRPr="00504C44" w:rsidRDefault="0056603E" w:rsidP="00ED6FE0">
            <w:pPr>
              <w:autoSpaceDE w:val="0"/>
              <w:autoSpaceDN w:val="0"/>
              <w:adjustRightInd w:val="0"/>
              <w:jc w:val="both"/>
              <w:rPr>
                <w:rFonts w:asciiTheme="majorHAnsi" w:hAnsiTheme="majorHAnsi"/>
              </w:rPr>
            </w:pPr>
            <w:hyperlink r:id="rId24" w:history="1">
              <w:r w:rsidRPr="00504C44">
                <w:rPr>
                  <w:rStyle w:val="Hyperlink"/>
                  <w:rFonts w:asciiTheme="majorHAnsi" w:hAnsiTheme="majorHAnsi"/>
                </w:rPr>
                <w:t>https://prefeitura.pbh.gov.br/obras-e-infraestrutura/licitacao/pregao-eletronico-059-2022</w:t>
              </w:r>
            </w:hyperlink>
            <w:r w:rsidRPr="00504C44">
              <w:rPr>
                <w:rFonts w:asciiTheme="majorHAnsi" w:hAnsiTheme="majorHAnsi"/>
              </w:rPr>
              <w:t xml:space="preserve"> </w:t>
            </w:r>
          </w:p>
        </w:tc>
      </w:tr>
    </w:tbl>
    <w:p w14:paraId="052EE8C6" w14:textId="77777777" w:rsidR="00E03C3C" w:rsidRPr="00504C44" w:rsidRDefault="00E03C3C" w:rsidP="006E752A">
      <w:pPr>
        <w:autoSpaceDE w:val="0"/>
        <w:autoSpaceDN w:val="0"/>
        <w:adjustRightInd w:val="0"/>
        <w:jc w:val="both"/>
        <w:rPr>
          <w:rFonts w:asciiTheme="majorHAnsi" w:hAnsiTheme="majorHAnsi"/>
        </w:rPr>
      </w:pPr>
    </w:p>
    <w:p w14:paraId="64B12B48" w14:textId="77777777" w:rsidR="00E03C3C" w:rsidRPr="00504C44" w:rsidRDefault="00E03C3C"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2"/>
        <w:gridCol w:w="2407"/>
        <w:gridCol w:w="2515"/>
        <w:gridCol w:w="2731"/>
      </w:tblGrid>
      <w:tr w:rsidR="00E03C3C" w:rsidRPr="00504C44" w14:paraId="0E8495CA" w14:textId="77777777" w:rsidTr="0056603E">
        <w:trPr>
          <w:cantSplit/>
          <w:trHeight w:val="844"/>
        </w:trPr>
        <w:tc>
          <w:tcPr>
            <w:tcW w:w="3261" w:type="dxa"/>
            <w:tcBorders>
              <w:top w:val="single" w:sz="4" w:space="0" w:color="auto"/>
              <w:left w:val="single" w:sz="4" w:space="0" w:color="auto"/>
              <w:bottom w:val="single" w:sz="4" w:space="0" w:color="auto"/>
              <w:right w:val="single" w:sz="4" w:space="0" w:color="auto"/>
            </w:tcBorders>
            <w:vAlign w:val="center"/>
            <w:hideMark/>
          </w:tcPr>
          <w:p w14:paraId="66E8F5E4" w14:textId="77777777" w:rsidR="00E03C3C" w:rsidRPr="00504C44" w:rsidRDefault="00E03C3C" w:rsidP="00ED6FE0">
            <w:pPr>
              <w:jc w:val="both"/>
              <w:rPr>
                <w:rFonts w:asciiTheme="majorHAnsi" w:hAnsiTheme="majorHAnsi" w:cs="Arial"/>
                <w:bCs/>
              </w:rPr>
            </w:pPr>
            <w:r w:rsidRPr="00504C44">
              <w:rPr>
                <w:rFonts w:asciiTheme="majorHAnsi" w:hAnsiTheme="majorHAnsi"/>
                <w:color w:val="212529"/>
              </w:rPr>
              <w:t> </w:t>
            </w:r>
            <w:r w:rsidRPr="00504C44">
              <w:rPr>
                <w:rFonts w:asciiTheme="majorHAnsi" w:hAnsiTheme="majorHAnsi" w:cs="Arial"/>
                <w:bCs/>
              </w:rPr>
              <w:t xml:space="preserve">ÓRGÃO LICITANTE: </w:t>
            </w:r>
            <w:r w:rsidRPr="00504C44">
              <w:rPr>
                <w:rFonts w:asciiTheme="majorHAnsi" w:hAnsiTheme="majorHAnsi"/>
                <w:b/>
                <w:bCs/>
              </w:rPr>
              <w:t>SMOBI</w:t>
            </w:r>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122E1FBF" w14:textId="1F6C3547" w:rsidR="00E03C3C" w:rsidRPr="00504C44" w:rsidRDefault="00E03C3C" w:rsidP="00ED6FE0">
            <w:pPr>
              <w:jc w:val="both"/>
              <w:rPr>
                <w:rFonts w:asciiTheme="majorHAnsi" w:hAnsiTheme="majorHAnsi"/>
                <w:b/>
                <w:bCs/>
              </w:rPr>
            </w:pPr>
            <w:r w:rsidRPr="00504C44">
              <w:rPr>
                <w:rFonts w:asciiTheme="majorHAnsi" w:hAnsiTheme="majorHAnsi" w:cs="Arial"/>
              </w:rPr>
              <w:t xml:space="preserve">EDITAL: </w:t>
            </w:r>
            <w:r w:rsidR="00506EC7" w:rsidRPr="00504C44">
              <w:rPr>
                <w:rFonts w:asciiTheme="majorHAnsi" w:hAnsiTheme="majorHAnsi"/>
                <w:b/>
                <w:bCs/>
              </w:rPr>
              <w:t>SMOBI 056/2022 PE UASG: 984123 PROCESSO Nº 01-042.372/22-28</w:t>
            </w:r>
          </w:p>
        </w:tc>
      </w:tr>
      <w:tr w:rsidR="00E03C3C" w:rsidRPr="00504C44" w14:paraId="11B380B8" w14:textId="77777777" w:rsidTr="00ED6FE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F733117" w14:textId="77777777" w:rsidR="00E03C3C" w:rsidRPr="00504C44" w:rsidRDefault="00E03C3C" w:rsidP="00ED6FE0">
            <w:pPr>
              <w:rPr>
                <w:rFonts w:asciiTheme="majorHAnsi" w:hAnsiTheme="majorHAnsi" w:cs="Arial"/>
              </w:rPr>
            </w:pPr>
            <w:r w:rsidRPr="00504C44">
              <w:rPr>
                <w:rFonts w:asciiTheme="majorHAnsi" w:hAnsiTheme="majorHAnsi" w:cs="Arial"/>
              </w:rPr>
              <w:t>Endereço: Rua dos Guajajaras, 1107 – 14° andar - Centro, Belo Horizonte - MG, 30180-105</w:t>
            </w:r>
          </w:p>
          <w:p w14:paraId="512EF681" w14:textId="77777777" w:rsidR="00E03C3C" w:rsidRPr="00504C44" w:rsidRDefault="00E03C3C" w:rsidP="00ED6FE0">
            <w:pPr>
              <w:rPr>
                <w:rFonts w:asciiTheme="majorHAnsi" w:hAnsiTheme="majorHAnsi"/>
              </w:rPr>
            </w:pPr>
            <w:r w:rsidRPr="00504C44">
              <w:rPr>
                <w:rFonts w:asciiTheme="majorHAnsi" w:hAnsiTheme="majorHAnsi" w:cs="Arial"/>
              </w:rPr>
              <w:t xml:space="preserve">Informações: Telefone: (31) 3277-8102 - (31) 3277-5020 - Sites: </w:t>
            </w:r>
            <w:hyperlink r:id="rId25" w:history="1">
              <w:r w:rsidRPr="00504C44">
                <w:rPr>
                  <w:rStyle w:val="Hyperlink"/>
                  <w:rFonts w:asciiTheme="majorHAnsi" w:hAnsiTheme="majorHAnsi" w:cs="Arial"/>
                </w:rPr>
                <w:t>www.licitacoes.caixa.gov.br</w:t>
              </w:r>
            </w:hyperlink>
            <w:r w:rsidRPr="00504C44">
              <w:rPr>
                <w:rFonts w:asciiTheme="majorHAnsi" w:hAnsiTheme="majorHAnsi" w:cs="Arial"/>
              </w:rPr>
              <w:t xml:space="preserve"> e </w:t>
            </w:r>
            <w:hyperlink r:id="rId26" w:history="1">
              <w:r w:rsidRPr="00504C44">
                <w:rPr>
                  <w:rStyle w:val="Hyperlink"/>
                  <w:rFonts w:asciiTheme="majorHAnsi" w:hAnsiTheme="majorHAnsi" w:cs="Arial"/>
                </w:rPr>
                <w:t>www.pbh.gov.br</w:t>
              </w:r>
            </w:hyperlink>
            <w:r w:rsidRPr="00504C44">
              <w:rPr>
                <w:rFonts w:asciiTheme="majorHAnsi" w:hAnsiTheme="majorHAnsi" w:cs="Arial"/>
              </w:rPr>
              <w:t xml:space="preserve"> - E-mail </w:t>
            </w:r>
            <w:hyperlink r:id="rId27" w:history="1">
              <w:r w:rsidRPr="00504C44">
                <w:rPr>
                  <w:rStyle w:val="Hyperlink"/>
                  <w:rFonts w:asciiTheme="majorHAnsi" w:hAnsiTheme="majorHAnsi" w:cs="Arial"/>
                </w:rPr>
                <w:t>cpl.sudecap@pbh.gov.br</w:t>
              </w:r>
            </w:hyperlink>
            <w:r w:rsidRPr="00504C44">
              <w:rPr>
                <w:rFonts w:asciiTheme="majorHAnsi" w:hAnsiTheme="majorHAnsi" w:cs="Arial"/>
              </w:rPr>
              <w:t xml:space="preserve"> </w:t>
            </w:r>
          </w:p>
        </w:tc>
      </w:tr>
      <w:tr w:rsidR="00E03C3C" w:rsidRPr="00504C44" w14:paraId="3257969E" w14:textId="77777777" w:rsidTr="00ED6FE0">
        <w:trPr>
          <w:cantSplit/>
          <w:trHeight w:val="1931"/>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E5DBBC2" w14:textId="2F99819D" w:rsidR="00E03C3C" w:rsidRPr="00504C44" w:rsidRDefault="00E03C3C" w:rsidP="00671EA1">
            <w:pPr>
              <w:autoSpaceDE w:val="0"/>
              <w:autoSpaceDN w:val="0"/>
              <w:adjustRightInd w:val="0"/>
              <w:jc w:val="both"/>
              <w:rPr>
                <w:rFonts w:asciiTheme="majorHAnsi" w:hAnsiTheme="majorHAnsi"/>
              </w:rPr>
            </w:pPr>
            <w:r w:rsidRPr="00504C44">
              <w:rPr>
                <w:rFonts w:asciiTheme="majorHAnsi" w:hAnsiTheme="majorHAnsi" w:cs="Arial"/>
              </w:rPr>
              <w:t>OBJETO:</w:t>
            </w:r>
            <w:r w:rsidRPr="00504C44">
              <w:rPr>
                <w:rFonts w:asciiTheme="majorHAnsi" w:hAnsiTheme="majorHAnsi"/>
              </w:rPr>
              <w:t xml:space="preserve"> </w:t>
            </w:r>
            <w:r w:rsidR="00506EC7" w:rsidRPr="00504C44">
              <w:rPr>
                <w:rFonts w:asciiTheme="majorHAnsi" w:hAnsiTheme="majorHAnsi"/>
              </w:rPr>
              <w:t>Serviços Comuns de Engenharia para Cercamento do Quilombo Mangueiras. MODALIDADE: PREGÃO ELETRÔNICO TIPO: MENOR PREÇO MODO DE DISPUTA: ABERTO OBTENÇÃO DO EDITAL: O edital e seus anexos encontram-se disponíveis para acesso dos interessados no site da PBH, no link licitações e editais (https://prefeitura.pbh.gov.br/licitacoes) e no Portal de Compras do Governo Federal (</w:t>
            </w:r>
            <w:hyperlink r:id="rId28" w:history="1">
              <w:r w:rsidR="00506EC7" w:rsidRPr="00504C44">
                <w:rPr>
                  <w:rStyle w:val="Hyperlink"/>
                  <w:rFonts w:asciiTheme="majorHAnsi" w:hAnsiTheme="majorHAnsi"/>
                </w:rPr>
                <w:t>https://comprasgovernamentais.gov.br</w:t>
              </w:r>
            </w:hyperlink>
            <w:r w:rsidR="00506EC7" w:rsidRPr="00504C44">
              <w:rPr>
                <w:rFonts w:asciiTheme="majorHAnsi" w:hAnsiTheme="majorHAnsi"/>
              </w:rPr>
              <w:t xml:space="preserve">). </w:t>
            </w:r>
            <w:r w:rsidR="00506EC7" w:rsidRPr="00504C44">
              <w:rPr>
                <w:rFonts w:asciiTheme="majorHAnsi" w:hAnsiTheme="majorHAnsi"/>
              </w:rPr>
              <w:t xml:space="preserve">CONSULTAS DE CARÁTER TÉCNICO OU LEGAL E IMPUGNAÇÕES: CONFORME ITEM 5 E 6 DO EDITAL. REFERÊNCIA DE TEMPO: HORÁRIO DE BRASÍLIA. </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5CF8BBB2" w14:textId="77777777" w:rsidR="00E03C3C" w:rsidRPr="00504C44" w:rsidRDefault="00E03C3C" w:rsidP="00ED6FE0">
            <w:pPr>
              <w:pStyle w:val="Default"/>
              <w:jc w:val="both"/>
              <w:rPr>
                <w:rFonts w:asciiTheme="majorHAnsi" w:hAnsiTheme="majorHAnsi" w:cs="Arial"/>
              </w:rPr>
            </w:pPr>
            <w:r w:rsidRPr="00504C44">
              <w:rPr>
                <w:rFonts w:asciiTheme="majorHAnsi" w:hAnsiTheme="majorHAnsi" w:cs="Arial"/>
              </w:rPr>
              <w:t xml:space="preserve">DATAS: </w:t>
            </w:r>
          </w:p>
          <w:p w14:paraId="5507E5EF" w14:textId="77777777" w:rsidR="00671EA1" w:rsidRPr="00504C44" w:rsidRDefault="00671EA1" w:rsidP="00671EA1">
            <w:pPr>
              <w:pStyle w:val="Default"/>
              <w:numPr>
                <w:ilvl w:val="0"/>
                <w:numId w:val="2"/>
              </w:numPr>
              <w:jc w:val="both"/>
              <w:rPr>
                <w:rFonts w:asciiTheme="majorHAnsi" w:hAnsiTheme="majorHAnsi" w:cs="Arial"/>
              </w:rPr>
            </w:pPr>
            <w:r w:rsidRPr="00504C44">
              <w:rPr>
                <w:rFonts w:asciiTheme="majorHAnsi" w:hAnsiTheme="majorHAnsi" w:cs="Arial"/>
              </w:rPr>
              <w:t xml:space="preserve">RECEBIMENTO DAS PROPOSTAS EXCLUSIVAMENTE POR MEIO ELETRÔNICO: ATÉ AS 10:00H DO DIA 16/09/2022 </w:t>
            </w:r>
          </w:p>
          <w:p w14:paraId="7E3B2B83" w14:textId="77777777" w:rsidR="00E03C3C" w:rsidRPr="00504C44" w:rsidRDefault="00671EA1" w:rsidP="00671EA1">
            <w:pPr>
              <w:pStyle w:val="Default"/>
              <w:numPr>
                <w:ilvl w:val="0"/>
                <w:numId w:val="2"/>
              </w:numPr>
              <w:jc w:val="both"/>
              <w:rPr>
                <w:rFonts w:asciiTheme="majorHAnsi" w:hAnsiTheme="majorHAnsi" w:cs="Arial"/>
              </w:rPr>
            </w:pPr>
            <w:r w:rsidRPr="00504C44">
              <w:rPr>
                <w:rFonts w:asciiTheme="majorHAnsi" w:hAnsiTheme="majorHAnsi" w:cs="Arial"/>
              </w:rPr>
              <w:t>JULGAMENTO DAS PROPOSTAS EM MEIO ELETRÔNICO: A PARTIR DAS 10:00H DO DIA 16/09/2022</w:t>
            </w:r>
          </w:p>
          <w:p w14:paraId="7D7FFE9C" w14:textId="4543D7ED" w:rsidR="0018273D" w:rsidRPr="00504C44" w:rsidRDefault="0018273D" w:rsidP="0018273D">
            <w:pPr>
              <w:pStyle w:val="Default"/>
              <w:numPr>
                <w:ilvl w:val="0"/>
                <w:numId w:val="2"/>
              </w:numPr>
              <w:jc w:val="both"/>
              <w:rPr>
                <w:rFonts w:asciiTheme="majorHAnsi" w:hAnsiTheme="majorHAnsi" w:cs="Arial"/>
              </w:rPr>
            </w:pPr>
            <w:r w:rsidRPr="00504C44">
              <w:rPr>
                <w:rFonts w:asciiTheme="majorHAnsi" w:hAnsiTheme="majorHAnsi" w:cs="Arial"/>
              </w:rPr>
              <w:t>O prazo de execução dos serviços é de 120 (cento e vinte) dias corridos contados da</w:t>
            </w:r>
            <w:r w:rsidRPr="00504C44">
              <w:rPr>
                <w:rFonts w:asciiTheme="majorHAnsi" w:hAnsiTheme="majorHAnsi" w:cs="Arial"/>
              </w:rPr>
              <w:t xml:space="preserve"> </w:t>
            </w:r>
            <w:r w:rsidRPr="00504C44">
              <w:rPr>
                <w:rFonts w:asciiTheme="majorHAnsi" w:hAnsiTheme="majorHAnsi" w:cs="Arial"/>
              </w:rPr>
              <w:t>emissão da ordem de serviço.</w:t>
            </w:r>
            <w:r w:rsidRPr="00504C44">
              <w:rPr>
                <w:rFonts w:asciiTheme="majorHAnsi" w:hAnsiTheme="majorHAnsi" w:cs="Arial"/>
              </w:rPr>
              <w:t xml:space="preserve"> </w:t>
            </w:r>
          </w:p>
        </w:tc>
      </w:tr>
      <w:tr w:rsidR="00E03C3C" w:rsidRPr="00504C44" w14:paraId="7A4FF037" w14:textId="77777777" w:rsidTr="00ED6FE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539ED42" w14:textId="77777777" w:rsidR="00E03C3C" w:rsidRPr="00504C44" w:rsidRDefault="00E03C3C" w:rsidP="00ED6FE0">
            <w:pPr>
              <w:tabs>
                <w:tab w:val="left" w:pos="4393"/>
                <w:tab w:val="center" w:pos="5386"/>
              </w:tabs>
              <w:jc w:val="center"/>
              <w:outlineLvl w:val="1"/>
              <w:rPr>
                <w:rFonts w:asciiTheme="majorHAnsi" w:hAnsiTheme="majorHAnsi" w:cs="Arial"/>
              </w:rPr>
            </w:pPr>
            <w:r w:rsidRPr="00504C44">
              <w:rPr>
                <w:rFonts w:asciiTheme="majorHAnsi" w:hAnsiTheme="majorHAnsi" w:cs="Arial"/>
              </w:rPr>
              <w:t>VALORES</w:t>
            </w:r>
          </w:p>
        </w:tc>
      </w:tr>
      <w:tr w:rsidR="00E03C3C" w:rsidRPr="00504C44" w14:paraId="30CC39FB" w14:textId="77777777" w:rsidTr="00ED6FE0">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67BF55C1"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Estimado da Obra</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249BCFB"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 xml:space="preserve">Capital Social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1E3CA4A"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AD4624F" w14:textId="77777777" w:rsidR="00E03C3C" w:rsidRPr="00504C44" w:rsidRDefault="00E03C3C" w:rsidP="00ED6FE0">
            <w:pPr>
              <w:keepNext/>
              <w:jc w:val="center"/>
              <w:outlineLvl w:val="0"/>
              <w:rPr>
                <w:rFonts w:asciiTheme="majorHAnsi" w:hAnsiTheme="majorHAnsi"/>
                <w:iCs/>
                <w:lang w:val="x-none" w:eastAsia="x-none"/>
              </w:rPr>
            </w:pPr>
            <w:r w:rsidRPr="00504C44">
              <w:rPr>
                <w:rFonts w:asciiTheme="majorHAnsi" w:hAnsiTheme="majorHAnsi"/>
                <w:iCs/>
                <w:lang w:val="x-none" w:eastAsia="x-none"/>
              </w:rPr>
              <w:t>Valor do Edital</w:t>
            </w:r>
          </w:p>
        </w:tc>
      </w:tr>
      <w:tr w:rsidR="00E03C3C" w:rsidRPr="00504C44" w14:paraId="44BE8C97" w14:textId="77777777" w:rsidTr="00ED6FE0">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25D91E63" w14:textId="0ECE6D02" w:rsidR="00E03C3C" w:rsidRPr="00504C44" w:rsidRDefault="0056603E" w:rsidP="00ED6FE0">
            <w:pPr>
              <w:autoSpaceDE w:val="0"/>
              <w:autoSpaceDN w:val="0"/>
              <w:adjustRightInd w:val="0"/>
              <w:jc w:val="center"/>
              <w:rPr>
                <w:rFonts w:asciiTheme="majorHAnsi" w:hAnsiTheme="majorHAnsi" w:cs="Arial"/>
                <w:bCs/>
              </w:rPr>
            </w:pPr>
            <w:r w:rsidRPr="00504C44">
              <w:rPr>
                <w:rFonts w:asciiTheme="majorHAnsi" w:hAnsiTheme="majorHAnsi" w:cs="Arial"/>
                <w:bCs/>
              </w:rPr>
              <w:t>R$ 1.512.502,57</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56F8B64" w14:textId="77777777" w:rsidR="00E03C3C" w:rsidRPr="00504C44" w:rsidRDefault="00E03C3C" w:rsidP="00ED6FE0">
            <w:pPr>
              <w:autoSpaceDE w:val="0"/>
              <w:autoSpaceDN w:val="0"/>
              <w:adjustRightInd w:val="0"/>
              <w:jc w:val="center"/>
              <w:rPr>
                <w:rFonts w:asciiTheme="majorHAnsi" w:hAnsiTheme="majorHAnsi" w:cs="Arial"/>
                <w:color w:val="000000"/>
              </w:rPr>
            </w:pPr>
            <w:r w:rsidRPr="00504C44">
              <w:rPr>
                <w:rFonts w:asciiTheme="majorHAnsi" w:hAnsiTheme="majorHAnsi" w:cs="Arial"/>
                <w:color w:val="000000"/>
              </w:rPr>
              <w:t>R$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343437B" w14:textId="77777777" w:rsidR="00E03C3C" w:rsidRPr="00504C44" w:rsidRDefault="00E03C3C" w:rsidP="00ED6FE0">
            <w:pPr>
              <w:autoSpaceDE w:val="0"/>
              <w:autoSpaceDN w:val="0"/>
              <w:adjustRightInd w:val="0"/>
              <w:jc w:val="center"/>
              <w:rPr>
                <w:rFonts w:asciiTheme="majorHAnsi" w:hAnsiTheme="majorHAnsi" w:cs="Arial"/>
                <w:bCs/>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680C2D0" w14:textId="77777777" w:rsidR="00E03C3C" w:rsidRPr="00504C44" w:rsidRDefault="00E03C3C" w:rsidP="00ED6FE0">
            <w:pPr>
              <w:keepNext/>
              <w:jc w:val="center"/>
              <w:outlineLvl w:val="0"/>
              <w:rPr>
                <w:rFonts w:asciiTheme="majorHAnsi" w:hAnsiTheme="majorHAnsi" w:cs="Arial"/>
                <w:bCs/>
                <w:iCs/>
                <w:lang w:eastAsia="x-none"/>
              </w:rPr>
            </w:pPr>
            <w:r w:rsidRPr="00504C44">
              <w:rPr>
                <w:rFonts w:asciiTheme="majorHAnsi" w:hAnsiTheme="majorHAnsi" w:cs="Arial"/>
                <w:bCs/>
                <w:iCs/>
                <w:lang w:val="x-none" w:eastAsia="x-none"/>
              </w:rPr>
              <w:t xml:space="preserve">R$ </w:t>
            </w:r>
            <w:r w:rsidRPr="00504C44">
              <w:rPr>
                <w:rFonts w:asciiTheme="majorHAnsi" w:hAnsiTheme="majorHAnsi" w:cs="Arial"/>
                <w:bCs/>
                <w:iCs/>
                <w:lang w:eastAsia="x-none"/>
              </w:rPr>
              <w:t>-</w:t>
            </w:r>
          </w:p>
        </w:tc>
      </w:tr>
      <w:tr w:rsidR="00E03C3C" w:rsidRPr="00504C44" w14:paraId="0A10BE31" w14:textId="77777777" w:rsidTr="00ED6FE0">
        <w:trPr>
          <w:cantSplit/>
          <w:trHeight w:val="86"/>
        </w:trPr>
        <w:tc>
          <w:tcPr>
            <w:tcW w:w="10915" w:type="dxa"/>
            <w:gridSpan w:val="4"/>
            <w:tcBorders>
              <w:top w:val="single" w:sz="4" w:space="0" w:color="auto"/>
              <w:left w:val="single" w:sz="4" w:space="0" w:color="auto"/>
              <w:bottom w:val="single" w:sz="4" w:space="0" w:color="auto"/>
              <w:right w:val="single" w:sz="4" w:space="0" w:color="auto"/>
            </w:tcBorders>
            <w:hideMark/>
          </w:tcPr>
          <w:p w14:paraId="5D244D67" w14:textId="77777777" w:rsidR="00E03C3C" w:rsidRPr="00504C44" w:rsidRDefault="00E03C3C" w:rsidP="00ED6FE0">
            <w:pPr>
              <w:pStyle w:val="Default"/>
              <w:jc w:val="both"/>
              <w:rPr>
                <w:rFonts w:asciiTheme="majorHAnsi" w:hAnsiTheme="majorHAnsi" w:cs="Arial"/>
              </w:rPr>
            </w:pPr>
            <w:r w:rsidRPr="00504C44">
              <w:rPr>
                <w:rFonts w:asciiTheme="majorHAnsi" w:hAnsiTheme="majorHAnsi" w:cs="Arial"/>
              </w:rPr>
              <w:t xml:space="preserve">CAPACIDADE TÉCNICA: </w:t>
            </w:r>
          </w:p>
          <w:p w14:paraId="54BA4C5F" w14:textId="25FEDC5B" w:rsidR="00E03C3C" w:rsidRPr="00504C44" w:rsidRDefault="0056603E" w:rsidP="0056603E">
            <w:pPr>
              <w:pStyle w:val="Default"/>
              <w:jc w:val="both"/>
              <w:rPr>
                <w:rFonts w:asciiTheme="majorHAnsi" w:hAnsiTheme="majorHAnsi" w:cs="Arial"/>
              </w:rPr>
            </w:pPr>
            <w:proofErr w:type="gramStart"/>
            <w:r w:rsidRPr="00504C44">
              <w:rPr>
                <w:rFonts w:asciiTheme="majorHAnsi" w:hAnsiTheme="majorHAnsi" w:cs="Arial"/>
              </w:rPr>
              <w:t>atestado(</w:t>
            </w:r>
            <w:proofErr w:type="gramEnd"/>
            <w:r w:rsidRPr="00504C44">
              <w:rPr>
                <w:rFonts w:asciiTheme="majorHAnsi" w:hAnsiTheme="majorHAnsi" w:cs="Arial"/>
              </w:rPr>
              <w:t>s) de capacidade técnico-profissional fornecido(s) por</w:t>
            </w:r>
            <w:r w:rsidRPr="00504C44">
              <w:rPr>
                <w:rFonts w:asciiTheme="majorHAnsi" w:hAnsiTheme="majorHAnsi" w:cs="Arial"/>
              </w:rPr>
              <w:t xml:space="preserve"> </w:t>
            </w:r>
            <w:r w:rsidRPr="00504C44">
              <w:rPr>
                <w:rFonts w:asciiTheme="majorHAnsi" w:hAnsiTheme="majorHAnsi" w:cs="Arial"/>
              </w:rPr>
              <w:t>pessoa(s) jurídica(s) de direito público ou privado, devidamente</w:t>
            </w:r>
            <w:r w:rsidRPr="00504C44">
              <w:rPr>
                <w:rFonts w:asciiTheme="majorHAnsi" w:hAnsiTheme="majorHAnsi" w:cs="Arial"/>
              </w:rPr>
              <w:t xml:space="preserve"> </w:t>
            </w:r>
            <w:r w:rsidRPr="00504C44">
              <w:rPr>
                <w:rFonts w:asciiTheme="majorHAnsi" w:hAnsiTheme="majorHAnsi" w:cs="Arial"/>
              </w:rPr>
              <w:t>registrado(s) na entidade profissional competente, de que os</w:t>
            </w:r>
            <w:r w:rsidRPr="00504C44">
              <w:rPr>
                <w:rFonts w:asciiTheme="majorHAnsi" w:hAnsiTheme="majorHAnsi" w:cs="Arial"/>
              </w:rPr>
              <w:t xml:space="preserve"> </w:t>
            </w:r>
            <w:r w:rsidRPr="00504C44">
              <w:rPr>
                <w:rFonts w:asciiTheme="majorHAnsi" w:hAnsiTheme="majorHAnsi" w:cs="Arial"/>
              </w:rPr>
              <w:t>profissional(is), comprovadamente integrante(s) do quadro</w:t>
            </w:r>
            <w:r w:rsidRPr="00504C44">
              <w:rPr>
                <w:rFonts w:asciiTheme="majorHAnsi" w:hAnsiTheme="majorHAnsi" w:cs="Arial"/>
              </w:rPr>
              <w:t xml:space="preserve"> </w:t>
            </w:r>
            <w:r w:rsidRPr="00504C44">
              <w:rPr>
                <w:rFonts w:asciiTheme="majorHAnsi" w:hAnsiTheme="majorHAnsi" w:cs="Arial"/>
              </w:rPr>
              <w:t>permanente da subcontratada, executou(aram), na qualidade de</w:t>
            </w:r>
            <w:r w:rsidRPr="00504C44">
              <w:rPr>
                <w:rFonts w:asciiTheme="majorHAnsi" w:hAnsiTheme="majorHAnsi" w:cs="Arial"/>
              </w:rPr>
              <w:t xml:space="preserve"> </w:t>
            </w:r>
            <w:r w:rsidRPr="00504C44">
              <w:rPr>
                <w:rFonts w:asciiTheme="majorHAnsi" w:hAnsiTheme="majorHAnsi" w:cs="Arial"/>
              </w:rPr>
              <w:t>responsável(is) técnico(s), serviço de mesma natureza do que se</w:t>
            </w:r>
            <w:r w:rsidRPr="00504C44">
              <w:rPr>
                <w:rFonts w:asciiTheme="majorHAnsi" w:hAnsiTheme="majorHAnsi" w:cs="Arial"/>
              </w:rPr>
              <w:t xml:space="preserve"> </w:t>
            </w:r>
            <w:r w:rsidRPr="00504C44">
              <w:rPr>
                <w:rFonts w:asciiTheme="majorHAnsi" w:hAnsiTheme="majorHAnsi" w:cs="Arial"/>
              </w:rPr>
              <w:t>pretende subcontratar.</w:t>
            </w:r>
          </w:p>
        </w:tc>
      </w:tr>
      <w:tr w:rsidR="00E03C3C" w:rsidRPr="00504C44" w14:paraId="551E8765" w14:textId="77777777" w:rsidTr="00ED6FE0">
        <w:trPr>
          <w:cantSplit/>
          <w:trHeight w:val="45"/>
        </w:trPr>
        <w:tc>
          <w:tcPr>
            <w:tcW w:w="10915" w:type="dxa"/>
            <w:gridSpan w:val="4"/>
            <w:tcBorders>
              <w:top w:val="single" w:sz="4" w:space="0" w:color="auto"/>
              <w:left w:val="single" w:sz="4" w:space="0" w:color="auto"/>
              <w:bottom w:val="single" w:sz="4" w:space="0" w:color="auto"/>
              <w:right w:val="single" w:sz="4" w:space="0" w:color="auto"/>
            </w:tcBorders>
          </w:tcPr>
          <w:p w14:paraId="3F5D23EF" w14:textId="77777777"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CAPACIDADE OPERACIONAL:</w:t>
            </w:r>
            <w:r w:rsidRPr="00504C44">
              <w:rPr>
                <w:rFonts w:asciiTheme="majorHAnsi" w:hAnsiTheme="majorHAnsi"/>
              </w:rPr>
              <w:t xml:space="preserve"> </w:t>
            </w:r>
          </w:p>
          <w:p w14:paraId="73386243" w14:textId="25E119FB" w:rsidR="00E03C3C" w:rsidRPr="00504C44" w:rsidRDefault="0056603E" w:rsidP="00ED6FE0">
            <w:pPr>
              <w:autoSpaceDE w:val="0"/>
              <w:autoSpaceDN w:val="0"/>
              <w:adjustRightInd w:val="0"/>
              <w:jc w:val="both"/>
              <w:rPr>
                <w:rFonts w:asciiTheme="majorHAnsi" w:hAnsiTheme="majorHAnsi" w:cs="Arial"/>
                <w:color w:val="000000"/>
              </w:rPr>
            </w:pPr>
            <w:proofErr w:type="gramStart"/>
            <w:r w:rsidRPr="00504C44">
              <w:rPr>
                <w:rFonts w:asciiTheme="majorHAnsi" w:hAnsiTheme="majorHAnsi"/>
              </w:rPr>
              <w:t>atestado(</w:t>
            </w:r>
            <w:proofErr w:type="gramEnd"/>
            <w:r w:rsidRPr="00504C44">
              <w:rPr>
                <w:rFonts w:asciiTheme="majorHAnsi" w:hAnsiTheme="majorHAnsi"/>
              </w:rPr>
              <w:t>s) de capacidade técnico-operacional fornecido(s) por pessoa(s) jurídica(s) de direito público ou privado, comprovando que a subcontratada executou, diretamente, serviço equivalente com, no mínimo, as parcelas de relevância técnica e valores significativos correspondentes à metade do que se pretende subcontratar;</w:t>
            </w:r>
          </w:p>
        </w:tc>
      </w:tr>
      <w:tr w:rsidR="00E03C3C" w:rsidRPr="00504C44" w14:paraId="6C7AFF38" w14:textId="77777777" w:rsidTr="00ED6FE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41A3549" w14:textId="14B580C0" w:rsidR="00E03C3C" w:rsidRPr="00504C44" w:rsidRDefault="00E03C3C" w:rsidP="001979E3">
            <w:pPr>
              <w:jc w:val="both"/>
              <w:outlineLvl w:val="1"/>
              <w:rPr>
                <w:rFonts w:asciiTheme="majorHAnsi" w:hAnsiTheme="majorHAnsi"/>
              </w:rPr>
            </w:pPr>
            <w:r w:rsidRPr="00504C44">
              <w:rPr>
                <w:rFonts w:asciiTheme="majorHAnsi" w:hAnsiTheme="majorHAnsi"/>
              </w:rPr>
              <w:t xml:space="preserve"> ÍNDICES ECONÔMICOS: </w:t>
            </w:r>
            <w:r w:rsidR="001979E3" w:rsidRPr="00504C44">
              <w:rPr>
                <w:rFonts w:asciiTheme="majorHAnsi" w:hAnsiTheme="majorHAnsi" w:cs="Arial"/>
              </w:rPr>
              <w:t>conforme edital.</w:t>
            </w:r>
          </w:p>
        </w:tc>
      </w:tr>
      <w:tr w:rsidR="00E03C3C" w:rsidRPr="00504C44" w14:paraId="2BFD938D" w14:textId="77777777" w:rsidTr="00ED6FE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59DEF0B" w14:textId="78A8BD5A" w:rsidR="00E03C3C" w:rsidRPr="00504C44" w:rsidRDefault="00E03C3C" w:rsidP="00ED6FE0">
            <w:pPr>
              <w:autoSpaceDE w:val="0"/>
              <w:autoSpaceDN w:val="0"/>
              <w:adjustRightInd w:val="0"/>
              <w:jc w:val="both"/>
              <w:rPr>
                <w:rFonts w:asciiTheme="majorHAnsi" w:hAnsiTheme="majorHAnsi"/>
              </w:rPr>
            </w:pPr>
            <w:r w:rsidRPr="00504C44">
              <w:rPr>
                <w:rFonts w:asciiTheme="majorHAnsi" w:hAnsiTheme="majorHAnsi" w:cs="Arial"/>
                <w:color w:val="000000"/>
              </w:rPr>
              <w:t>OBSERVAÇÕES:</w:t>
            </w:r>
            <w:r w:rsidRPr="00504C44">
              <w:rPr>
                <w:rFonts w:asciiTheme="majorHAnsi" w:hAnsiTheme="majorHAnsi"/>
              </w:rPr>
              <w:t xml:space="preserve"> </w:t>
            </w:r>
            <w:r w:rsidR="002164B8" w:rsidRPr="00504C44">
              <w:rPr>
                <w:rFonts w:asciiTheme="majorHAnsi" w:hAnsiTheme="majorHAnsi"/>
              </w:rPr>
              <w:t>As dúvidas de caráter técnico quanto à utilização do sistema eletrônico deverão ser resolvidas junto à Central de Atendimento ao Usuário do Ministério da Economia, pelo telefone 0800-978-9001</w:t>
            </w:r>
            <w:r w:rsidR="002164B8" w:rsidRPr="00504C44">
              <w:rPr>
                <w:rFonts w:asciiTheme="majorHAnsi" w:hAnsiTheme="majorHAnsi"/>
              </w:rPr>
              <w:t>.</w:t>
            </w:r>
          </w:p>
          <w:p w14:paraId="64573864" w14:textId="3D714A74" w:rsidR="0056603E" w:rsidRPr="00504C44" w:rsidRDefault="0056603E" w:rsidP="00ED6FE0">
            <w:pPr>
              <w:autoSpaceDE w:val="0"/>
              <w:autoSpaceDN w:val="0"/>
              <w:adjustRightInd w:val="0"/>
              <w:jc w:val="both"/>
              <w:rPr>
                <w:rFonts w:asciiTheme="majorHAnsi" w:hAnsiTheme="majorHAnsi"/>
              </w:rPr>
            </w:pPr>
            <w:r w:rsidRPr="00504C44">
              <w:rPr>
                <w:rFonts w:asciiTheme="majorHAnsi" w:hAnsiTheme="majorHAnsi"/>
              </w:rPr>
              <w:t>MANUAL DO FORNECEDOR: alertamos que deverão ser observadas as regras da utilização do sistema constantes do manual do fornecedor disponível n</w:t>
            </w:r>
            <w:r w:rsidRPr="00504C44">
              <w:rPr>
                <w:rFonts w:asciiTheme="majorHAnsi" w:hAnsiTheme="majorHAnsi"/>
              </w:rPr>
              <w:t xml:space="preserve">o site gov.br/compras </w:t>
            </w:r>
            <w:r w:rsidRPr="00504C44">
              <w:rPr>
                <w:rFonts w:asciiTheme="majorHAnsi" w:hAnsiTheme="majorHAnsi"/>
              </w:rPr>
              <w:t>para que não ocorram dúvidas de procedimento durante a sessão.</w:t>
            </w:r>
          </w:p>
          <w:p w14:paraId="56E861D2" w14:textId="11770650" w:rsidR="00E03C3C" w:rsidRPr="00504C44" w:rsidRDefault="0056603E" w:rsidP="00ED6FE0">
            <w:pPr>
              <w:autoSpaceDE w:val="0"/>
              <w:autoSpaceDN w:val="0"/>
              <w:adjustRightInd w:val="0"/>
              <w:jc w:val="both"/>
              <w:rPr>
                <w:rFonts w:asciiTheme="majorHAnsi" w:hAnsiTheme="majorHAnsi"/>
              </w:rPr>
            </w:pPr>
            <w:hyperlink r:id="rId29" w:history="1">
              <w:r w:rsidRPr="00504C44">
                <w:rPr>
                  <w:rStyle w:val="Hyperlink"/>
                  <w:rFonts w:asciiTheme="majorHAnsi" w:hAnsiTheme="majorHAnsi"/>
                </w:rPr>
                <w:t>https://prefeitura.pbh.gov.br/obras-e-infraestrutura/licitacao/pregao-eletronico-056-2022</w:t>
              </w:r>
            </w:hyperlink>
            <w:r w:rsidRPr="00504C44">
              <w:rPr>
                <w:rFonts w:asciiTheme="majorHAnsi" w:hAnsiTheme="majorHAnsi"/>
              </w:rPr>
              <w:t xml:space="preserve"> </w:t>
            </w:r>
          </w:p>
        </w:tc>
      </w:tr>
    </w:tbl>
    <w:p w14:paraId="7BD64A2F" w14:textId="77777777" w:rsidR="00E03C3C" w:rsidRPr="00504C44" w:rsidRDefault="00E03C3C" w:rsidP="006E752A">
      <w:pPr>
        <w:autoSpaceDE w:val="0"/>
        <w:autoSpaceDN w:val="0"/>
        <w:adjustRightInd w:val="0"/>
        <w:jc w:val="both"/>
        <w:rPr>
          <w:rFonts w:asciiTheme="majorHAnsi" w:hAnsiTheme="majorHAnsi"/>
        </w:rPr>
      </w:pPr>
    </w:p>
    <w:p w14:paraId="24C50249" w14:textId="77777777" w:rsidR="003874BE" w:rsidRPr="00504C44" w:rsidRDefault="003874BE"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E24AB5" w:rsidRPr="00504C44" w14:paraId="343F1BED" w14:textId="77777777" w:rsidTr="00694F74">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1DE0251" w14:textId="77777777" w:rsidR="00E24AB5" w:rsidRPr="00504C44" w:rsidRDefault="00E24AB5" w:rsidP="00694F74">
            <w:pPr>
              <w:rPr>
                <w:rFonts w:asciiTheme="majorHAnsi" w:hAnsiTheme="majorHAnsi" w:cs="Arial"/>
                <w:bCs/>
              </w:rPr>
            </w:pPr>
            <w:r w:rsidRPr="00504C44">
              <w:rPr>
                <w:rFonts w:asciiTheme="majorHAnsi" w:hAnsiTheme="majorHAnsi" w:cs="Arial"/>
                <w:bCs/>
              </w:rPr>
              <w:t xml:space="preserve">ÓRGÃO LICITANTE: </w:t>
            </w:r>
            <w:r w:rsidRPr="00504C44">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D0BAED6" w14:textId="466AADCD" w:rsidR="00E24AB5" w:rsidRPr="00504C44" w:rsidRDefault="00E24AB5" w:rsidP="00694F74">
            <w:pPr>
              <w:jc w:val="both"/>
              <w:rPr>
                <w:rFonts w:asciiTheme="majorHAnsi" w:hAnsiTheme="majorHAnsi"/>
                <w:b/>
                <w:bCs/>
              </w:rPr>
            </w:pPr>
            <w:r w:rsidRPr="00504C44">
              <w:rPr>
                <w:rFonts w:asciiTheme="majorHAnsi" w:hAnsiTheme="majorHAnsi" w:cs="Arial"/>
              </w:rPr>
              <w:t xml:space="preserve">EDITAL: </w:t>
            </w:r>
            <w:r w:rsidRPr="00504C44">
              <w:rPr>
                <w:rFonts w:asciiTheme="majorHAnsi" w:hAnsiTheme="majorHAnsi"/>
                <w:b/>
                <w:bCs/>
              </w:rPr>
              <w:t>Nº CPLI.</w:t>
            </w:r>
            <w:r w:rsidRPr="00504C44">
              <w:rPr>
                <w:rFonts w:asciiTheme="majorHAnsi" w:hAnsiTheme="majorHAnsi"/>
              </w:rPr>
              <w:t xml:space="preserve"> </w:t>
            </w:r>
            <w:r w:rsidRPr="00504C44">
              <w:rPr>
                <w:rFonts w:asciiTheme="majorHAnsi" w:hAnsiTheme="majorHAnsi"/>
                <w:b/>
              </w:rPr>
              <w:t>1120220161</w:t>
            </w:r>
          </w:p>
        </w:tc>
      </w:tr>
      <w:tr w:rsidR="00E24AB5" w:rsidRPr="00504C44" w14:paraId="1E72A43E" w14:textId="77777777" w:rsidTr="00694F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41F1C90" w14:textId="77777777" w:rsidR="00E24AB5" w:rsidRPr="00504C44" w:rsidRDefault="00E24AB5" w:rsidP="00694F74">
            <w:pPr>
              <w:pStyle w:val="Default"/>
              <w:jc w:val="both"/>
              <w:rPr>
                <w:rFonts w:asciiTheme="majorHAnsi" w:hAnsiTheme="majorHAnsi" w:cs="Arial"/>
              </w:rPr>
            </w:pPr>
            <w:r w:rsidRPr="00504C44">
              <w:rPr>
                <w:rFonts w:asciiTheme="majorHAnsi" w:hAnsiTheme="majorHAnsi" w:cs="Arial"/>
              </w:rPr>
              <w:t>Endereço: Rua Carangola, 606, térreo, bairro Santo Antônio, Belo Horizonte/MG.</w:t>
            </w:r>
          </w:p>
          <w:p w14:paraId="6897B11D" w14:textId="77777777" w:rsidR="00E24AB5" w:rsidRPr="00504C44" w:rsidRDefault="00E24AB5" w:rsidP="00694F74">
            <w:pPr>
              <w:pStyle w:val="Default"/>
              <w:jc w:val="both"/>
              <w:rPr>
                <w:rFonts w:asciiTheme="majorHAnsi" w:hAnsiTheme="majorHAnsi" w:cs="Arial"/>
              </w:rPr>
            </w:pPr>
            <w:r w:rsidRPr="00504C44">
              <w:rPr>
                <w:rFonts w:asciiTheme="majorHAnsi" w:hAnsiTheme="majorHAnsi" w:cs="Arial"/>
              </w:rPr>
              <w:t xml:space="preserve">Informações: Telefone: (31) 3250-1618/1619. Fax: (31) 3250-1670/1317. E-mail: </w:t>
            </w:r>
          </w:p>
        </w:tc>
      </w:tr>
      <w:tr w:rsidR="00E24AB5" w:rsidRPr="00504C44" w14:paraId="6540C49D" w14:textId="77777777" w:rsidTr="00694F74">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2F1397EB" w14:textId="6DB445A3" w:rsidR="00E24AB5" w:rsidRPr="00504C44" w:rsidRDefault="00E24AB5" w:rsidP="00694F74">
            <w:pPr>
              <w:autoSpaceDE w:val="0"/>
              <w:autoSpaceDN w:val="0"/>
              <w:adjustRightInd w:val="0"/>
              <w:jc w:val="both"/>
              <w:rPr>
                <w:rFonts w:asciiTheme="majorHAnsi" w:hAnsiTheme="majorHAnsi"/>
              </w:rPr>
            </w:pPr>
            <w:r w:rsidRPr="00504C44">
              <w:rPr>
                <w:rFonts w:asciiTheme="majorHAnsi" w:hAnsiTheme="majorHAnsi" w:cs="Arial"/>
              </w:rPr>
              <w:t xml:space="preserve">OBJETO: </w:t>
            </w:r>
            <w:r w:rsidRPr="00504C44">
              <w:rPr>
                <w:rFonts w:asciiTheme="majorHAnsi" w:hAnsiTheme="majorHAnsi"/>
              </w:rPr>
              <w:t>execução, com fornecimento parcial de materiais, das obras e serviços de crescimento vegetativo, manutenção de redes e ligações prediais, melhorias operacionais e manutenção de unidades de água, na área de abrangência da Gerência Regional Almenara - GRAL, da COPASA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DB7F175" w14:textId="77777777" w:rsidR="00E24AB5" w:rsidRPr="00504C44" w:rsidRDefault="00E24AB5" w:rsidP="00694F74">
            <w:pPr>
              <w:pStyle w:val="Default"/>
              <w:jc w:val="both"/>
              <w:rPr>
                <w:rFonts w:asciiTheme="majorHAnsi" w:hAnsiTheme="majorHAnsi" w:cs="Arial"/>
              </w:rPr>
            </w:pPr>
            <w:r w:rsidRPr="00504C44">
              <w:rPr>
                <w:rFonts w:asciiTheme="majorHAnsi" w:hAnsiTheme="majorHAnsi" w:cs="Arial"/>
              </w:rPr>
              <w:t xml:space="preserve">DATAS: </w:t>
            </w:r>
          </w:p>
          <w:p w14:paraId="34B6DC3D" w14:textId="048EF7F3" w:rsidR="00E24AB5" w:rsidRPr="00504C44" w:rsidRDefault="00E24AB5" w:rsidP="00E24AB5">
            <w:pPr>
              <w:pStyle w:val="Default"/>
              <w:numPr>
                <w:ilvl w:val="0"/>
                <w:numId w:val="15"/>
              </w:numPr>
              <w:jc w:val="both"/>
              <w:rPr>
                <w:rFonts w:asciiTheme="majorHAnsi" w:hAnsiTheme="majorHAnsi" w:cs="Arial"/>
              </w:rPr>
            </w:pPr>
            <w:r w:rsidRPr="00504C44">
              <w:rPr>
                <w:rFonts w:asciiTheme="majorHAnsi" w:hAnsiTheme="majorHAnsi" w:cs="Arial"/>
              </w:rPr>
              <w:t xml:space="preserve">Entrega: </w:t>
            </w:r>
            <w:r w:rsidRPr="00504C44">
              <w:rPr>
                <w:rFonts w:asciiTheme="majorHAnsi" w:hAnsiTheme="majorHAnsi"/>
              </w:rPr>
              <w:t>27/09/2022 às 08:30</w:t>
            </w:r>
          </w:p>
          <w:p w14:paraId="662BD59E" w14:textId="796118E1" w:rsidR="00E24AB5" w:rsidRPr="00504C44" w:rsidRDefault="00E24AB5" w:rsidP="00E24AB5">
            <w:pPr>
              <w:pStyle w:val="Default"/>
              <w:numPr>
                <w:ilvl w:val="0"/>
                <w:numId w:val="15"/>
              </w:numPr>
              <w:jc w:val="both"/>
              <w:rPr>
                <w:rFonts w:asciiTheme="majorHAnsi" w:hAnsiTheme="majorHAnsi" w:cs="Arial"/>
              </w:rPr>
            </w:pPr>
            <w:r w:rsidRPr="00504C44">
              <w:rPr>
                <w:rFonts w:asciiTheme="majorHAnsi" w:hAnsiTheme="majorHAnsi" w:cs="Arial"/>
              </w:rPr>
              <w:t xml:space="preserve">Abertura: </w:t>
            </w:r>
            <w:r w:rsidRPr="00504C44">
              <w:rPr>
                <w:rFonts w:asciiTheme="majorHAnsi" w:hAnsiTheme="majorHAnsi"/>
              </w:rPr>
              <w:t>27/09/2022 às 08:30</w:t>
            </w:r>
          </w:p>
          <w:p w14:paraId="3AAEF6D9" w14:textId="080160A4" w:rsidR="00E24AB5" w:rsidRPr="00504C44" w:rsidRDefault="00E24AB5" w:rsidP="00465DC6">
            <w:pPr>
              <w:pStyle w:val="Default"/>
              <w:numPr>
                <w:ilvl w:val="0"/>
                <w:numId w:val="15"/>
              </w:numPr>
              <w:jc w:val="both"/>
              <w:rPr>
                <w:rFonts w:asciiTheme="majorHAnsi" w:hAnsiTheme="majorHAnsi" w:cs="Arial"/>
              </w:rPr>
            </w:pPr>
            <w:r w:rsidRPr="00504C44">
              <w:rPr>
                <w:rFonts w:asciiTheme="majorHAnsi" w:hAnsiTheme="majorHAnsi" w:cs="Arial"/>
              </w:rPr>
              <w:t xml:space="preserve">Prazo de execução: </w:t>
            </w:r>
            <w:r w:rsidR="00465DC6" w:rsidRPr="00504C44">
              <w:rPr>
                <w:rFonts w:asciiTheme="majorHAnsi" w:hAnsiTheme="majorHAnsi" w:cs="Arial"/>
              </w:rPr>
              <w:t>20</w:t>
            </w:r>
            <w:r w:rsidRPr="00504C44">
              <w:rPr>
                <w:rFonts w:asciiTheme="majorHAnsi" w:hAnsiTheme="majorHAnsi" w:cs="Arial"/>
              </w:rPr>
              <w:t xml:space="preserve"> meses. </w:t>
            </w:r>
          </w:p>
        </w:tc>
      </w:tr>
      <w:tr w:rsidR="00E24AB5" w:rsidRPr="00504C44" w14:paraId="6A6F8454" w14:textId="77777777" w:rsidTr="00694F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0C39674" w14:textId="77777777" w:rsidR="00E24AB5" w:rsidRPr="00504C44" w:rsidRDefault="00E24AB5" w:rsidP="00694F74">
            <w:pPr>
              <w:jc w:val="center"/>
              <w:rPr>
                <w:rFonts w:asciiTheme="majorHAnsi" w:hAnsiTheme="majorHAnsi" w:cs="Arial"/>
              </w:rPr>
            </w:pPr>
            <w:r w:rsidRPr="00504C44">
              <w:rPr>
                <w:rFonts w:asciiTheme="majorHAnsi" w:hAnsiTheme="majorHAnsi" w:cs="Arial"/>
              </w:rPr>
              <w:t>VALORES</w:t>
            </w:r>
          </w:p>
        </w:tc>
      </w:tr>
      <w:tr w:rsidR="00E24AB5" w:rsidRPr="00504C44" w14:paraId="09D0708A" w14:textId="77777777" w:rsidTr="00694F7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3348074" w14:textId="77777777" w:rsidR="00E24AB5" w:rsidRPr="00504C44" w:rsidRDefault="00E24AB5" w:rsidP="00694F74">
            <w:pPr>
              <w:pStyle w:val="Default"/>
              <w:jc w:val="center"/>
              <w:rPr>
                <w:rFonts w:asciiTheme="majorHAnsi" w:hAnsiTheme="majorHAnsi" w:cs="Arial"/>
              </w:rPr>
            </w:pPr>
            <w:r w:rsidRPr="00504C44">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030C3B3" w14:textId="77777777" w:rsidR="00E24AB5" w:rsidRPr="00504C44" w:rsidRDefault="00E24AB5" w:rsidP="00694F74">
            <w:pPr>
              <w:pStyle w:val="Default"/>
              <w:jc w:val="center"/>
              <w:rPr>
                <w:rFonts w:asciiTheme="majorHAnsi" w:hAnsiTheme="majorHAnsi" w:cs="Arial"/>
              </w:rPr>
            </w:pPr>
            <w:r w:rsidRPr="00504C44">
              <w:rPr>
                <w:rFonts w:asciiTheme="majorHAnsi" w:hAnsiTheme="majorHAnsi" w:cs="Arial"/>
              </w:rPr>
              <w:t>Capital Social Igual ou Superior</w:t>
            </w:r>
          </w:p>
        </w:tc>
      </w:tr>
      <w:tr w:rsidR="00E24AB5" w:rsidRPr="00504C44" w14:paraId="33566AA0" w14:textId="77777777" w:rsidTr="00694F7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C7A0EB0" w14:textId="097CB881" w:rsidR="00E24AB5" w:rsidRPr="00504C44" w:rsidRDefault="00465DC6" w:rsidP="00694F74">
            <w:pPr>
              <w:pStyle w:val="Default"/>
              <w:jc w:val="center"/>
              <w:rPr>
                <w:rFonts w:asciiTheme="majorHAnsi" w:hAnsiTheme="majorHAnsi" w:cs="Arial"/>
              </w:rPr>
            </w:pPr>
            <w:r w:rsidRPr="00504C44">
              <w:rPr>
                <w:rFonts w:asciiTheme="majorHAnsi" w:hAnsiTheme="majorHAnsi" w:cs="Arial"/>
              </w:rPr>
              <w:t>R$ 9.868.152,10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1924464" w14:textId="77777777" w:rsidR="00E24AB5" w:rsidRPr="00504C44" w:rsidRDefault="00E24AB5" w:rsidP="00694F74">
            <w:pPr>
              <w:pStyle w:val="Default"/>
              <w:jc w:val="center"/>
              <w:rPr>
                <w:rFonts w:asciiTheme="majorHAnsi" w:hAnsiTheme="majorHAnsi" w:cs="Arial"/>
              </w:rPr>
            </w:pPr>
            <w:r w:rsidRPr="00504C44">
              <w:rPr>
                <w:rFonts w:asciiTheme="majorHAnsi" w:hAnsiTheme="majorHAnsi" w:cs="Arial"/>
              </w:rPr>
              <w:t>-</w:t>
            </w:r>
          </w:p>
        </w:tc>
      </w:tr>
      <w:tr w:rsidR="00E24AB5" w:rsidRPr="00504C44" w14:paraId="1C11A3AB" w14:textId="77777777" w:rsidTr="00694F7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62FF85B" w14:textId="77777777" w:rsidR="00EE0E70" w:rsidRPr="00504C44" w:rsidRDefault="00E24AB5" w:rsidP="00EE0E70">
            <w:pPr>
              <w:autoSpaceDE w:val="0"/>
              <w:autoSpaceDN w:val="0"/>
              <w:adjustRightInd w:val="0"/>
              <w:rPr>
                <w:rFonts w:asciiTheme="majorHAnsi" w:hAnsiTheme="majorHAnsi"/>
              </w:rPr>
            </w:pPr>
            <w:r w:rsidRPr="00504C44">
              <w:rPr>
                <w:rFonts w:asciiTheme="majorHAnsi" w:hAnsiTheme="majorHAnsi" w:cs="Arial"/>
              </w:rPr>
              <w:t>CAPACIDADE TÉCNICA:</w:t>
            </w:r>
            <w:r w:rsidRPr="00504C44">
              <w:rPr>
                <w:rFonts w:asciiTheme="majorHAnsi" w:hAnsiTheme="majorHAnsi"/>
              </w:rPr>
              <w:t xml:space="preserve">  </w:t>
            </w:r>
          </w:p>
          <w:p w14:paraId="76A016EF" w14:textId="27D34E21" w:rsidR="00EE0E70"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a) Tubulação com diâmetro nominal (DN) igual ou superior a 50 (cinquenta);</w:t>
            </w:r>
          </w:p>
          <w:p w14:paraId="769CC907" w14:textId="77777777" w:rsidR="00EE0E70"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b) Ligação predial de água;</w:t>
            </w:r>
          </w:p>
          <w:p w14:paraId="77D91BA2" w14:textId="77777777" w:rsidR="00EE0E70"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c) Correção de vazamento de água ou construção de rede de água;</w:t>
            </w:r>
          </w:p>
          <w:p w14:paraId="15453BBE" w14:textId="5F060D10" w:rsidR="00E24AB5" w:rsidRPr="00504C44" w:rsidRDefault="00EE0E70" w:rsidP="00EE0E70">
            <w:pPr>
              <w:autoSpaceDE w:val="0"/>
              <w:autoSpaceDN w:val="0"/>
              <w:adjustRightInd w:val="0"/>
              <w:rPr>
                <w:rFonts w:asciiTheme="majorHAnsi" w:hAnsiTheme="majorHAnsi" w:cs="Arial"/>
              </w:rPr>
            </w:pPr>
            <w:r w:rsidRPr="00504C44">
              <w:rPr>
                <w:rFonts w:asciiTheme="majorHAnsi" w:hAnsiTheme="majorHAnsi" w:cs="ArialNarrow"/>
              </w:rPr>
              <w:t>d) Construção civil e/ou reforma.</w:t>
            </w:r>
          </w:p>
        </w:tc>
      </w:tr>
      <w:tr w:rsidR="00E24AB5" w:rsidRPr="00504C44" w14:paraId="35FF6B5A" w14:textId="77777777" w:rsidTr="00694F7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BC0A113" w14:textId="706E9C58" w:rsidR="00E24AB5" w:rsidRPr="00504C44" w:rsidRDefault="00E24AB5" w:rsidP="00694F74">
            <w:pPr>
              <w:pStyle w:val="Default"/>
              <w:jc w:val="both"/>
              <w:rPr>
                <w:rFonts w:asciiTheme="majorHAnsi" w:hAnsiTheme="majorHAnsi" w:cs="Arial"/>
              </w:rPr>
            </w:pPr>
            <w:r w:rsidRPr="00504C44">
              <w:rPr>
                <w:rFonts w:asciiTheme="majorHAnsi" w:hAnsiTheme="majorHAnsi" w:cs="Arial"/>
              </w:rPr>
              <w:t xml:space="preserve">CAPACIDADE OPERACIONAL: </w:t>
            </w:r>
            <w:r w:rsidR="00EE0E70" w:rsidRPr="00504C44">
              <w:rPr>
                <w:rFonts w:asciiTheme="majorHAnsi" w:hAnsiTheme="majorHAnsi" w:cs="Arial"/>
              </w:rPr>
              <w:t xml:space="preserve"> </w:t>
            </w:r>
          </w:p>
          <w:p w14:paraId="575CEF37" w14:textId="7F712683" w:rsidR="00EE0E70"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a) Tubulação com diâmetro nominal (DN) igual ou superior a 50 (cinquenta) e com extensão igual ou superior a 2.800 (dois mil e oitocentos) m;</w:t>
            </w:r>
          </w:p>
          <w:p w14:paraId="49E7D074" w14:textId="3DDEC3B6" w:rsidR="00EE0E70"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b) Tubulação em PVC e/ou ferro fundido com diâmetro nominal (DN) igual ou superior a 150 (cento e cinquenta) e com extensão igual ou superior a 300 (trezentos) m;</w:t>
            </w:r>
          </w:p>
          <w:p w14:paraId="5B221F2C" w14:textId="77777777" w:rsidR="00E24AB5" w:rsidRPr="00504C44" w:rsidRDefault="00EE0E70" w:rsidP="00EE0E70">
            <w:pPr>
              <w:autoSpaceDE w:val="0"/>
              <w:autoSpaceDN w:val="0"/>
              <w:adjustRightInd w:val="0"/>
              <w:rPr>
                <w:rFonts w:asciiTheme="majorHAnsi" w:hAnsiTheme="majorHAnsi" w:cs="ArialNarrow"/>
              </w:rPr>
            </w:pPr>
            <w:r w:rsidRPr="00504C44">
              <w:rPr>
                <w:rFonts w:asciiTheme="majorHAnsi" w:hAnsiTheme="majorHAnsi" w:cs="ArialNarrow"/>
              </w:rPr>
              <w:t>c) Ligação predial de água com quantidade igual ou superior a 1.100 (uma mil e cem) un;</w:t>
            </w:r>
          </w:p>
          <w:p w14:paraId="5B2DFD2C" w14:textId="29A63FE1" w:rsidR="009C4DEA" w:rsidRPr="00504C44" w:rsidRDefault="009C4DEA" w:rsidP="009C4DEA">
            <w:pPr>
              <w:autoSpaceDE w:val="0"/>
              <w:autoSpaceDN w:val="0"/>
              <w:adjustRightInd w:val="0"/>
              <w:jc w:val="both"/>
              <w:rPr>
                <w:rFonts w:asciiTheme="majorHAnsi" w:hAnsiTheme="majorHAnsi" w:cs="ArialNarrow"/>
              </w:rPr>
            </w:pPr>
            <w:r w:rsidRPr="00504C44">
              <w:rPr>
                <w:rFonts w:asciiTheme="majorHAnsi" w:hAnsiTheme="majorHAnsi" w:cs="ArialNarrow"/>
              </w:rPr>
              <w:t>d) Correção de vazamentos de água em rede e/ou ramal, em pista e/ou passeio, em qualquer diâmetro, com quantidade igual ou superior a 1.600 (uma mil e seiscentas) un ou rede de água com diâmetro nominal (DN) igual ou superior a 50 (cinquenta) e com extensão igual ou superior a 3.200 (três mil e duzentos) m;</w:t>
            </w:r>
          </w:p>
          <w:p w14:paraId="71DBDDAC" w14:textId="0E565CC6" w:rsidR="00EE0E70" w:rsidRPr="00504C44" w:rsidRDefault="00EE0E70" w:rsidP="009C4DEA">
            <w:pPr>
              <w:autoSpaceDE w:val="0"/>
              <w:autoSpaceDN w:val="0"/>
              <w:adjustRightInd w:val="0"/>
              <w:jc w:val="both"/>
              <w:rPr>
                <w:rFonts w:asciiTheme="majorHAnsi" w:hAnsiTheme="majorHAnsi" w:cs="ArialNarrow"/>
              </w:rPr>
            </w:pPr>
            <w:r w:rsidRPr="00504C44">
              <w:rPr>
                <w:rFonts w:asciiTheme="majorHAnsi" w:hAnsiTheme="majorHAnsi" w:cs="ArialNarrow"/>
              </w:rPr>
              <w:t>e) Construção civil e/ou reforma;</w:t>
            </w:r>
          </w:p>
          <w:p w14:paraId="78EE9FFD" w14:textId="13257285" w:rsidR="00EE0E70" w:rsidRPr="00504C44" w:rsidRDefault="00EE0E70" w:rsidP="00EE0E70">
            <w:pPr>
              <w:autoSpaceDE w:val="0"/>
              <w:autoSpaceDN w:val="0"/>
              <w:adjustRightInd w:val="0"/>
              <w:jc w:val="both"/>
              <w:rPr>
                <w:rFonts w:asciiTheme="majorHAnsi" w:hAnsiTheme="majorHAnsi" w:cs="ArialNarrow"/>
              </w:rPr>
            </w:pPr>
            <w:r w:rsidRPr="00504C44">
              <w:rPr>
                <w:rFonts w:asciiTheme="majorHAnsi" w:hAnsiTheme="majorHAnsi" w:cs="ArialNarrow"/>
              </w:rPr>
              <w:t>f) Pavimentação de pista em poliédrico e/ou em paralelepípedo e/ou em pré-moldados de concreto, com quantidade igual ou superior a 1.900 (um mil e novecentos) m²;</w:t>
            </w:r>
          </w:p>
          <w:p w14:paraId="57F03A74" w14:textId="097F1C4B" w:rsidR="00EE0E70" w:rsidRPr="00504C44" w:rsidRDefault="00EE0E70" w:rsidP="00EE0E70">
            <w:pPr>
              <w:autoSpaceDE w:val="0"/>
              <w:autoSpaceDN w:val="0"/>
              <w:adjustRightInd w:val="0"/>
              <w:rPr>
                <w:rFonts w:asciiTheme="majorHAnsi" w:hAnsiTheme="majorHAnsi" w:cs="Arial"/>
              </w:rPr>
            </w:pPr>
            <w:r w:rsidRPr="00504C44">
              <w:rPr>
                <w:rFonts w:asciiTheme="majorHAnsi" w:hAnsiTheme="majorHAnsi" w:cs="ArialNarrow"/>
              </w:rPr>
              <w:t>g) Cerca em arame farpado e/ou alambrado em quantidade igual ou superior a 2.300 (dois mil e trezentos) m;</w:t>
            </w:r>
          </w:p>
        </w:tc>
      </w:tr>
      <w:tr w:rsidR="00E24AB5" w:rsidRPr="00504C44" w14:paraId="28F23B17" w14:textId="77777777" w:rsidTr="00694F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2C63529" w14:textId="77777777" w:rsidR="00E24AB5" w:rsidRPr="00504C44" w:rsidRDefault="00E24AB5" w:rsidP="00694F74">
            <w:pPr>
              <w:jc w:val="both"/>
              <w:rPr>
                <w:rFonts w:asciiTheme="majorHAnsi" w:hAnsiTheme="majorHAnsi" w:cs="Arial"/>
              </w:rPr>
            </w:pPr>
            <w:r w:rsidRPr="00504C44">
              <w:rPr>
                <w:rFonts w:asciiTheme="majorHAnsi" w:hAnsiTheme="majorHAnsi" w:cs="Arial"/>
              </w:rPr>
              <w:t>ÍNDICES ECONÔMICOS: conforme edital.</w:t>
            </w:r>
          </w:p>
        </w:tc>
      </w:tr>
      <w:tr w:rsidR="00E24AB5" w:rsidRPr="00504C44" w14:paraId="702BEDC6" w14:textId="77777777" w:rsidTr="00694F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7517E60" w14:textId="4A6EC026" w:rsidR="00E24AB5" w:rsidRPr="00504C44" w:rsidRDefault="00E24AB5" w:rsidP="00E24AB5">
            <w:pPr>
              <w:autoSpaceDE w:val="0"/>
              <w:autoSpaceDN w:val="0"/>
              <w:adjustRightInd w:val="0"/>
              <w:jc w:val="both"/>
              <w:rPr>
                <w:rFonts w:asciiTheme="majorHAnsi" w:hAnsiTheme="majorHAnsi"/>
              </w:rPr>
            </w:pPr>
            <w:r w:rsidRPr="00504C44">
              <w:rPr>
                <w:rFonts w:asciiTheme="majorHAnsi" w:hAnsiTheme="majorHAnsi" w:cs="Arial"/>
              </w:rPr>
              <w:t>OBSERVAÇÕES:</w:t>
            </w:r>
            <w:r w:rsidRPr="00504C44">
              <w:rPr>
                <w:rFonts w:asciiTheme="majorHAnsi" w:hAnsiTheme="majorHAnsi"/>
              </w:rPr>
              <w:t xml:space="preserve"> Mais informações e o caderno de licitação poderão ser obtidos, gratuitamente, através de download no endereço: </w:t>
            </w:r>
            <w:hyperlink r:id="rId30" w:history="1">
              <w:r w:rsidRPr="00504C44">
                <w:rPr>
                  <w:rStyle w:val="Hyperlink"/>
                  <w:rFonts w:asciiTheme="majorHAnsi" w:hAnsiTheme="majorHAnsi"/>
                </w:rPr>
                <w:t>www.copasa.com.br</w:t>
              </w:r>
            </w:hyperlink>
            <w:r w:rsidRPr="00504C44">
              <w:rPr>
                <w:rFonts w:asciiTheme="majorHAnsi" w:hAnsiTheme="majorHAnsi"/>
              </w:rPr>
              <w:t xml:space="preserve"> (link: licitações e contratos/licitações, pesquisar pelo número da licitação), a partir do dia 02/09/2022. </w:t>
            </w:r>
          </w:p>
          <w:p w14:paraId="37E521A9" w14:textId="1DFA906A" w:rsidR="00465DC6" w:rsidRPr="00504C44" w:rsidRDefault="00465DC6" w:rsidP="00465DC6">
            <w:pPr>
              <w:autoSpaceDE w:val="0"/>
              <w:autoSpaceDN w:val="0"/>
              <w:adjustRightInd w:val="0"/>
              <w:jc w:val="both"/>
              <w:rPr>
                <w:rFonts w:asciiTheme="majorHAnsi" w:hAnsiTheme="majorHAnsi"/>
              </w:rPr>
            </w:pPr>
            <w:r w:rsidRPr="00504C44">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Magno Gomes dos Santos ou outro empregado da COPASA MG, </w:t>
            </w:r>
            <w:r w:rsidRPr="00504C44">
              <w:rPr>
                <w:rFonts w:asciiTheme="majorHAnsi" w:hAnsiTheme="majorHAnsi" w:cs="ArialNarrow,Bold"/>
                <w:bCs/>
              </w:rPr>
              <w:t>do dia 02 de setembro de 2022 ao dia 26 de setembro de 2022</w:t>
            </w:r>
            <w:r w:rsidRPr="00504C44">
              <w:rPr>
                <w:rFonts w:asciiTheme="majorHAnsi" w:hAnsiTheme="majorHAnsi" w:cs="ArialNarrow"/>
              </w:rPr>
              <w:t xml:space="preserve">. O agendamento da visita poderá ser feito pelo e-mail: </w:t>
            </w:r>
            <w:hyperlink r:id="rId31" w:history="1">
              <w:r w:rsidRPr="00504C44">
                <w:rPr>
                  <w:rStyle w:val="Hyperlink"/>
                  <w:rFonts w:asciiTheme="majorHAnsi" w:hAnsiTheme="majorHAnsi" w:cs="ArialNarrow"/>
                </w:rPr>
                <w:t>gral@copasa.com.br</w:t>
              </w:r>
            </w:hyperlink>
            <w:r w:rsidRPr="00504C44">
              <w:rPr>
                <w:rFonts w:asciiTheme="majorHAnsi" w:hAnsiTheme="majorHAnsi" w:cs="ArialNarrow"/>
              </w:rPr>
              <w:t xml:space="preserve">. </w:t>
            </w:r>
          </w:p>
          <w:p w14:paraId="594CBE43" w14:textId="6996E1E2" w:rsidR="00E24AB5" w:rsidRPr="00504C44" w:rsidRDefault="00EE0E70" w:rsidP="00694F74">
            <w:pPr>
              <w:autoSpaceDE w:val="0"/>
              <w:autoSpaceDN w:val="0"/>
              <w:adjustRightInd w:val="0"/>
              <w:jc w:val="both"/>
              <w:rPr>
                <w:rFonts w:asciiTheme="majorHAnsi" w:hAnsiTheme="majorHAnsi"/>
              </w:rPr>
            </w:pPr>
            <w:hyperlink r:id="rId32" w:history="1">
              <w:r w:rsidRPr="00504C44">
                <w:rPr>
                  <w:rStyle w:val="Hyperlink"/>
                  <w:rFonts w:asciiTheme="majorHAnsi" w:hAnsiTheme="majorHAnsi"/>
                </w:rPr>
                <w:t>https://www2.copasa.com.br/PortalComprasPrd/#/pesquisaDetalhes/2648E00C00261EDD8ABF444961EF7B71</w:t>
              </w:r>
            </w:hyperlink>
            <w:r w:rsidRPr="00504C44">
              <w:rPr>
                <w:rFonts w:asciiTheme="majorHAnsi" w:hAnsiTheme="majorHAnsi"/>
              </w:rPr>
              <w:t xml:space="preserve"> </w:t>
            </w:r>
          </w:p>
        </w:tc>
      </w:tr>
    </w:tbl>
    <w:p w14:paraId="01339CEC" w14:textId="77777777" w:rsidR="00E24AB5" w:rsidRPr="00504C44" w:rsidRDefault="00E24AB5" w:rsidP="006E752A">
      <w:pPr>
        <w:autoSpaceDE w:val="0"/>
        <w:autoSpaceDN w:val="0"/>
        <w:adjustRightInd w:val="0"/>
        <w:jc w:val="both"/>
        <w:rPr>
          <w:rFonts w:asciiTheme="majorHAnsi" w:hAnsiTheme="majorHAnsi"/>
        </w:rPr>
      </w:pPr>
    </w:p>
    <w:p w14:paraId="1E120DAC" w14:textId="6AFB73B7" w:rsidR="00B06BA6" w:rsidRPr="00504C44" w:rsidRDefault="00B06BA6">
      <w:pPr>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B06BA6" w:rsidRPr="00504C44" w14:paraId="7BE5D490" w14:textId="77777777" w:rsidTr="00694F74">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0D58DA2A" w14:textId="77777777" w:rsidR="00B06BA6" w:rsidRPr="00504C44" w:rsidRDefault="00B06BA6" w:rsidP="00694F74">
            <w:pPr>
              <w:rPr>
                <w:rFonts w:asciiTheme="majorHAnsi" w:hAnsiTheme="majorHAnsi" w:cs="Arial"/>
                <w:bCs/>
              </w:rPr>
            </w:pPr>
            <w:r w:rsidRPr="00504C44">
              <w:rPr>
                <w:rFonts w:asciiTheme="majorHAnsi" w:hAnsiTheme="majorHAnsi" w:cs="Arial"/>
                <w:bCs/>
              </w:rPr>
              <w:t xml:space="preserve">ÓRGÃO LICITANTE: </w:t>
            </w:r>
            <w:r w:rsidRPr="00504C44">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4B62CEA" w14:textId="5A078DFD" w:rsidR="00B06BA6" w:rsidRPr="00504C44" w:rsidRDefault="00B06BA6" w:rsidP="00E24AB5">
            <w:pPr>
              <w:jc w:val="both"/>
              <w:rPr>
                <w:rFonts w:asciiTheme="majorHAnsi" w:hAnsiTheme="majorHAnsi"/>
                <w:b/>
                <w:bCs/>
              </w:rPr>
            </w:pPr>
            <w:r w:rsidRPr="00504C44">
              <w:rPr>
                <w:rFonts w:asciiTheme="majorHAnsi" w:hAnsiTheme="majorHAnsi" w:cs="Arial"/>
              </w:rPr>
              <w:t xml:space="preserve">EDITAL: </w:t>
            </w:r>
            <w:r w:rsidRPr="00504C44">
              <w:rPr>
                <w:rFonts w:asciiTheme="majorHAnsi" w:hAnsiTheme="majorHAnsi"/>
                <w:b/>
                <w:bCs/>
              </w:rPr>
              <w:t>Nº CPLI.</w:t>
            </w:r>
            <w:r w:rsidRPr="00504C44">
              <w:rPr>
                <w:rFonts w:asciiTheme="majorHAnsi" w:hAnsiTheme="majorHAnsi"/>
              </w:rPr>
              <w:t xml:space="preserve"> </w:t>
            </w:r>
            <w:r w:rsidR="00E24AB5" w:rsidRPr="00504C44">
              <w:rPr>
                <w:rFonts w:asciiTheme="majorHAnsi" w:hAnsiTheme="majorHAnsi"/>
                <w:b/>
              </w:rPr>
              <w:t>1120220157</w:t>
            </w:r>
          </w:p>
        </w:tc>
      </w:tr>
      <w:tr w:rsidR="00B06BA6" w:rsidRPr="00504C44" w14:paraId="2A28941B" w14:textId="77777777" w:rsidTr="00694F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B18840F" w14:textId="77777777" w:rsidR="00B06BA6" w:rsidRPr="00504C44" w:rsidRDefault="00B06BA6" w:rsidP="00694F74">
            <w:pPr>
              <w:pStyle w:val="Default"/>
              <w:jc w:val="both"/>
              <w:rPr>
                <w:rFonts w:asciiTheme="majorHAnsi" w:hAnsiTheme="majorHAnsi" w:cs="Arial"/>
              </w:rPr>
            </w:pPr>
            <w:r w:rsidRPr="00504C44">
              <w:rPr>
                <w:rFonts w:asciiTheme="majorHAnsi" w:hAnsiTheme="majorHAnsi" w:cs="Arial"/>
              </w:rPr>
              <w:t>Endereço: Rua Carangola, 606, térreo, bairro Santo Antônio, Belo Horizonte/MG.</w:t>
            </w:r>
          </w:p>
          <w:p w14:paraId="368F1515" w14:textId="77777777" w:rsidR="00B06BA6" w:rsidRPr="00504C44" w:rsidRDefault="00B06BA6" w:rsidP="00694F74">
            <w:pPr>
              <w:pStyle w:val="Default"/>
              <w:jc w:val="both"/>
              <w:rPr>
                <w:rFonts w:asciiTheme="majorHAnsi" w:hAnsiTheme="majorHAnsi" w:cs="Arial"/>
              </w:rPr>
            </w:pPr>
            <w:r w:rsidRPr="00504C44">
              <w:rPr>
                <w:rFonts w:asciiTheme="majorHAnsi" w:hAnsiTheme="majorHAnsi" w:cs="Arial"/>
              </w:rPr>
              <w:t xml:space="preserve">Informações: Telefone: (31) 3250-1618/1619. Fax: (31) 3250-1670/1317. E-mail: </w:t>
            </w:r>
          </w:p>
        </w:tc>
      </w:tr>
      <w:tr w:rsidR="00B06BA6" w:rsidRPr="00504C44" w14:paraId="646AC45E" w14:textId="77777777" w:rsidTr="00694F74">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71C6A29A" w14:textId="0DE936C2" w:rsidR="00B06BA6" w:rsidRPr="00504C44" w:rsidRDefault="00B06BA6" w:rsidP="00E24AB5">
            <w:pPr>
              <w:autoSpaceDE w:val="0"/>
              <w:autoSpaceDN w:val="0"/>
              <w:adjustRightInd w:val="0"/>
              <w:jc w:val="both"/>
              <w:rPr>
                <w:rFonts w:asciiTheme="majorHAnsi" w:hAnsiTheme="majorHAnsi"/>
              </w:rPr>
            </w:pPr>
            <w:r w:rsidRPr="00504C44">
              <w:rPr>
                <w:rFonts w:asciiTheme="majorHAnsi" w:hAnsiTheme="majorHAnsi" w:cs="Arial"/>
              </w:rPr>
              <w:t xml:space="preserve">OBJETO: </w:t>
            </w:r>
            <w:r w:rsidR="00E24AB5" w:rsidRPr="00504C44">
              <w:rPr>
                <w:rFonts w:asciiTheme="majorHAnsi" w:hAnsiTheme="majorHAnsi"/>
              </w:rPr>
              <w:t>execução, com fornecimento total de materiais, das obras e serviços de estrutura para suporte da base do tanque de produtos químicos e de rede de abastecimento - ETE Nova Contagem, em contagem / 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C58E321" w14:textId="77777777" w:rsidR="00B06BA6" w:rsidRPr="00504C44" w:rsidRDefault="00B06BA6" w:rsidP="00694F74">
            <w:pPr>
              <w:pStyle w:val="Default"/>
              <w:jc w:val="both"/>
              <w:rPr>
                <w:rFonts w:asciiTheme="majorHAnsi" w:hAnsiTheme="majorHAnsi" w:cs="Arial"/>
              </w:rPr>
            </w:pPr>
            <w:r w:rsidRPr="00504C44">
              <w:rPr>
                <w:rFonts w:asciiTheme="majorHAnsi" w:hAnsiTheme="majorHAnsi" w:cs="Arial"/>
              </w:rPr>
              <w:t xml:space="preserve">DATAS: </w:t>
            </w:r>
          </w:p>
          <w:p w14:paraId="290E6C7D" w14:textId="1A737224" w:rsidR="00B06BA6" w:rsidRPr="00504C44" w:rsidRDefault="00B06BA6" w:rsidP="00E24AB5">
            <w:pPr>
              <w:pStyle w:val="Default"/>
              <w:numPr>
                <w:ilvl w:val="0"/>
                <w:numId w:val="15"/>
              </w:numPr>
              <w:jc w:val="both"/>
              <w:rPr>
                <w:rFonts w:asciiTheme="majorHAnsi" w:hAnsiTheme="majorHAnsi" w:cs="Arial"/>
              </w:rPr>
            </w:pPr>
            <w:r w:rsidRPr="00504C44">
              <w:rPr>
                <w:rFonts w:asciiTheme="majorHAnsi" w:hAnsiTheme="majorHAnsi" w:cs="Arial"/>
              </w:rPr>
              <w:t xml:space="preserve">Entrega: </w:t>
            </w:r>
            <w:r w:rsidR="00E24AB5" w:rsidRPr="00504C44">
              <w:rPr>
                <w:rFonts w:asciiTheme="majorHAnsi" w:hAnsiTheme="majorHAnsi"/>
              </w:rPr>
              <w:t xml:space="preserve">27/09/2022 às </w:t>
            </w:r>
            <w:r w:rsidR="00E03C3C" w:rsidRPr="00504C44">
              <w:rPr>
                <w:rFonts w:asciiTheme="majorHAnsi" w:hAnsiTheme="majorHAnsi"/>
              </w:rPr>
              <w:t>14</w:t>
            </w:r>
            <w:r w:rsidR="00E24AB5" w:rsidRPr="00504C44">
              <w:rPr>
                <w:rFonts w:asciiTheme="majorHAnsi" w:hAnsiTheme="majorHAnsi"/>
              </w:rPr>
              <w:t>:30</w:t>
            </w:r>
          </w:p>
          <w:p w14:paraId="2964C8DC" w14:textId="2DFF4288" w:rsidR="00B06BA6" w:rsidRPr="00504C44" w:rsidRDefault="00B06BA6" w:rsidP="00E24AB5">
            <w:pPr>
              <w:pStyle w:val="Default"/>
              <w:numPr>
                <w:ilvl w:val="0"/>
                <w:numId w:val="15"/>
              </w:numPr>
              <w:jc w:val="both"/>
              <w:rPr>
                <w:rFonts w:asciiTheme="majorHAnsi" w:hAnsiTheme="majorHAnsi" w:cs="Arial"/>
              </w:rPr>
            </w:pPr>
            <w:r w:rsidRPr="00504C44">
              <w:rPr>
                <w:rFonts w:asciiTheme="majorHAnsi" w:hAnsiTheme="majorHAnsi" w:cs="Arial"/>
              </w:rPr>
              <w:t xml:space="preserve">Abertura: </w:t>
            </w:r>
            <w:r w:rsidR="00E24AB5" w:rsidRPr="00504C44">
              <w:rPr>
                <w:rFonts w:asciiTheme="majorHAnsi" w:hAnsiTheme="majorHAnsi"/>
              </w:rPr>
              <w:t xml:space="preserve">27/09/2022 às </w:t>
            </w:r>
            <w:r w:rsidR="00E03C3C" w:rsidRPr="00504C44">
              <w:rPr>
                <w:rFonts w:asciiTheme="majorHAnsi" w:hAnsiTheme="majorHAnsi"/>
              </w:rPr>
              <w:t>14</w:t>
            </w:r>
            <w:r w:rsidR="00E24AB5" w:rsidRPr="00504C44">
              <w:rPr>
                <w:rFonts w:asciiTheme="majorHAnsi" w:hAnsiTheme="majorHAnsi"/>
              </w:rPr>
              <w:t>:30</w:t>
            </w:r>
          </w:p>
          <w:p w14:paraId="1A7A6469" w14:textId="34EADD9C" w:rsidR="00B06BA6" w:rsidRPr="00504C44" w:rsidRDefault="00B06BA6" w:rsidP="001D23BE">
            <w:pPr>
              <w:pStyle w:val="Default"/>
              <w:numPr>
                <w:ilvl w:val="0"/>
                <w:numId w:val="15"/>
              </w:numPr>
              <w:jc w:val="both"/>
              <w:rPr>
                <w:rFonts w:asciiTheme="majorHAnsi" w:hAnsiTheme="majorHAnsi" w:cs="Arial"/>
              </w:rPr>
            </w:pPr>
            <w:r w:rsidRPr="00504C44">
              <w:rPr>
                <w:rFonts w:asciiTheme="majorHAnsi" w:hAnsiTheme="majorHAnsi" w:cs="Arial"/>
              </w:rPr>
              <w:t xml:space="preserve">Prazo de execução: </w:t>
            </w:r>
            <w:r w:rsidR="001D23BE" w:rsidRPr="00504C44">
              <w:rPr>
                <w:rFonts w:asciiTheme="majorHAnsi" w:hAnsiTheme="majorHAnsi" w:cs="Arial"/>
              </w:rPr>
              <w:t>10</w:t>
            </w:r>
            <w:r w:rsidRPr="00504C44">
              <w:rPr>
                <w:rFonts w:asciiTheme="majorHAnsi" w:hAnsiTheme="majorHAnsi" w:cs="Arial"/>
              </w:rPr>
              <w:t xml:space="preserve"> meses. </w:t>
            </w:r>
          </w:p>
        </w:tc>
      </w:tr>
      <w:tr w:rsidR="00B06BA6" w:rsidRPr="00504C44" w14:paraId="5D75AA9E" w14:textId="77777777" w:rsidTr="00694F7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EFC3B23" w14:textId="77777777" w:rsidR="00B06BA6" w:rsidRPr="00504C44" w:rsidRDefault="00B06BA6" w:rsidP="00694F74">
            <w:pPr>
              <w:jc w:val="center"/>
              <w:rPr>
                <w:rFonts w:asciiTheme="majorHAnsi" w:hAnsiTheme="majorHAnsi" w:cs="Arial"/>
              </w:rPr>
            </w:pPr>
            <w:r w:rsidRPr="00504C44">
              <w:rPr>
                <w:rFonts w:asciiTheme="majorHAnsi" w:hAnsiTheme="majorHAnsi" w:cs="Arial"/>
              </w:rPr>
              <w:t>VALORES</w:t>
            </w:r>
          </w:p>
        </w:tc>
      </w:tr>
      <w:tr w:rsidR="00B06BA6" w:rsidRPr="00504C44" w14:paraId="5332DA28" w14:textId="77777777" w:rsidTr="00694F7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061F67D0" w14:textId="77777777" w:rsidR="00B06BA6" w:rsidRPr="00504C44" w:rsidRDefault="00B06BA6" w:rsidP="00694F74">
            <w:pPr>
              <w:pStyle w:val="Default"/>
              <w:jc w:val="center"/>
              <w:rPr>
                <w:rFonts w:asciiTheme="majorHAnsi" w:hAnsiTheme="majorHAnsi" w:cs="Arial"/>
              </w:rPr>
            </w:pPr>
            <w:r w:rsidRPr="00504C44">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DDE4610" w14:textId="77777777" w:rsidR="00B06BA6" w:rsidRPr="00504C44" w:rsidRDefault="00B06BA6" w:rsidP="00694F74">
            <w:pPr>
              <w:pStyle w:val="Default"/>
              <w:jc w:val="center"/>
              <w:rPr>
                <w:rFonts w:asciiTheme="majorHAnsi" w:hAnsiTheme="majorHAnsi" w:cs="Arial"/>
              </w:rPr>
            </w:pPr>
            <w:r w:rsidRPr="00504C44">
              <w:rPr>
                <w:rFonts w:asciiTheme="majorHAnsi" w:hAnsiTheme="majorHAnsi" w:cs="Arial"/>
              </w:rPr>
              <w:t>Capital Social Igual ou Superior</w:t>
            </w:r>
          </w:p>
        </w:tc>
      </w:tr>
      <w:tr w:rsidR="00B06BA6" w:rsidRPr="00504C44" w14:paraId="17D29A33" w14:textId="77777777" w:rsidTr="00694F7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0E82498" w14:textId="2610C6F0" w:rsidR="00B06BA6" w:rsidRPr="00504C44" w:rsidRDefault="001D23BE" w:rsidP="00E24AB5">
            <w:pPr>
              <w:pStyle w:val="Default"/>
              <w:jc w:val="center"/>
              <w:rPr>
                <w:rFonts w:asciiTheme="majorHAnsi" w:hAnsiTheme="majorHAnsi" w:cs="Arial"/>
              </w:rPr>
            </w:pPr>
            <w:r w:rsidRPr="00504C44">
              <w:rPr>
                <w:rFonts w:asciiTheme="majorHAnsi" w:hAnsiTheme="majorHAnsi" w:cs="Arial"/>
              </w:rPr>
              <w:t>R$ 241.298,18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4D0C2EB" w14:textId="77777777" w:rsidR="00B06BA6" w:rsidRPr="00504C44" w:rsidRDefault="00B06BA6" w:rsidP="00694F74">
            <w:pPr>
              <w:pStyle w:val="Default"/>
              <w:jc w:val="center"/>
              <w:rPr>
                <w:rFonts w:asciiTheme="majorHAnsi" w:hAnsiTheme="majorHAnsi" w:cs="Arial"/>
              </w:rPr>
            </w:pPr>
            <w:r w:rsidRPr="00504C44">
              <w:rPr>
                <w:rFonts w:asciiTheme="majorHAnsi" w:hAnsiTheme="majorHAnsi" w:cs="Arial"/>
              </w:rPr>
              <w:t>-</w:t>
            </w:r>
          </w:p>
        </w:tc>
      </w:tr>
      <w:tr w:rsidR="00B06BA6" w:rsidRPr="00504C44" w14:paraId="0D377269" w14:textId="77777777" w:rsidTr="00694F7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05724E6E" w14:textId="6480F0A3" w:rsidR="00B06BA6" w:rsidRPr="00504C44" w:rsidRDefault="00B06BA6" w:rsidP="00E24AB5">
            <w:pPr>
              <w:autoSpaceDE w:val="0"/>
              <w:autoSpaceDN w:val="0"/>
              <w:adjustRightInd w:val="0"/>
              <w:rPr>
                <w:rFonts w:asciiTheme="majorHAnsi" w:hAnsiTheme="majorHAnsi" w:cs="Arial"/>
              </w:rPr>
            </w:pPr>
            <w:r w:rsidRPr="00504C44">
              <w:rPr>
                <w:rFonts w:asciiTheme="majorHAnsi" w:hAnsiTheme="majorHAnsi" w:cs="Arial"/>
              </w:rPr>
              <w:t>CAPACIDADE TÉCNICA:</w:t>
            </w:r>
            <w:r w:rsidRPr="00504C44">
              <w:rPr>
                <w:rFonts w:asciiTheme="majorHAnsi" w:hAnsiTheme="majorHAnsi"/>
              </w:rPr>
              <w:t xml:space="preserve">  </w:t>
            </w:r>
            <w:r w:rsidR="001D23BE" w:rsidRPr="00504C44">
              <w:rPr>
                <w:rFonts w:asciiTheme="majorHAnsi" w:hAnsiTheme="majorHAnsi"/>
              </w:rPr>
              <w:t>a) Construção civil e/ou reforma de edificações;</w:t>
            </w:r>
          </w:p>
        </w:tc>
      </w:tr>
      <w:tr w:rsidR="00B06BA6" w:rsidRPr="00504C44" w14:paraId="2C6A5B88" w14:textId="77777777" w:rsidTr="00694F7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3C29F6A" w14:textId="17548A0D" w:rsidR="00B06BA6" w:rsidRPr="00504C44" w:rsidRDefault="00B06BA6" w:rsidP="001D23BE">
            <w:pPr>
              <w:pStyle w:val="Default"/>
              <w:jc w:val="both"/>
              <w:rPr>
                <w:rFonts w:asciiTheme="majorHAnsi" w:hAnsiTheme="majorHAnsi" w:cs="Arial"/>
              </w:rPr>
            </w:pPr>
            <w:r w:rsidRPr="00504C44">
              <w:rPr>
                <w:rFonts w:asciiTheme="majorHAnsi" w:hAnsiTheme="majorHAnsi" w:cs="Arial"/>
              </w:rPr>
              <w:t xml:space="preserve">CAPACIDADE OPERACIONAL: </w:t>
            </w:r>
            <w:r w:rsidR="001D23BE" w:rsidRPr="00504C44">
              <w:rPr>
                <w:rFonts w:asciiTheme="majorHAnsi" w:hAnsiTheme="majorHAnsi" w:cs="Arial"/>
              </w:rPr>
              <w:t>a) Construção civil e/ou reforma de edificações;</w:t>
            </w:r>
          </w:p>
        </w:tc>
      </w:tr>
      <w:tr w:rsidR="00B06BA6" w:rsidRPr="00504C44" w14:paraId="2E648704" w14:textId="77777777" w:rsidTr="00694F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74648D3" w14:textId="77777777" w:rsidR="00B06BA6" w:rsidRPr="00504C44" w:rsidRDefault="00B06BA6" w:rsidP="00694F74">
            <w:pPr>
              <w:jc w:val="both"/>
              <w:rPr>
                <w:rFonts w:asciiTheme="majorHAnsi" w:hAnsiTheme="majorHAnsi" w:cs="Arial"/>
              </w:rPr>
            </w:pPr>
            <w:r w:rsidRPr="00504C44">
              <w:rPr>
                <w:rFonts w:asciiTheme="majorHAnsi" w:hAnsiTheme="majorHAnsi" w:cs="Arial"/>
              </w:rPr>
              <w:t>ÍNDICES ECONÔMICOS: conforme edital.</w:t>
            </w:r>
          </w:p>
        </w:tc>
      </w:tr>
      <w:tr w:rsidR="00B06BA6" w:rsidRPr="00504C44" w14:paraId="352AD068" w14:textId="77777777" w:rsidTr="00694F7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EB68968" w14:textId="77777777" w:rsidR="00B06BA6" w:rsidRPr="00504C44" w:rsidRDefault="00B06BA6" w:rsidP="00694F74">
            <w:pPr>
              <w:autoSpaceDE w:val="0"/>
              <w:autoSpaceDN w:val="0"/>
              <w:adjustRightInd w:val="0"/>
              <w:jc w:val="both"/>
              <w:rPr>
                <w:rFonts w:asciiTheme="majorHAnsi" w:hAnsiTheme="majorHAnsi"/>
              </w:rPr>
            </w:pPr>
            <w:r w:rsidRPr="00504C44">
              <w:rPr>
                <w:rFonts w:asciiTheme="majorHAnsi" w:hAnsiTheme="majorHAnsi" w:cs="Arial"/>
              </w:rPr>
              <w:t>OBSERVAÇÕES:</w:t>
            </w:r>
            <w:r w:rsidRPr="00504C44">
              <w:rPr>
                <w:rFonts w:asciiTheme="majorHAnsi" w:hAnsiTheme="majorHAnsi"/>
              </w:rPr>
              <w:t xml:space="preserve"> </w:t>
            </w:r>
            <w:r w:rsidR="00E24AB5" w:rsidRPr="00504C44">
              <w:rPr>
                <w:rFonts w:asciiTheme="majorHAnsi" w:hAnsiTheme="majorHAnsi"/>
              </w:rPr>
              <w:t xml:space="preserve">Mais informações e o caderno de licitação poderão ser obtidos, gratuitamente, através de download no endereço: </w:t>
            </w:r>
            <w:hyperlink r:id="rId33" w:history="1">
              <w:r w:rsidR="00E24AB5" w:rsidRPr="00504C44">
                <w:rPr>
                  <w:rStyle w:val="Hyperlink"/>
                  <w:rFonts w:asciiTheme="majorHAnsi" w:hAnsiTheme="majorHAnsi"/>
                </w:rPr>
                <w:t>www.copasa.com.br</w:t>
              </w:r>
            </w:hyperlink>
            <w:r w:rsidR="00E24AB5" w:rsidRPr="00504C44">
              <w:rPr>
                <w:rFonts w:asciiTheme="majorHAnsi" w:hAnsiTheme="majorHAnsi"/>
              </w:rPr>
              <w:t xml:space="preserve"> (link: licitações e contratos/licitações, pesquisar pelo número da licitação), a partir do dia 02/09/2022.</w:t>
            </w:r>
          </w:p>
          <w:p w14:paraId="31448982" w14:textId="250C4D7B" w:rsidR="001D23BE" w:rsidRPr="00504C44" w:rsidRDefault="001D23BE" w:rsidP="00694F74">
            <w:pPr>
              <w:autoSpaceDE w:val="0"/>
              <w:autoSpaceDN w:val="0"/>
              <w:adjustRightInd w:val="0"/>
              <w:jc w:val="both"/>
              <w:rPr>
                <w:rFonts w:asciiTheme="majorHAnsi" w:hAnsiTheme="majorHAnsi"/>
              </w:rPr>
            </w:pPr>
            <w:r w:rsidRPr="00504C44">
              <w:rPr>
                <w:rFonts w:asciiTheme="majorHAnsi" w:hAnsiTheme="majorHAnsi" w:cs="Arial"/>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Fernando Araújo Machado ou Marcos Antônio Mendes Ribas ou outro empregado da COPASA MG, </w:t>
            </w:r>
            <w:r w:rsidRPr="00504C44">
              <w:rPr>
                <w:rFonts w:asciiTheme="majorHAnsi" w:hAnsiTheme="majorHAnsi" w:cs="Arial"/>
                <w:bCs/>
                <w:color w:val="000000"/>
              </w:rPr>
              <w:t>do dia 02 de setembro de 2022 ao dia 26 de setembro de 2022</w:t>
            </w:r>
            <w:r w:rsidRPr="00504C44">
              <w:rPr>
                <w:rFonts w:asciiTheme="majorHAnsi" w:hAnsiTheme="majorHAnsi" w:cs="Arial"/>
                <w:color w:val="000000"/>
              </w:rPr>
              <w:t xml:space="preserve">. O agendamento da visita poderá ser feito pelo e-mail: usoe@copasa.com.br ou pelos telefones 31 3594 5185 ou 31 97131 7502 ou 31 3250 1957. A visita será realizada na Rua Retiro das Esmeraldas, 66, Bairro Retiro, Contagem / MG. </w:t>
            </w:r>
          </w:p>
          <w:p w14:paraId="71E68FE2" w14:textId="6E036543" w:rsidR="001D23BE" w:rsidRPr="00504C44" w:rsidRDefault="001D23BE" w:rsidP="00694F74">
            <w:pPr>
              <w:autoSpaceDE w:val="0"/>
              <w:autoSpaceDN w:val="0"/>
              <w:adjustRightInd w:val="0"/>
              <w:jc w:val="both"/>
              <w:rPr>
                <w:rFonts w:asciiTheme="majorHAnsi" w:hAnsiTheme="majorHAnsi"/>
              </w:rPr>
            </w:pPr>
            <w:hyperlink r:id="rId34" w:history="1">
              <w:r w:rsidRPr="00504C44">
                <w:rPr>
                  <w:rStyle w:val="Hyperlink"/>
                  <w:rFonts w:asciiTheme="majorHAnsi" w:hAnsiTheme="majorHAnsi"/>
                </w:rPr>
                <w:t>https://www2.copasa.com.br/PortalComprasPrd/#/pesquisaDetalhes/2648E00C00261EED8AC35E026E218A06</w:t>
              </w:r>
            </w:hyperlink>
            <w:r w:rsidRPr="00504C44">
              <w:rPr>
                <w:rFonts w:asciiTheme="majorHAnsi" w:hAnsiTheme="majorHAnsi"/>
              </w:rPr>
              <w:t xml:space="preserve"> </w:t>
            </w:r>
          </w:p>
        </w:tc>
      </w:tr>
    </w:tbl>
    <w:p w14:paraId="5495AE9F" w14:textId="77777777" w:rsidR="00B06BA6" w:rsidRPr="00504C44" w:rsidRDefault="00B06BA6" w:rsidP="006E752A">
      <w:pPr>
        <w:autoSpaceDE w:val="0"/>
        <w:autoSpaceDN w:val="0"/>
        <w:adjustRightInd w:val="0"/>
        <w:jc w:val="both"/>
        <w:rPr>
          <w:rFonts w:asciiTheme="majorHAnsi" w:hAnsiTheme="majorHAnsi"/>
        </w:rPr>
      </w:pPr>
    </w:p>
    <w:p w14:paraId="7AA2A17F" w14:textId="77777777" w:rsidR="003874BE" w:rsidRPr="00504C44" w:rsidRDefault="003874BE" w:rsidP="006E752A">
      <w:pPr>
        <w:autoSpaceDE w:val="0"/>
        <w:autoSpaceDN w:val="0"/>
        <w:adjustRightInd w:val="0"/>
        <w:jc w:val="both"/>
        <w:rPr>
          <w:rFonts w:asciiTheme="majorHAnsi" w:hAnsiTheme="majorHAnsi"/>
        </w:rPr>
      </w:pPr>
    </w:p>
    <w:p w14:paraId="725D258B" w14:textId="77777777" w:rsidR="00876481" w:rsidRPr="00504C44" w:rsidRDefault="00876481" w:rsidP="006E752A">
      <w:pPr>
        <w:autoSpaceDE w:val="0"/>
        <w:autoSpaceDN w:val="0"/>
        <w:adjustRightInd w:val="0"/>
        <w:jc w:val="both"/>
        <w:rPr>
          <w:rFonts w:asciiTheme="majorHAnsi" w:hAnsiTheme="majorHAnsi"/>
        </w:rPr>
      </w:pPr>
    </w:p>
    <w:p w14:paraId="7DD1DE71" w14:textId="2816979A" w:rsidR="00FF40BD" w:rsidRPr="00504C44" w:rsidRDefault="00FF40BD" w:rsidP="002803ED">
      <w:pPr>
        <w:rPr>
          <w:rFonts w:asciiTheme="majorHAnsi" w:hAnsiTheme="majorHAnsi"/>
        </w:rPr>
      </w:pPr>
      <w:r w:rsidRPr="00504C44">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7D0C341" w14:textId="77777777" w:rsidR="000F4A6D" w:rsidRPr="00504C44" w:rsidRDefault="000F4A6D" w:rsidP="00F52335">
      <w:pPr>
        <w:autoSpaceDE w:val="0"/>
        <w:autoSpaceDN w:val="0"/>
        <w:adjustRightInd w:val="0"/>
        <w:jc w:val="center"/>
        <w:rPr>
          <w:rFonts w:asciiTheme="majorHAnsi" w:hAnsiTheme="majorHAnsi"/>
          <w:b/>
        </w:rPr>
      </w:pPr>
    </w:p>
    <w:p w14:paraId="4E81AB2C" w14:textId="77777777" w:rsidR="004534C3" w:rsidRPr="00504C44" w:rsidRDefault="004534C3" w:rsidP="00F52335">
      <w:pPr>
        <w:autoSpaceDE w:val="0"/>
        <w:autoSpaceDN w:val="0"/>
        <w:adjustRightInd w:val="0"/>
        <w:jc w:val="center"/>
        <w:rPr>
          <w:rFonts w:asciiTheme="majorHAnsi" w:hAnsiTheme="majorHAnsi"/>
          <w:b/>
        </w:rPr>
      </w:pPr>
    </w:p>
    <w:p w14:paraId="4ABC5230" w14:textId="055058A6" w:rsidR="00200844" w:rsidRPr="00504C44" w:rsidRDefault="00300F58" w:rsidP="00F52335">
      <w:pPr>
        <w:autoSpaceDE w:val="0"/>
        <w:autoSpaceDN w:val="0"/>
        <w:adjustRightInd w:val="0"/>
        <w:jc w:val="center"/>
        <w:rPr>
          <w:rFonts w:asciiTheme="majorHAnsi" w:hAnsiTheme="majorHAnsi"/>
          <w:b/>
        </w:rPr>
      </w:pPr>
      <w:r w:rsidRPr="00504C44">
        <w:rPr>
          <w:rFonts w:asciiTheme="majorHAnsi" w:hAnsiTheme="majorHAnsi"/>
          <w:b/>
        </w:rPr>
        <w:t>ESTADO DE MINAS GERAIS</w:t>
      </w:r>
    </w:p>
    <w:p w14:paraId="2946460A" w14:textId="77777777" w:rsidR="000C1217" w:rsidRPr="00504C44" w:rsidRDefault="000C1217" w:rsidP="00C642DA">
      <w:pPr>
        <w:autoSpaceDE w:val="0"/>
        <w:autoSpaceDN w:val="0"/>
        <w:adjustRightInd w:val="0"/>
        <w:jc w:val="both"/>
        <w:rPr>
          <w:rFonts w:asciiTheme="majorHAnsi" w:hAnsiTheme="majorHAnsi"/>
          <w:b/>
        </w:rPr>
      </w:pPr>
    </w:p>
    <w:p w14:paraId="66A3146A" w14:textId="4D299AA4" w:rsidR="002E56EF"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BAMBUÍ PREFEITURA MUNICIPAL PROCESSO 110-2022 - TOMADA DE PREÇO 008-2022</w:t>
      </w:r>
    </w:p>
    <w:p w14:paraId="4ADB381B" w14:textId="3B88BAE2" w:rsidR="002E56EF" w:rsidRPr="00504C44" w:rsidRDefault="002E56EF" w:rsidP="00C642DA">
      <w:pPr>
        <w:autoSpaceDE w:val="0"/>
        <w:autoSpaceDN w:val="0"/>
        <w:adjustRightInd w:val="0"/>
        <w:jc w:val="both"/>
        <w:rPr>
          <w:rFonts w:asciiTheme="majorHAnsi" w:hAnsiTheme="majorHAnsi"/>
        </w:rPr>
      </w:pPr>
      <w:r w:rsidRPr="00504C44">
        <w:rPr>
          <w:rFonts w:asciiTheme="majorHAnsi" w:hAnsiTheme="majorHAnsi"/>
        </w:rPr>
        <w:t xml:space="preserve">Reforma do CRAS, torna público a abertura do Processo Licitatório cujo objeto é a contratação de empresa para execução de obra de reforma e acréscimo do prédio do CRAS, da Secretaria Municipal de Desenvolvimento Social no Município de Bambuí, conforme projeto, memorial descritivo e planilhas quantitativas. Abertura dia 16/09/2022, às 09:00 horas. Local para informações e retirada do edital: Sede da Prefeitura ou </w:t>
      </w:r>
      <w:r w:rsidR="0090248D" w:rsidRPr="00504C44">
        <w:rPr>
          <w:rFonts w:asciiTheme="majorHAnsi" w:hAnsiTheme="majorHAnsi"/>
        </w:rPr>
        <w:t xml:space="preserve">pelo site </w:t>
      </w:r>
      <w:hyperlink r:id="rId36" w:history="1">
        <w:r w:rsidR="0090248D" w:rsidRPr="00504C44">
          <w:rPr>
            <w:rStyle w:val="Hyperlink"/>
            <w:rFonts w:asciiTheme="majorHAnsi" w:hAnsiTheme="majorHAnsi"/>
          </w:rPr>
          <w:t>www.bambui.mg.gov.br</w:t>
        </w:r>
      </w:hyperlink>
      <w:r w:rsidR="0090248D" w:rsidRPr="00504C44">
        <w:rPr>
          <w:rFonts w:asciiTheme="majorHAnsi" w:hAnsiTheme="majorHAnsi"/>
        </w:rPr>
        <w:t xml:space="preserve">. </w:t>
      </w:r>
      <w:r w:rsidRPr="00504C44">
        <w:rPr>
          <w:rFonts w:asciiTheme="majorHAnsi" w:hAnsiTheme="majorHAnsi"/>
        </w:rPr>
        <w:t xml:space="preserve">Fone: (37) 3431-5496. </w:t>
      </w:r>
    </w:p>
    <w:p w14:paraId="07BE5A20" w14:textId="77777777" w:rsidR="002E56EF" w:rsidRPr="00504C44" w:rsidRDefault="002E56EF" w:rsidP="00C642DA">
      <w:pPr>
        <w:autoSpaceDE w:val="0"/>
        <w:autoSpaceDN w:val="0"/>
        <w:adjustRightInd w:val="0"/>
        <w:jc w:val="both"/>
        <w:rPr>
          <w:rFonts w:asciiTheme="majorHAnsi" w:hAnsiTheme="majorHAnsi"/>
        </w:rPr>
      </w:pPr>
    </w:p>
    <w:p w14:paraId="4688FEE8" w14:textId="77777777" w:rsidR="002E56EF" w:rsidRPr="00504C44" w:rsidRDefault="002E56EF" w:rsidP="00C642DA">
      <w:pPr>
        <w:autoSpaceDE w:val="0"/>
        <w:autoSpaceDN w:val="0"/>
        <w:adjustRightInd w:val="0"/>
        <w:jc w:val="both"/>
        <w:rPr>
          <w:rFonts w:asciiTheme="majorHAnsi" w:hAnsiTheme="majorHAnsi"/>
          <w:b/>
        </w:rPr>
      </w:pPr>
    </w:p>
    <w:p w14:paraId="6A7CE5FA" w14:textId="4B337FFE"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CATUTI PREFEITURA MUNICIPAL TOMADA DE PREÇOS Nº 08/2022 </w:t>
      </w:r>
    </w:p>
    <w:p w14:paraId="10A7DD01" w14:textId="548FAAB9" w:rsidR="002E56EF" w:rsidRPr="00504C44" w:rsidRDefault="002E56EF" w:rsidP="00C642DA">
      <w:pPr>
        <w:autoSpaceDE w:val="0"/>
        <w:autoSpaceDN w:val="0"/>
        <w:adjustRightInd w:val="0"/>
        <w:jc w:val="both"/>
        <w:rPr>
          <w:rFonts w:asciiTheme="majorHAnsi" w:hAnsiTheme="majorHAnsi"/>
        </w:rPr>
      </w:pPr>
      <w:r w:rsidRPr="00504C44">
        <w:rPr>
          <w:rFonts w:asciiTheme="majorHAnsi" w:hAnsiTheme="majorHAnsi"/>
        </w:rPr>
        <w:t xml:space="preserve">O Município de Catuti/MG, torna público que realizará Tomada de Preços nº 08/2022, no dia 16/09/2022, às 08h00min horas, na sede da Prefeitura de Catuti/MG, localizada na Praça Presidente Vargas, n° 01 - Centro - CEP: 39.526-000, objetivando a contratação de empresa para execução de obras de construção de salas de vacina na comunidade de malhadinha e no distrito de barreiro branco, em atendimento a Resolução SES/MG N° 6.985, de dezembro de 2019. O edital poderá ser solicitado na sede da Prefeitura ou pelo e-mail: </w:t>
      </w:r>
      <w:hyperlink r:id="rId37" w:history="1">
        <w:r w:rsidR="005F3288" w:rsidRPr="00504C44">
          <w:rPr>
            <w:rStyle w:val="Hyperlink"/>
            <w:rFonts w:asciiTheme="majorHAnsi" w:hAnsiTheme="majorHAnsi"/>
          </w:rPr>
          <w:t>catutilicitacoes@gmail.com</w:t>
        </w:r>
      </w:hyperlink>
      <w:r w:rsidR="005F3288" w:rsidRPr="00504C44">
        <w:rPr>
          <w:rFonts w:asciiTheme="majorHAnsi" w:hAnsiTheme="majorHAnsi"/>
        </w:rPr>
        <w:t xml:space="preserve">. </w:t>
      </w:r>
    </w:p>
    <w:p w14:paraId="325E7774" w14:textId="77777777" w:rsidR="005F3288" w:rsidRPr="00504C44" w:rsidRDefault="005F3288" w:rsidP="00C642DA">
      <w:pPr>
        <w:autoSpaceDE w:val="0"/>
        <w:autoSpaceDN w:val="0"/>
        <w:adjustRightInd w:val="0"/>
        <w:jc w:val="both"/>
        <w:rPr>
          <w:rFonts w:asciiTheme="majorHAnsi" w:hAnsiTheme="majorHAnsi"/>
        </w:rPr>
      </w:pPr>
    </w:p>
    <w:p w14:paraId="65B927A3" w14:textId="77777777" w:rsidR="005F3288" w:rsidRPr="00504C44" w:rsidRDefault="005F3288" w:rsidP="00C642DA">
      <w:pPr>
        <w:autoSpaceDE w:val="0"/>
        <w:autoSpaceDN w:val="0"/>
        <w:adjustRightInd w:val="0"/>
        <w:jc w:val="both"/>
        <w:rPr>
          <w:rFonts w:asciiTheme="majorHAnsi" w:hAnsiTheme="majorHAnsi"/>
          <w:b/>
        </w:rPr>
      </w:pPr>
    </w:p>
    <w:p w14:paraId="0B328ED4" w14:textId="34D8648B"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CHÁCARA PREFEITURA MUNICIPAL AVISO DE LICITAÇÃO. PROCESSO N° 137/2022 TOMADA DE PREÇOS N° 005/2022. </w:t>
      </w:r>
    </w:p>
    <w:p w14:paraId="6D195D21" w14:textId="636673F0"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Objeto: Contratação de empresa especializada na prestação de serviços de engenharia para PAVIMENTAÇÃO DE TRECHO DA RUA OPTACIANO AUGUSTO DE PAULA, em Chácara - MG, com recursos próprios e federais, conforme condições e especificações contidas no Edital e seus anexos. Sessão Pública para recebimento das propostas dia 23/09/2022 às 10:30 h. O edital poderá ser obtido eletronicamente no site oficial da Prefeitura Municipal de Chácara (www.chacara.mg.gov.br) ou diretamente junto à Comissão Permanente de Licitações, localizada na Rua Heitor Cândido, nº 60, Centro, Chácara – MG. Informações (032) 3277-1014. Emai</w:t>
      </w:r>
      <w:r w:rsidRPr="00504C44">
        <w:rPr>
          <w:rFonts w:asciiTheme="majorHAnsi" w:hAnsiTheme="majorHAnsi"/>
        </w:rPr>
        <w:t xml:space="preserve">l: </w:t>
      </w:r>
      <w:hyperlink r:id="rId38" w:history="1">
        <w:r w:rsidRPr="00504C44">
          <w:rPr>
            <w:rStyle w:val="Hyperlink"/>
            <w:rFonts w:asciiTheme="majorHAnsi" w:hAnsiTheme="majorHAnsi"/>
          </w:rPr>
          <w:t>licitacao@chacara.mg.gov.br</w:t>
        </w:r>
      </w:hyperlink>
      <w:r w:rsidRPr="00504C44">
        <w:rPr>
          <w:rFonts w:asciiTheme="majorHAnsi" w:hAnsiTheme="majorHAnsi"/>
        </w:rPr>
        <w:t>.</w:t>
      </w:r>
    </w:p>
    <w:p w14:paraId="56B7A337" w14:textId="4F0E70B5"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AVISO DE LICITAÇÃO. PROCESSO N° 136/2022, TOMADA DE PREÇOS N° 004/2022. </w:t>
      </w:r>
    </w:p>
    <w:p w14:paraId="6C7AA31D" w14:textId="41EEF11A"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Objeto: Contratação de empresa especializada na prestação de serviços de engenharia para CONSTRUÇÃO DE PONTE NA RUA ANTÔNIO FERNANDES COELHO, em Chácara - MG, conforme condições e especificações contidas no Edital e seus anexos. Sessão Pública para recebimento das propostas dia 23/09/2022 às 08:30 h. O edital poderá ser obtido eletronicamente no site oficial da Prefeitura Municipal de Chácara (www.chacara.mg.gov. </w:t>
      </w:r>
      <w:proofErr w:type="spellStart"/>
      <w:proofErr w:type="gramStart"/>
      <w:r w:rsidRPr="00504C44">
        <w:rPr>
          <w:rFonts w:asciiTheme="majorHAnsi" w:hAnsiTheme="majorHAnsi"/>
        </w:rPr>
        <w:t>br</w:t>
      </w:r>
      <w:proofErr w:type="spellEnd"/>
      <w:proofErr w:type="gramEnd"/>
      <w:r w:rsidRPr="00504C44">
        <w:rPr>
          <w:rFonts w:asciiTheme="majorHAnsi" w:hAnsiTheme="majorHAnsi"/>
        </w:rPr>
        <w:t xml:space="preserve">) ou diretamente junto à Comissão Permanente de Licitações, localizada na Rua Heitor Cândido, nº 60, Centro, Chácara – MG. Informações (032) 3277-1014. Email: </w:t>
      </w:r>
      <w:hyperlink r:id="rId39" w:history="1">
        <w:r w:rsidRPr="00504C44">
          <w:rPr>
            <w:rStyle w:val="Hyperlink"/>
            <w:rFonts w:asciiTheme="majorHAnsi" w:hAnsiTheme="majorHAnsi"/>
          </w:rPr>
          <w:t>licitacao@chacara.mg.gov.br</w:t>
        </w:r>
      </w:hyperlink>
      <w:r w:rsidRPr="00504C44">
        <w:rPr>
          <w:rFonts w:asciiTheme="majorHAnsi" w:hAnsiTheme="majorHAnsi"/>
        </w:rPr>
        <w:t>.</w:t>
      </w:r>
      <w:r w:rsidRPr="00504C44">
        <w:rPr>
          <w:rFonts w:asciiTheme="majorHAnsi" w:hAnsiTheme="majorHAnsi"/>
        </w:rPr>
        <w:t xml:space="preserve"> </w:t>
      </w:r>
    </w:p>
    <w:p w14:paraId="5865DCA7" w14:textId="77777777" w:rsidR="005F3288" w:rsidRPr="00504C44" w:rsidRDefault="005F3288" w:rsidP="00C642DA">
      <w:pPr>
        <w:autoSpaceDE w:val="0"/>
        <w:autoSpaceDN w:val="0"/>
        <w:adjustRightInd w:val="0"/>
        <w:jc w:val="both"/>
        <w:rPr>
          <w:rFonts w:asciiTheme="majorHAnsi" w:hAnsiTheme="majorHAnsi"/>
        </w:rPr>
      </w:pPr>
    </w:p>
    <w:p w14:paraId="56CEE049" w14:textId="77777777" w:rsidR="005F3288" w:rsidRPr="00504C44" w:rsidRDefault="005F3288" w:rsidP="00C642DA">
      <w:pPr>
        <w:autoSpaceDE w:val="0"/>
        <w:autoSpaceDN w:val="0"/>
        <w:adjustRightInd w:val="0"/>
        <w:jc w:val="both"/>
        <w:rPr>
          <w:rFonts w:asciiTheme="majorHAnsi" w:hAnsiTheme="majorHAnsi"/>
          <w:b/>
        </w:rPr>
      </w:pPr>
    </w:p>
    <w:p w14:paraId="26955233" w14:textId="64A7B073"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CEDRO DO ABAETÉ PREFEITURA MUNICIPAL AVISO DE EDITAL - PROCESSO LICITATÓRIO Nº 117/2022 </w:t>
      </w:r>
    </w:p>
    <w:p w14:paraId="597F46C1" w14:textId="20D8127A"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Tomada de Preço nº 006/2022 do tipo Menor Preço Global. Objeto: Contratação de empresa especializada para ampliação da Escola Estadual “José Ribeiro de Andrade”, mediante celebração do convênio “Mãos Dadas” feito entre o Município de Cedro do Abaeté/MG e o Estado de Minas Gerais. Data da Sessão dia 23/09/2022 às 09h00min horas. Consulta edita</w:t>
      </w:r>
      <w:r w:rsidR="0012384B" w:rsidRPr="00504C44">
        <w:rPr>
          <w:rFonts w:asciiTheme="majorHAnsi" w:hAnsiTheme="majorHAnsi"/>
        </w:rPr>
        <w:t xml:space="preserve">l: </w:t>
      </w:r>
      <w:hyperlink r:id="rId40" w:history="1">
        <w:r w:rsidR="0012384B" w:rsidRPr="00504C44">
          <w:rPr>
            <w:rStyle w:val="Hyperlink"/>
            <w:rFonts w:asciiTheme="majorHAnsi" w:hAnsiTheme="majorHAnsi"/>
          </w:rPr>
          <w:t>www.cedrodoabaete.mg.gov.br</w:t>
        </w:r>
      </w:hyperlink>
      <w:r w:rsidR="0012384B" w:rsidRPr="00504C44">
        <w:rPr>
          <w:rFonts w:asciiTheme="majorHAnsi" w:hAnsiTheme="majorHAnsi"/>
        </w:rPr>
        <w:t xml:space="preserve">, </w:t>
      </w:r>
      <w:r w:rsidRPr="00504C44">
        <w:rPr>
          <w:rFonts w:asciiTheme="majorHAnsi" w:hAnsiTheme="majorHAnsi"/>
        </w:rPr>
        <w:t>e-mail</w:t>
      </w:r>
      <w:r w:rsidRPr="00504C44">
        <w:rPr>
          <w:rFonts w:asciiTheme="majorHAnsi" w:hAnsiTheme="majorHAnsi"/>
        </w:rPr>
        <w:t xml:space="preserve">: </w:t>
      </w:r>
      <w:hyperlink r:id="rId41" w:history="1">
        <w:r w:rsidRPr="00504C44">
          <w:rPr>
            <w:rStyle w:val="Hyperlink"/>
            <w:rFonts w:asciiTheme="majorHAnsi" w:hAnsiTheme="majorHAnsi"/>
          </w:rPr>
          <w:t>licitacoes@cedrodobaete.mg.gov.br</w:t>
        </w:r>
      </w:hyperlink>
      <w:r w:rsidRPr="00504C44">
        <w:rPr>
          <w:rFonts w:asciiTheme="majorHAnsi" w:hAnsiTheme="majorHAnsi"/>
        </w:rPr>
        <w:t xml:space="preserve">. </w:t>
      </w:r>
    </w:p>
    <w:p w14:paraId="5AAF9D56" w14:textId="77777777" w:rsidR="005F3288" w:rsidRPr="00504C44" w:rsidRDefault="005F3288" w:rsidP="00C642DA">
      <w:pPr>
        <w:autoSpaceDE w:val="0"/>
        <w:autoSpaceDN w:val="0"/>
        <w:adjustRightInd w:val="0"/>
        <w:jc w:val="both"/>
        <w:rPr>
          <w:rFonts w:asciiTheme="majorHAnsi" w:hAnsiTheme="majorHAnsi"/>
        </w:rPr>
      </w:pPr>
    </w:p>
    <w:p w14:paraId="1E33E45B" w14:textId="77777777" w:rsidR="005F3288" w:rsidRPr="00504C44" w:rsidRDefault="005F3288" w:rsidP="00C642DA">
      <w:pPr>
        <w:autoSpaceDE w:val="0"/>
        <w:autoSpaceDN w:val="0"/>
        <w:adjustRightInd w:val="0"/>
        <w:jc w:val="both"/>
        <w:rPr>
          <w:rFonts w:asciiTheme="majorHAnsi" w:hAnsiTheme="majorHAnsi"/>
        </w:rPr>
      </w:pPr>
    </w:p>
    <w:p w14:paraId="493B0E64" w14:textId="0FFA34FD"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CORONEL PACHECO PREFEITURA MUNICIPAL AVISO DE LICITAÇÃO. PROCESSO N° 082/2022, TOMADA DE PREÇO Nº 003/2022 </w:t>
      </w:r>
    </w:p>
    <w:p w14:paraId="47CC310E" w14:textId="79A3E86B"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Objeto: Contratação de empresa especializada para prestação de serviços relativos a reforma e construção de praça no Bairro Nossa Senhora Aparecida deste Município de Coronel Pacheco – MG, visando o fornecimento de materiais e mão de obra para execução da reforma e construção da praça, conforme condições constantes nos termos do edital e seus anexos. Entrega de Envelopes e Sessão Pública dia 22/09/2022 com início às 10:30 horas. Informações pelo Tel.: (032) 3258-1131 e e-mail: </w:t>
      </w:r>
      <w:hyperlink r:id="rId42" w:history="1">
        <w:r w:rsidRPr="00504C44">
          <w:rPr>
            <w:rStyle w:val="Hyperlink"/>
            <w:rFonts w:asciiTheme="majorHAnsi" w:hAnsiTheme="majorHAnsi"/>
          </w:rPr>
          <w:t>licitacao@coronelpacheco.mg.gov.br</w:t>
        </w:r>
      </w:hyperlink>
      <w:r w:rsidRPr="00504C44">
        <w:rPr>
          <w:rFonts w:asciiTheme="majorHAnsi" w:hAnsiTheme="majorHAnsi"/>
        </w:rPr>
        <w:t xml:space="preserve">. </w:t>
      </w:r>
    </w:p>
    <w:p w14:paraId="201845C3" w14:textId="77777777" w:rsidR="005F3288" w:rsidRPr="00504C44" w:rsidRDefault="005F3288" w:rsidP="00C642DA">
      <w:pPr>
        <w:autoSpaceDE w:val="0"/>
        <w:autoSpaceDN w:val="0"/>
        <w:adjustRightInd w:val="0"/>
        <w:jc w:val="both"/>
        <w:rPr>
          <w:rFonts w:asciiTheme="majorHAnsi" w:hAnsiTheme="majorHAnsi"/>
        </w:rPr>
      </w:pPr>
    </w:p>
    <w:p w14:paraId="13E4DDF2" w14:textId="77777777" w:rsidR="00F125B8" w:rsidRPr="00504C44" w:rsidRDefault="00F125B8" w:rsidP="00C642DA">
      <w:pPr>
        <w:autoSpaceDE w:val="0"/>
        <w:autoSpaceDN w:val="0"/>
        <w:adjustRightInd w:val="0"/>
        <w:jc w:val="both"/>
        <w:rPr>
          <w:rFonts w:asciiTheme="majorHAnsi" w:hAnsiTheme="majorHAnsi"/>
          <w:b/>
        </w:rPr>
      </w:pPr>
    </w:p>
    <w:p w14:paraId="72D2AF0E" w14:textId="7A4DA2B4" w:rsidR="00F125B8" w:rsidRPr="00504C44" w:rsidRDefault="00F125B8" w:rsidP="00C642DA">
      <w:pPr>
        <w:autoSpaceDE w:val="0"/>
        <w:autoSpaceDN w:val="0"/>
        <w:adjustRightInd w:val="0"/>
        <w:jc w:val="both"/>
        <w:rPr>
          <w:rFonts w:asciiTheme="majorHAnsi" w:hAnsiTheme="majorHAnsi"/>
          <w:b/>
        </w:rPr>
      </w:pPr>
      <w:r w:rsidRPr="00504C44">
        <w:rPr>
          <w:rFonts w:asciiTheme="majorHAnsi" w:hAnsiTheme="majorHAnsi"/>
          <w:b/>
        </w:rPr>
        <w:t xml:space="preserve">CRISTIANO OTONI PREFEITURA MUNICIPAL AVISO DE TOMADA DE PREÇOS Nº 05/2022 </w:t>
      </w:r>
    </w:p>
    <w:p w14:paraId="36117985" w14:textId="42925256" w:rsidR="00F125B8" w:rsidRPr="00504C44" w:rsidRDefault="00F125B8" w:rsidP="00C642DA">
      <w:pPr>
        <w:autoSpaceDE w:val="0"/>
        <w:autoSpaceDN w:val="0"/>
        <w:adjustRightInd w:val="0"/>
        <w:jc w:val="both"/>
        <w:rPr>
          <w:rFonts w:asciiTheme="majorHAnsi" w:hAnsiTheme="majorHAnsi"/>
          <w:b/>
        </w:rPr>
      </w:pPr>
      <w:r w:rsidRPr="00504C44">
        <w:rPr>
          <w:rFonts w:asciiTheme="majorHAnsi" w:hAnsiTheme="majorHAnsi"/>
        </w:rPr>
        <w:t>O município de Cristiano Otoni - MG, torna público que fará realizar Tomada de Preços Nº 05/2022, autorizada pelo PL Nº 65/2022, objetivando a contratação de empresa, sob regime de empreitada global, com fornecimento de material e mão de obra, para construção de muro de arrimo/contenção junto a Escola Municipal Monsenhor Raul Coutinho em atendimento a Secretaria Municipal de Educação. Dia 21/09/2022 às 09.00h. Edital disponível em:</w:t>
      </w:r>
      <w:r w:rsidRPr="00504C44">
        <w:rPr>
          <w:rFonts w:asciiTheme="majorHAnsi" w:hAnsiTheme="majorHAnsi"/>
        </w:rPr>
        <w:t xml:space="preserve"> </w:t>
      </w:r>
      <w:hyperlink r:id="rId43" w:history="1">
        <w:r w:rsidRPr="00504C44">
          <w:rPr>
            <w:rStyle w:val="Hyperlink"/>
            <w:rFonts w:asciiTheme="majorHAnsi" w:hAnsiTheme="majorHAnsi"/>
          </w:rPr>
          <w:t>www.cristianootoni.mg.gov.br/</w:t>
        </w:r>
      </w:hyperlink>
      <w:r w:rsidRPr="00504C44">
        <w:rPr>
          <w:rFonts w:asciiTheme="majorHAnsi" w:hAnsiTheme="majorHAnsi"/>
        </w:rPr>
        <w:t xml:space="preserve">. </w:t>
      </w:r>
    </w:p>
    <w:p w14:paraId="0F67D0F9" w14:textId="77777777" w:rsidR="00F125B8" w:rsidRPr="00504C44" w:rsidRDefault="00F125B8" w:rsidP="00C642DA">
      <w:pPr>
        <w:autoSpaceDE w:val="0"/>
        <w:autoSpaceDN w:val="0"/>
        <w:adjustRightInd w:val="0"/>
        <w:jc w:val="both"/>
        <w:rPr>
          <w:rFonts w:asciiTheme="majorHAnsi" w:hAnsiTheme="majorHAnsi"/>
          <w:b/>
        </w:rPr>
      </w:pPr>
      <w:r w:rsidRPr="00504C44">
        <w:rPr>
          <w:rFonts w:asciiTheme="majorHAnsi" w:hAnsiTheme="majorHAnsi"/>
          <w:b/>
        </w:rPr>
        <w:t xml:space="preserve">AVISO DE TOMADA DE PREÇOS Nº 06/2022. </w:t>
      </w:r>
    </w:p>
    <w:p w14:paraId="3C5E0BFD" w14:textId="1CC8A46B" w:rsidR="00F125B8" w:rsidRPr="00504C44" w:rsidRDefault="00F125B8" w:rsidP="00C642DA">
      <w:pPr>
        <w:autoSpaceDE w:val="0"/>
        <w:autoSpaceDN w:val="0"/>
        <w:adjustRightInd w:val="0"/>
        <w:jc w:val="both"/>
        <w:rPr>
          <w:rFonts w:asciiTheme="majorHAnsi" w:hAnsiTheme="majorHAnsi"/>
        </w:rPr>
      </w:pPr>
      <w:r w:rsidRPr="00504C44">
        <w:rPr>
          <w:rFonts w:asciiTheme="majorHAnsi" w:hAnsiTheme="majorHAnsi"/>
        </w:rPr>
        <w:t xml:space="preserve">O município de Cristiano Otoni - MG, torna público que fará realizar Tomada de Preços Nº 06/2022, autorizada pelo PL Nº 66/2022, objetivando a contratação de empresa, sob regime de empreitada global, com fornecimento de material e mão de obra, para pavimentação asfáltica nas Ruas Alberto Zille e Vereador Américo Borges localizadas no Município de Cristiano Otoni em atendimento a Sec. Mun. </w:t>
      </w:r>
      <w:proofErr w:type="gramStart"/>
      <w:r w:rsidRPr="00504C44">
        <w:rPr>
          <w:rFonts w:asciiTheme="majorHAnsi" w:hAnsiTheme="majorHAnsi"/>
        </w:rPr>
        <w:t>de</w:t>
      </w:r>
      <w:proofErr w:type="gramEnd"/>
      <w:r w:rsidRPr="00504C44">
        <w:rPr>
          <w:rFonts w:asciiTheme="majorHAnsi" w:hAnsiTheme="majorHAnsi"/>
        </w:rPr>
        <w:t xml:space="preserve"> Infraestrutura e Transporte. Dia 21/09/2022 às 13.00h. Edital dis</w:t>
      </w:r>
      <w:r w:rsidRPr="00504C44">
        <w:rPr>
          <w:rFonts w:asciiTheme="majorHAnsi" w:hAnsiTheme="majorHAnsi"/>
        </w:rPr>
        <w:t xml:space="preserve">ponível em: </w:t>
      </w:r>
      <w:hyperlink r:id="rId44" w:history="1">
        <w:r w:rsidRPr="00504C44">
          <w:rPr>
            <w:rStyle w:val="Hyperlink"/>
            <w:rFonts w:asciiTheme="majorHAnsi" w:hAnsiTheme="majorHAnsi"/>
          </w:rPr>
          <w:t>www.cristianootoni.mg.gov.br/</w:t>
        </w:r>
      </w:hyperlink>
      <w:r w:rsidRPr="00504C44">
        <w:rPr>
          <w:rFonts w:asciiTheme="majorHAnsi" w:hAnsiTheme="majorHAnsi"/>
        </w:rPr>
        <w:t xml:space="preserve">. </w:t>
      </w:r>
    </w:p>
    <w:p w14:paraId="4E235418" w14:textId="77777777" w:rsidR="00F125B8" w:rsidRPr="00504C44" w:rsidRDefault="00F125B8" w:rsidP="00C642DA">
      <w:pPr>
        <w:autoSpaceDE w:val="0"/>
        <w:autoSpaceDN w:val="0"/>
        <w:adjustRightInd w:val="0"/>
        <w:jc w:val="both"/>
        <w:rPr>
          <w:rFonts w:asciiTheme="majorHAnsi" w:hAnsiTheme="majorHAnsi"/>
        </w:rPr>
      </w:pPr>
    </w:p>
    <w:p w14:paraId="561F8807" w14:textId="77777777" w:rsidR="006D3D74" w:rsidRPr="00504C44" w:rsidRDefault="006D3D74" w:rsidP="00C642DA">
      <w:pPr>
        <w:autoSpaceDE w:val="0"/>
        <w:autoSpaceDN w:val="0"/>
        <w:adjustRightInd w:val="0"/>
        <w:jc w:val="both"/>
        <w:rPr>
          <w:rFonts w:asciiTheme="majorHAnsi" w:hAnsiTheme="majorHAnsi"/>
          <w:b/>
        </w:rPr>
      </w:pPr>
    </w:p>
    <w:p w14:paraId="496E35CD" w14:textId="2FE04463" w:rsidR="00F125B8" w:rsidRPr="00504C44" w:rsidRDefault="00F125B8" w:rsidP="00C642DA">
      <w:pPr>
        <w:autoSpaceDE w:val="0"/>
        <w:autoSpaceDN w:val="0"/>
        <w:adjustRightInd w:val="0"/>
        <w:jc w:val="both"/>
        <w:rPr>
          <w:rFonts w:asciiTheme="majorHAnsi" w:hAnsiTheme="majorHAnsi"/>
          <w:b/>
        </w:rPr>
      </w:pPr>
      <w:r w:rsidRPr="00504C44">
        <w:rPr>
          <w:rFonts w:asciiTheme="majorHAnsi" w:hAnsiTheme="majorHAnsi"/>
          <w:b/>
        </w:rPr>
        <w:t xml:space="preserve">CURVELO PREFEITURA MUNICIPAL AVISO LICITAÇÃO TP Nº 01/22 </w:t>
      </w:r>
    </w:p>
    <w:p w14:paraId="12B25BB9" w14:textId="2412CB4C" w:rsidR="006D3D74" w:rsidRPr="00504C44" w:rsidRDefault="006D3D74" w:rsidP="00C642DA">
      <w:pPr>
        <w:autoSpaceDE w:val="0"/>
        <w:autoSpaceDN w:val="0"/>
        <w:adjustRightInd w:val="0"/>
        <w:jc w:val="both"/>
        <w:rPr>
          <w:rFonts w:asciiTheme="majorHAnsi" w:hAnsiTheme="majorHAnsi"/>
        </w:rPr>
      </w:pPr>
      <w:r w:rsidRPr="00504C44">
        <w:rPr>
          <w:rFonts w:asciiTheme="majorHAnsi" w:hAnsiTheme="majorHAnsi"/>
        </w:rPr>
        <w:t xml:space="preserve">Cont. de emp. de eng. e/ou arquitetura e urbanismo p/ const./adequação de passeios, c/ forn. </w:t>
      </w:r>
      <w:proofErr w:type="gramStart"/>
      <w:r w:rsidRPr="00504C44">
        <w:rPr>
          <w:rFonts w:asciiTheme="majorHAnsi" w:hAnsiTheme="majorHAnsi"/>
        </w:rPr>
        <w:t>de</w:t>
      </w:r>
      <w:proofErr w:type="gramEnd"/>
      <w:r w:rsidRPr="00504C44">
        <w:rPr>
          <w:rFonts w:asciiTheme="majorHAnsi" w:hAnsiTheme="majorHAnsi"/>
        </w:rPr>
        <w:t xml:space="preserve"> materiais, conf. NBR9050–Protocolo Env. Hab./ Proposta: até dia 22/9/22 às 8h30min. Abertura: 22/9/22 às 9h. Inf./retirada Edital: 383722-2617.</w:t>
      </w:r>
    </w:p>
    <w:p w14:paraId="5F758040" w14:textId="77777777" w:rsidR="006D3D74" w:rsidRPr="00504C44" w:rsidRDefault="006D3D74" w:rsidP="00C642DA">
      <w:pPr>
        <w:autoSpaceDE w:val="0"/>
        <w:autoSpaceDN w:val="0"/>
        <w:adjustRightInd w:val="0"/>
        <w:jc w:val="both"/>
        <w:rPr>
          <w:rFonts w:asciiTheme="majorHAnsi" w:hAnsiTheme="majorHAnsi"/>
        </w:rPr>
      </w:pPr>
    </w:p>
    <w:p w14:paraId="5E390B1A" w14:textId="77777777" w:rsidR="005F3288" w:rsidRPr="00504C44" w:rsidRDefault="005F3288" w:rsidP="00C642DA">
      <w:pPr>
        <w:autoSpaceDE w:val="0"/>
        <w:autoSpaceDN w:val="0"/>
        <w:adjustRightInd w:val="0"/>
        <w:jc w:val="both"/>
        <w:rPr>
          <w:rFonts w:asciiTheme="majorHAnsi" w:hAnsiTheme="majorHAnsi"/>
        </w:rPr>
      </w:pPr>
    </w:p>
    <w:p w14:paraId="589C48C2" w14:textId="6CE3E79D" w:rsidR="005F3288" w:rsidRPr="00504C44" w:rsidRDefault="0090248D" w:rsidP="00C642DA">
      <w:pPr>
        <w:autoSpaceDE w:val="0"/>
        <w:autoSpaceDN w:val="0"/>
        <w:adjustRightInd w:val="0"/>
        <w:jc w:val="both"/>
        <w:rPr>
          <w:rFonts w:asciiTheme="majorHAnsi" w:hAnsiTheme="majorHAnsi"/>
        </w:rPr>
      </w:pPr>
      <w:r w:rsidRPr="00504C44">
        <w:rPr>
          <w:rFonts w:asciiTheme="majorHAnsi" w:hAnsiTheme="majorHAnsi"/>
          <w:b/>
        </w:rPr>
        <w:t>DORES DO INDAIÁ PREFEITURA MUNICIPAL PROCESSO LICITATÓRIO N°209/2022, NA MODALIDADE TOMADA DE PREÇOS N° 023/2022</w:t>
      </w:r>
      <w:r w:rsidR="005F3288" w:rsidRPr="00504C44">
        <w:rPr>
          <w:rFonts w:asciiTheme="majorHAnsi" w:hAnsiTheme="majorHAnsi"/>
        </w:rPr>
        <w:t xml:space="preserve">. </w:t>
      </w:r>
    </w:p>
    <w:p w14:paraId="4D6BC64D" w14:textId="7EA01AC2"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Aviso de Licitação – Objeto: Contratação de empresa especializada para execução de obras de pavimentação asfáltica em CBUQ, em trechos das Ruas Carajás e Estrela do Indaiá, nos termos do convênio nº923413/2021, celebrado entre o ministério do desenvolvimento regional - MDR por intermédio da Caixa Econômica Federal, e </w:t>
      </w:r>
      <w:proofErr w:type="gramStart"/>
      <w:r w:rsidRPr="00504C44">
        <w:rPr>
          <w:rFonts w:asciiTheme="majorHAnsi" w:hAnsiTheme="majorHAnsi"/>
        </w:rPr>
        <w:t>o</w:t>
      </w:r>
      <w:proofErr w:type="gramEnd"/>
      <w:r w:rsidRPr="00504C44">
        <w:rPr>
          <w:rFonts w:asciiTheme="majorHAnsi" w:hAnsiTheme="majorHAnsi"/>
        </w:rPr>
        <w:t xml:space="preserve"> município de Dores do Indaiá-MG. Sendo a abertura das propostas marcada para o dia 27/09/2022 às 08:00 horas. Informações podem ser obtidas no setor Licitações à Praça do Rosário, 268, fone (37) 3551-6256 ou pelo </w:t>
      </w:r>
      <w:proofErr w:type="gramStart"/>
      <w:r w:rsidRPr="00504C44">
        <w:rPr>
          <w:rFonts w:asciiTheme="majorHAnsi" w:hAnsiTheme="majorHAnsi"/>
        </w:rPr>
        <w:t>e-mail</w:t>
      </w:r>
      <w:proofErr w:type="gramEnd"/>
      <w:r w:rsidRPr="00504C44">
        <w:rPr>
          <w:rFonts w:asciiTheme="majorHAnsi" w:hAnsiTheme="majorHAnsi"/>
        </w:rPr>
        <w:t xml:space="preserve"> - </w:t>
      </w:r>
      <w:hyperlink r:id="rId45" w:history="1">
        <w:r w:rsidRPr="00504C44">
          <w:rPr>
            <w:rStyle w:val="Hyperlink"/>
            <w:rFonts w:asciiTheme="majorHAnsi" w:hAnsiTheme="majorHAnsi"/>
          </w:rPr>
          <w:t>licitacao@doresdoindaia.mg.gov.br</w:t>
        </w:r>
      </w:hyperlink>
      <w:r w:rsidRPr="00504C44">
        <w:rPr>
          <w:rFonts w:asciiTheme="majorHAnsi" w:hAnsiTheme="majorHAnsi"/>
        </w:rPr>
        <w:t xml:space="preserve">. </w:t>
      </w:r>
    </w:p>
    <w:p w14:paraId="5F2F6DF9" w14:textId="77777777" w:rsidR="005F3288" w:rsidRPr="00504C44" w:rsidRDefault="005F3288" w:rsidP="00C642DA">
      <w:pPr>
        <w:autoSpaceDE w:val="0"/>
        <w:autoSpaceDN w:val="0"/>
        <w:adjustRightInd w:val="0"/>
        <w:jc w:val="both"/>
        <w:rPr>
          <w:rFonts w:asciiTheme="majorHAnsi" w:hAnsiTheme="majorHAnsi"/>
          <w:b/>
        </w:rPr>
      </w:pPr>
    </w:p>
    <w:p w14:paraId="43CC64B6" w14:textId="77777777" w:rsidR="000213ED" w:rsidRPr="00504C44" w:rsidRDefault="000213ED" w:rsidP="00C642DA">
      <w:pPr>
        <w:autoSpaceDE w:val="0"/>
        <w:autoSpaceDN w:val="0"/>
        <w:adjustRightInd w:val="0"/>
        <w:jc w:val="both"/>
        <w:rPr>
          <w:rFonts w:asciiTheme="majorHAnsi" w:hAnsiTheme="majorHAnsi"/>
          <w:b/>
        </w:rPr>
      </w:pPr>
    </w:p>
    <w:p w14:paraId="13406A72" w14:textId="286EF68D" w:rsidR="000213ED" w:rsidRPr="00504C44" w:rsidRDefault="000213ED" w:rsidP="00C642DA">
      <w:pPr>
        <w:autoSpaceDE w:val="0"/>
        <w:autoSpaceDN w:val="0"/>
        <w:adjustRightInd w:val="0"/>
        <w:jc w:val="both"/>
        <w:rPr>
          <w:rFonts w:asciiTheme="majorHAnsi" w:hAnsiTheme="majorHAnsi"/>
          <w:b/>
        </w:rPr>
      </w:pPr>
      <w:r w:rsidRPr="00504C44">
        <w:rPr>
          <w:rFonts w:asciiTheme="majorHAnsi" w:hAnsiTheme="majorHAnsi"/>
          <w:b/>
        </w:rPr>
        <w:t xml:space="preserve">EUGENÓPOLIS PREFEITURA MUNICIPAL- PROCESSO LICITATÓRIO Nº 088/2022 </w:t>
      </w:r>
    </w:p>
    <w:p w14:paraId="2A4D30F8" w14:textId="5D12D67C" w:rsidR="000213ED" w:rsidRPr="00504C44" w:rsidRDefault="000213ED" w:rsidP="00C642DA">
      <w:pPr>
        <w:autoSpaceDE w:val="0"/>
        <w:autoSpaceDN w:val="0"/>
        <w:adjustRightInd w:val="0"/>
        <w:jc w:val="both"/>
        <w:rPr>
          <w:rFonts w:asciiTheme="majorHAnsi" w:hAnsiTheme="majorHAnsi"/>
        </w:rPr>
      </w:pPr>
      <w:r w:rsidRPr="00504C44">
        <w:rPr>
          <w:rFonts w:asciiTheme="majorHAnsi" w:hAnsiTheme="majorHAnsi"/>
        </w:rPr>
        <w:t>Torna público a realização da Tomada de Preços nº 009/2022, Edital nº 061/2022 – Objeto: Contratação de empresa, sob regime de empreitada global, para pavimentação de ruas no distrito de Queirozes, conforme Projeto Técnico, Edital e seus Anexos – Hora e Data da Sessão e Abertura dos Envelopes: 09:00 horas do dia 20/09/2022 – O edital poderá ser adquirido no Portal da Transparência (</w:t>
      </w:r>
      <w:hyperlink r:id="rId46" w:history="1">
        <w:r w:rsidRPr="00504C44">
          <w:rPr>
            <w:rStyle w:val="Hyperlink"/>
            <w:rFonts w:asciiTheme="majorHAnsi" w:hAnsiTheme="majorHAnsi"/>
          </w:rPr>
          <w:t>www.eugenopolis.mg.gov.br</w:t>
        </w:r>
      </w:hyperlink>
      <w:r w:rsidRPr="00504C44">
        <w:rPr>
          <w:rFonts w:asciiTheme="majorHAnsi" w:hAnsiTheme="majorHAnsi"/>
        </w:rPr>
        <w:t>)</w:t>
      </w:r>
      <w:r w:rsidRPr="00504C44">
        <w:rPr>
          <w:rFonts w:asciiTheme="majorHAnsi" w:hAnsiTheme="majorHAnsi"/>
        </w:rPr>
        <w:t xml:space="preserve"> </w:t>
      </w:r>
      <w:r w:rsidRPr="00504C44">
        <w:rPr>
          <w:rFonts w:asciiTheme="majorHAnsi" w:hAnsiTheme="majorHAnsi"/>
        </w:rPr>
        <w:t>ou no setor de licitação da Prefeitura Municipal de Eugenópolis/MG, na Praça Ângelo Rafael Barbuto, nº 58, Centro, das 08:00 ás 16:00 horas nos dias úteis – Infor</w:t>
      </w:r>
      <w:r w:rsidR="002E2BFE" w:rsidRPr="00504C44">
        <w:rPr>
          <w:rFonts w:asciiTheme="majorHAnsi" w:hAnsiTheme="majorHAnsi"/>
        </w:rPr>
        <w:t xml:space="preserve">mações pelo tel. (32) 3724-1133. </w:t>
      </w:r>
    </w:p>
    <w:p w14:paraId="6E5C5236" w14:textId="77777777" w:rsidR="000213ED" w:rsidRPr="00504C44" w:rsidRDefault="000213ED" w:rsidP="00C642DA">
      <w:pPr>
        <w:autoSpaceDE w:val="0"/>
        <w:autoSpaceDN w:val="0"/>
        <w:adjustRightInd w:val="0"/>
        <w:jc w:val="both"/>
        <w:rPr>
          <w:rFonts w:asciiTheme="majorHAnsi" w:hAnsiTheme="majorHAnsi"/>
        </w:rPr>
      </w:pPr>
    </w:p>
    <w:p w14:paraId="399AE012" w14:textId="77777777" w:rsidR="005F3288" w:rsidRPr="00504C44" w:rsidRDefault="005F3288" w:rsidP="00C642DA">
      <w:pPr>
        <w:autoSpaceDE w:val="0"/>
        <w:autoSpaceDN w:val="0"/>
        <w:adjustRightInd w:val="0"/>
        <w:jc w:val="both"/>
        <w:rPr>
          <w:rFonts w:asciiTheme="majorHAnsi" w:hAnsiTheme="majorHAnsi"/>
          <w:b/>
        </w:rPr>
      </w:pPr>
    </w:p>
    <w:p w14:paraId="36A22A77" w14:textId="06ABD5FE"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GUANHÃES PREFEITURA MUNICIPAL AVISO DE LICITAÇÃO – TOMADA DE PREÇOS Nº 010/2022</w:t>
      </w:r>
    </w:p>
    <w:p w14:paraId="0592DAA0" w14:textId="5C8E02C6"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A Comissão Permanente de Licitação do Município de Guanhães/ MG torna público para conhecimento dos interessados que acontecerá a Tomada de Preços nº 010/2022, Processo Licitatório nº 086/2022– Objeto: Contratação de empresa para realização de obra de pavimentação com piso intertravado em bloco sextavado e drenagem superficial na Av. dos Ipês II, B. Horto, Município de Guanhães/MG. Data da Sessão: 21/09/2022 às 09h. Maiores informações no Setor de Licitação, na sede da Prefeitura Municipal de Guanhães ou pelo telefone (33) 3421-1501, das 13h30 às 17h, e ainda pelo e-mail </w:t>
      </w:r>
      <w:hyperlink r:id="rId47" w:history="1">
        <w:r w:rsidR="00CF258B" w:rsidRPr="00504C44">
          <w:rPr>
            <w:rStyle w:val="Hyperlink"/>
            <w:rFonts w:asciiTheme="majorHAnsi" w:hAnsiTheme="majorHAnsi"/>
          </w:rPr>
          <w:t>licitacoes@guanhaes.mg.gov.br</w:t>
        </w:r>
      </w:hyperlink>
      <w:r w:rsidR="00CF258B" w:rsidRPr="00504C44">
        <w:rPr>
          <w:rFonts w:asciiTheme="majorHAnsi" w:hAnsiTheme="majorHAnsi"/>
        </w:rPr>
        <w:t xml:space="preserve"> </w:t>
      </w:r>
      <w:r w:rsidRPr="00504C44">
        <w:rPr>
          <w:rFonts w:asciiTheme="majorHAnsi" w:hAnsiTheme="majorHAnsi"/>
        </w:rPr>
        <w:t xml:space="preserve">ou no site </w:t>
      </w:r>
      <w:hyperlink r:id="rId48" w:history="1">
        <w:r w:rsidRPr="00504C44">
          <w:rPr>
            <w:rStyle w:val="Hyperlink"/>
            <w:rFonts w:asciiTheme="majorHAnsi" w:hAnsiTheme="majorHAnsi"/>
          </w:rPr>
          <w:t>www.guanhaes.mg.gov.br</w:t>
        </w:r>
      </w:hyperlink>
      <w:r w:rsidRPr="00504C44">
        <w:rPr>
          <w:rFonts w:asciiTheme="majorHAnsi" w:hAnsiTheme="majorHAnsi"/>
        </w:rPr>
        <w:t xml:space="preserve">. </w:t>
      </w:r>
    </w:p>
    <w:p w14:paraId="664E7DB8" w14:textId="77777777" w:rsidR="00CF258B" w:rsidRPr="00504C44" w:rsidRDefault="00CF258B" w:rsidP="00C642DA">
      <w:pPr>
        <w:autoSpaceDE w:val="0"/>
        <w:autoSpaceDN w:val="0"/>
        <w:adjustRightInd w:val="0"/>
        <w:jc w:val="both"/>
        <w:rPr>
          <w:rFonts w:asciiTheme="majorHAnsi" w:hAnsiTheme="majorHAnsi"/>
        </w:rPr>
      </w:pPr>
    </w:p>
    <w:p w14:paraId="6C39F9B9" w14:textId="77777777" w:rsidR="00CF258B" w:rsidRPr="00504C44" w:rsidRDefault="00CF258B" w:rsidP="00C642DA">
      <w:pPr>
        <w:autoSpaceDE w:val="0"/>
        <w:autoSpaceDN w:val="0"/>
        <w:adjustRightInd w:val="0"/>
        <w:jc w:val="both"/>
        <w:rPr>
          <w:rFonts w:asciiTheme="majorHAnsi" w:hAnsiTheme="majorHAnsi"/>
          <w:b/>
        </w:rPr>
      </w:pPr>
    </w:p>
    <w:p w14:paraId="7D7C6235" w14:textId="520A7434" w:rsidR="00CF258B" w:rsidRPr="00504C44" w:rsidRDefault="00CF258B" w:rsidP="00C642DA">
      <w:pPr>
        <w:autoSpaceDE w:val="0"/>
        <w:autoSpaceDN w:val="0"/>
        <w:adjustRightInd w:val="0"/>
        <w:jc w:val="both"/>
        <w:rPr>
          <w:rFonts w:asciiTheme="majorHAnsi" w:hAnsiTheme="majorHAnsi"/>
          <w:b/>
        </w:rPr>
      </w:pPr>
      <w:r w:rsidRPr="00504C44">
        <w:rPr>
          <w:rFonts w:asciiTheme="majorHAnsi" w:hAnsiTheme="majorHAnsi"/>
          <w:b/>
        </w:rPr>
        <w:t>IGARATINGA PREFEITURA MUNICIPAL TOMADA DE PREÇO Nº 18/2022</w:t>
      </w:r>
    </w:p>
    <w:p w14:paraId="072E0E0B" w14:textId="27D07A13" w:rsidR="00CF258B" w:rsidRPr="00504C44" w:rsidRDefault="00CF258B" w:rsidP="00C642DA">
      <w:pPr>
        <w:autoSpaceDE w:val="0"/>
        <w:autoSpaceDN w:val="0"/>
        <w:adjustRightInd w:val="0"/>
        <w:jc w:val="both"/>
        <w:rPr>
          <w:rFonts w:asciiTheme="majorHAnsi" w:hAnsiTheme="majorHAnsi"/>
        </w:rPr>
      </w:pPr>
      <w:r w:rsidRPr="00504C44">
        <w:rPr>
          <w:rFonts w:asciiTheme="majorHAnsi" w:hAnsiTheme="majorHAnsi"/>
        </w:rPr>
        <w:t xml:space="preserve">Torna pública a Abertura do Processo Licitatório nº 91/2022, Tomada de Preço nº 18/2022. Objeto: Contratação de empresa para construção do PSF José Lourenço da Silva no distrito de Antunes - Igaratinga/ MG, conforme planilha de quantitativos, memoriais descritivos, cronograma físico financeiro e projetos. Abertura: 20 de setembro de 2022, às 13h00min. Dotações orçamentárias nº 07.01.10.301.0043.1.072.4.4.90. 51.00.00.00.00 - </w:t>
      </w:r>
      <w:r w:rsidRPr="00504C44">
        <w:rPr>
          <w:rFonts w:asciiTheme="majorHAnsi" w:hAnsiTheme="majorHAnsi"/>
        </w:rPr>
        <w:t>Ficha</w:t>
      </w:r>
      <w:r w:rsidRPr="00504C44">
        <w:rPr>
          <w:rFonts w:asciiTheme="majorHAnsi" w:hAnsiTheme="majorHAnsi"/>
        </w:rPr>
        <w:t>: 344 e ficha: 872, Secretaria Municipal de Saúde. O Edital encontra-se no site: www.igaratinga.mg.gov.br, mais informações pelo telefone: (37) 3246-1134</w:t>
      </w:r>
      <w:r w:rsidRPr="00504C44">
        <w:rPr>
          <w:rFonts w:asciiTheme="majorHAnsi" w:hAnsiTheme="majorHAnsi"/>
        </w:rPr>
        <w:t>.</w:t>
      </w:r>
    </w:p>
    <w:p w14:paraId="2D477215" w14:textId="77777777" w:rsidR="00CF258B" w:rsidRPr="00504C44" w:rsidRDefault="00CF258B" w:rsidP="00C642DA">
      <w:pPr>
        <w:autoSpaceDE w:val="0"/>
        <w:autoSpaceDN w:val="0"/>
        <w:adjustRightInd w:val="0"/>
        <w:jc w:val="both"/>
        <w:rPr>
          <w:rFonts w:asciiTheme="majorHAnsi" w:hAnsiTheme="majorHAnsi"/>
        </w:rPr>
      </w:pPr>
    </w:p>
    <w:p w14:paraId="28F06294" w14:textId="77777777" w:rsidR="00CF258B" w:rsidRPr="00504C44" w:rsidRDefault="00CF258B" w:rsidP="00C642DA">
      <w:pPr>
        <w:autoSpaceDE w:val="0"/>
        <w:autoSpaceDN w:val="0"/>
        <w:adjustRightInd w:val="0"/>
        <w:jc w:val="both"/>
        <w:rPr>
          <w:rFonts w:asciiTheme="majorHAnsi" w:hAnsiTheme="majorHAnsi"/>
          <w:b/>
        </w:rPr>
      </w:pPr>
    </w:p>
    <w:p w14:paraId="2F73C8C5" w14:textId="14C35560" w:rsidR="00CF258B" w:rsidRPr="00504C44" w:rsidRDefault="00CF258B" w:rsidP="00C642DA">
      <w:pPr>
        <w:autoSpaceDE w:val="0"/>
        <w:autoSpaceDN w:val="0"/>
        <w:adjustRightInd w:val="0"/>
        <w:jc w:val="both"/>
        <w:rPr>
          <w:rFonts w:asciiTheme="majorHAnsi" w:hAnsiTheme="majorHAnsi"/>
          <w:b/>
        </w:rPr>
      </w:pPr>
      <w:r w:rsidRPr="00504C44">
        <w:rPr>
          <w:rFonts w:asciiTheme="majorHAnsi" w:hAnsiTheme="majorHAnsi"/>
          <w:b/>
        </w:rPr>
        <w:t xml:space="preserve">INHAÚMA PREFEITURA MUNICIPAL TOMADA DE PREÇO Nº 02/2022 AVISO DE LICITAÇÃO - PROCESSO LICITATÓRIO Nº 67/2022. </w:t>
      </w:r>
    </w:p>
    <w:p w14:paraId="29027E2A" w14:textId="07E9F7C0" w:rsidR="00CF258B" w:rsidRPr="00504C44" w:rsidRDefault="00CF258B" w:rsidP="00C642DA">
      <w:pPr>
        <w:autoSpaceDE w:val="0"/>
        <w:autoSpaceDN w:val="0"/>
        <w:adjustRightInd w:val="0"/>
        <w:jc w:val="both"/>
        <w:rPr>
          <w:rFonts w:asciiTheme="majorHAnsi" w:hAnsiTheme="majorHAnsi"/>
        </w:rPr>
      </w:pPr>
      <w:r w:rsidRPr="00504C44">
        <w:rPr>
          <w:rFonts w:asciiTheme="majorHAnsi" w:hAnsiTheme="majorHAnsi"/>
        </w:rPr>
        <w:t xml:space="preserve">O Município de Inhaúma-MG torna pública a realização da Tomada de Preço nº 02/2022. Objeto: Pavimentação Poliédrica na Comunidade Rural Quartéis - Município de Inhaúma/MG. Sessão de Recebimento de Propostas e Julgamento: 20/09/2022, às 09h:30min. Maiores informações poderão ser obtidas através do telefone (31) 3716-4201. </w:t>
      </w:r>
    </w:p>
    <w:p w14:paraId="24AEFE65" w14:textId="77777777" w:rsidR="00CF258B" w:rsidRPr="00504C44" w:rsidRDefault="00CF258B" w:rsidP="00C642DA">
      <w:pPr>
        <w:autoSpaceDE w:val="0"/>
        <w:autoSpaceDN w:val="0"/>
        <w:adjustRightInd w:val="0"/>
        <w:jc w:val="both"/>
        <w:rPr>
          <w:rFonts w:asciiTheme="majorHAnsi" w:hAnsiTheme="majorHAnsi"/>
        </w:rPr>
      </w:pPr>
    </w:p>
    <w:p w14:paraId="68623D35" w14:textId="77777777" w:rsidR="00CF258B" w:rsidRPr="00504C44" w:rsidRDefault="00CF258B" w:rsidP="00C642DA">
      <w:pPr>
        <w:autoSpaceDE w:val="0"/>
        <w:autoSpaceDN w:val="0"/>
        <w:adjustRightInd w:val="0"/>
        <w:jc w:val="both"/>
        <w:rPr>
          <w:rFonts w:asciiTheme="majorHAnsi" w:hAnsiTheme="majorHAnsi"/>
          <w:b/>
        </w:rPr>
      </w:pPr>
    </w:p>
    <w:p w14:paraId="7AFADB1D" w14:textId="57957636" w:rsidR="00CF258B" w:rsidRPr="00504C44" w:rsidRDefault="00CF258B" w:rsidP="00C642DA">
      <w:pPr>
        <w:autoSpaceDE w:val="0"/>
        <w:autoSpaceDN w:val="0"/>
        <w:adjustRightInd w:val="0"/>
        <w:jc w:val="both"/>
        <w:rPr>
          <w:rFonts w:asciiTheme="majorHAnsi" w:hAnsiTheme="majorHAnsi"/>
        </w:rPr>
      </w:pPr>
      <w:r w:rsidRPr="00504C44">
        <w:rPr>
          <w:rFonts w:asciiTheme="majorHAnsi" w:hAnsiTheme="majorHAnsi"/>
          <w:b/>
        </w:rPr>
        <w:t>IRAÍ DE MINAS PREFEITURA MUNICIPAL - AVISO DE LICITAÇÃO TOMADA DE PREÇO 011/2022</w:t>
      </w:r>
    </w:p>
    <w:p w14:paraId="1BD31643" w14:textId="29A14134" w:rsidR="00CF258B" w:rsidRPr="00504C44" w:rsidRDefault="00CF258B" w:rsidP="00C642DA">
      <w:pPr>
        <w:autoSpaceDE w:val="0"/>
        <w:autoSpaceDN w:val="0"/>
        <w:adjustRightInd w:val="0"/>
        <w:jc w:val="both"/>
        <w:rPr>
          <w:rFonts w:asciiTheme="majorHAnsi" w:hAnsiTheme="majorHAnsi"/>
        </w:rPr>
      </w:pPr>
      <w:r w:rsidRPr="00504C44">
        <w:rPr>
          <w:rFonts w:asciiTheme="majorHAnsi" w:hAnsiTheme="majorHAnsi"/>
        </w:rPr>
        <w:t>O Município de Iraí de Minas/MG, através da Comissão Permanente de Licitação, torna público que às 13:00 horas do dia 19 de setembro de 2022, na sede da Prefeitura Municipal de Iraí de Minas/MG, estará realizando Tomada de Preço na contratação de empresa especializada para execução de obras de modificação e extensão de rede de iluminação pública na Avenida Primeiro de Março no município de Iraí de Minas/ MG. Maiores informações pelo tel. (034) 3845-1210, horário das 08:00 às 17:00 horas - Samuel Fernandes Pereira - Presidente da CPL, 01 de setembro de 2022.</w:t>
      </w:r>
    </w:p>
    <w:p w14:paraId="12D63739" w14:textId="77777777" w:rsidR="002E56EF" w:rsidRPr="00504C44" w:rsidRDefault="002E56EF" w:rsidP="00C642DA">
      <w:pPr>
        <w:autoSpaceDE w:val="0"/>
        <w:autoSpaceDN w:val="0"/>
        <w:adjustRightInd w:val="0"/>
        <w:jc w:val="both"/>
        <w:rPr>
          <w:rFonts w:asciiTheme="majorHAnsi" w:hAnsiTheme="majorHAnsi"/>
        </w:rPr>
      </w:pPr>
    </w:p>
    <w:p w14:paraId="0AA6E2DB" w14:textId="77777777" w:rsidR="002B7CBC" w:rsidRPr="00504C44" w:rsidRDefault="002B7CBC" w:rsidP="00C642DA">
      <w:pPr>
        <w:autoSpaceDE w:val="0"/>
        <w:autoSpaceDN w:val="0"/>
        <w:adjustRightInd w:val="0"/>
        <w:jc w:val="both"/>
        <w:rPr>
          <w:rFonts w:asciiTheme="majorHAnsi" w:hAnsiTheme="majorHAnsi"/>
          <w:b/>
        </w:rPr>
      </w:pPr>
    </w:p>
    <w:p w14:paraId="32139C8A" w14:textId="50D6A826" w:rsidR="002B7CBC"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JACUÍ PREFEITURA MUNICIPAL EXTRATO DA TP Nº. 010/2022 </w:t>
      </w:r>
    </w:p>
    <w:p w14:paraId="044CE5F0" w14:textId="658F97A0" w:rsidR="002B7CBC" w:rsidRPr="00504C44" w:rsidRDefault="002B7CBC" w:rsidP="00C642DA">
      <w:pPr>
        <w:autoSpaceDE w:val="0"/>
        <w:autoSpaceDN w:val="0"/>
        <w:adjustRightInd w:val="0"/>
        <w:jc w:val="both"/>
        <w:rPr>
          <w:rFonts w:asciiTheme="majorHAnsi" w:hAnsiTheme="majorHAnsi"/>
        </w:rPr>
      </w:pPr>
      <w:r w:rsidRPr="00504C44">
        <w:rPr>
          <w:rFonts w:asciiTheme="majorHAnsi" w:hAnsiTheme="majorHAnsi"/>
        </w:rPr>
        <w:t>Torna público Processo Licitatório nº. 150/2022, Tomada de Preços nº. 010/2022, tipo menor preço global. Objeto: Seleção da proposta mais vantajosa para a Contratação de Empresa Especializada em Engenharia, sob o Regime de Empreitada Global, com fornecimento de mão de obra e material, para Pavimentação em Blocos Sextavados da Rua Lairton Borges Simão do município de Jacuí/MG, conforme projeto básico. A abertura será dia 16/09/2022, às 13:00 horas. Edital completo e demais in</w:t>
      </w:r>
      <w:r w:rsidR="00CF258B" w:rsidRPr="00504C44">
        <w:rPr>
          <w:rFonts w:asciiTheme="majorHAnsi" w:hAnsiTheme="majorHAnsi"/>
        </w:rPr>
        <w:t xml:space="preserve">formações - </w:t>
      </w:r>
      <w:hyperlink r:id="rId49" w:history="1">
        <w:r w:rsidR="00CF258B" w:rsidRPr="00504C44">
          <w:rPr>
            <w:rStyle w:val="Hyperlink"/>
            <w:rFonts w:asciiTheme="majorHAnsi" w:hAnsiTheme="majorHAnsi"/>
          </w:rPr>
          <w:t>www.jacui.mg.gov.br</w:t>
        </w:r>
      </w:hyperlink>
      <w:r w:rsidR="00CF258B" w:rsidRPr="00504C44">
        <w:rPr>
          <w:rFonts w:asciiTheme="majorHAnsi" w:hAnsiTheme="majorHAnsi"/>
        </w:rPr>
        <w:t xml:space="preserve"> </w:t>
      </w:r>
      <w:r w:rsidRPr="00504C44">
        <w:rPr>
          <w:rFonts w:asciiTheme="majorHAnsi" w:hAnsiTheme="majorHAnsi"/>
        </w:rPr>
        <w:t xml:space="preserve">- </w:t>
      </w:r>
      <w:r w:rsidRPr="00504C44">
        <w:rPr>
          <w:rFonts w:asciiTheme="majorHAnsi" w:hAnsiTheme="majorHAnsi"/>
        </w:rPr>
        <w:t>Tel.</w:t>
      </w:r>
      <w:r w:rsidRPr="00504C44">
        <w:rPr>
          <w:rFonts w:asciiTheme="majorHAnsi" w:hAnsiTheme="majorHAnsi"/>
        </w:rPr>
        <w:t xml:space="preserve">: (35) 3593-1250. </w:t>
      </w:r>
    </w:p>
    <w:p w14:paraId="473B6EBA" w14:textId="1378512A" w:rsidR="002B7CBC"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EXTRATO DA TP Nº. 09/2022 </w:t>
      </w:r>
    </w:p>
    <w:p w14:paraId="017D4C3C" w14:textId="4C94178B" w:rsidR="002B7CBC" w:rsidRPr="00504C44" w:rsidRDefault="002B7CBC" w:rsidP="00C642DA">
      <w:pPr>
        <w:autoSpaceDE w:val="0"/>
        <w:autoSpaceDN w:val="0"/>
        <w:adjustRightInd w:val="0"/>
        <w:jc w:val="both"/>
        <w:rPr>
          <w:rFonts w:asciiTheme="majorHAnsi" w:hAnsiTheme="majorHAnsi"/>
        </w:rPr>
      </w:pPr>
      <w:r w:rsidRPr="00504C44">
        <w:rPr>
          <w:rFonts w:asciiTheme="majorHAnsi" w:hAnsiTheme="majorHAnsi"/>
        </w:rPr>
        <w:t>Torna público Processo Licitatório nº. 149/2022, Tomada de Preços nº. 09/2022, tipo menor preço global. Objeto: Seleção da proposta mais vantajosa para a Contratação de Empresa Especializada em Engenharia, sob o Regime de Empreitada Global, com fornecimento de mão de obra e material, para Calçamento em Blocos Sextavados junto ao Parque de Exposições de Jacuí/MG, conforme projeto básico. A abertura será dia 16/09/2022, às 09:00 horas. Edital completo e demais in</w:t>
      </w:r>
      <w:r w:rsidR="00CF258B" w:rsidRPr="00504C44">
        <w:rPr>
          <w:rFonts w:asciiTheme="majorHAnsi" w:hAnsiTheme="majorHAnsi"/>
        </w:rPr>
        <w:t xml:space="preserve">formações - </w:t>
      </w:r>
      <w:hyperlink r:id="rId50" w:history="1">
        <w:r w:rsidR="00CF258B" w:rsidRPr="00504C44">
          <w:rPr>
            <w:rStyle w:val="Hyperlink"/>
            <w:rFonts w:asciiTheme="majorHAnsi" w:hAnsiTheme="majorHAnsi"/>
          </w:rPr>
          <w:t>www.jacui.mg.gov.br</w:t>
        </w:r>
      </w:hyperlink>
      <w:r w:rsidR="00CF258B" w:rsidRPr="00504C44">
        <w:rPr>
          <w:rFonts w:asciiTheme="majorHAnsi" w:hAnsiTheme="majorHAnsi"/>
        </w:rPr>
        <w:t xml:space="preserve"> </w:t>
      </w:r>
      <w:r w:rsidRPr="00504C44">
        <w:rPr>
          <w:rFonts w:asciiTheme="majorHAnsi" w:hAnsiTheme="majorHAnsi"/>
        </w:rPr>
        <w:t xml:space="preserve">- </w:t>
      </w:r>
      <w:r w:rsidR="00CF258B" w:rsidRPr="00504C44">
        <w:rPr>
          <w:rFonts w:asciiTheme="majorHAnsi" w:hAnsiTheme="majorHAnsi"/>
        </w:rPr>
        <w:t>Tel.</w:t>
      </w:r>
      <w:r w:rsidRPr="00504C44">
        <w:rPr>
          <w:rFonts w:asciiTheme="majorHAnsi" w:hAnsiTheme="majorHAnsi"/>
        </w:rPr>
        <w:t>: (35) 3593-1250. Jacuí/MG. Camila de Oliveira Lopes - Presidente da Comissão de Licitação.</w:t>
      </w:r>
    </w:p>
    <w:p w14:paraId="151DE0B0" w14:textId="77777777" w:rsidR="002B7CBC" w:rsidRPr="00504C44" w:rsidRDefault="002B7CBC" w:rsidP="00C642DA">
      <w:pPr>
        <w:autoSpaceDE w:val="0"/>
        <w:autoSpaceDN w:val="0"/>
        <w:adjustRightInd w:val="0"/>
        <w:jc w:val="both"/>
        <w:rPr>
          <w:rFonts w:asciiTheme="majorHAnsi" w:hAnsiTheme="majorHAnsi"/>
        </w:rPr>
      </w:pPr>
    </w:p>
    <w:p w14:paraId="364171C4" w14:textId="77777777" w:rsidR="002B7CBC" w:rsidRPr="00504C44" w:rsidRDefault="002B7CBC" w:rsidP="00C642DA">
      <w:pPr>
        <w:autoSpaceDE w:val="0"/>
        <w:autoSpaceDN w:val="0"/>
        <w:adjustRightInd w:val="0"/>
        <w:jc w:val="both"/>
        <w:rPr>
          <w:rFonts w:asciiTheme="majorHAnsi" w:hAnsiTheme="majorHAnsi"/>
        </w:rPr>
      </w:pPr>
    </w:p>
    <w:p w14:paraId="73774115" w14:textId="61BD002D" w:rsidR="004566CB"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LAMBARI SERVIÇO AUTÔNOMO DE ÁGUA E ESGOTO - SAAE AVISO ALTERAÇÃO DE EDITAL - CONCORRÊNCIA Nº 001/2022. </w:t>
      </w:r>
    </w:p>
    <w:p w14:paraId="3F59AB06" w14:textId="4108BE30" w:rsidR="002B7CBC" w:rsidRPr="00504C44" w:rsidRDefault="002B7CBC" w:rsidP="00C642DA">
      <w:pPr>
        <w:autoSpaceDE w:val="0"/>
        <w:autoSpaceDN w:val="0"/>
        <w:adjustRightInd w:val="0"/>
        <w:jc w:val="both"/>
        <w:rPr>
          <w:rFonts w:asciiTheme="majorHAnsi" w:hAnsiTheme="majorHAnsi"/>
        </w:rPr>
      </w:pPr>
      <w:r w:rsidRPr="00504C44">
        <w:rPr>
          <w:rFonts w:asciiTheme="majorHAnsi" w:hAnsiTheme="majorHAnsi"/>
        </w:rPr>
        <w:t xml:space="preserve">A Comissão Permanente de Licitações do Serviço Autônomo de Água e Esgoto de Lambari - MG, no uso de suas atribuições legais, COMUNICA aos interessados que houveram alterações no Edital de Concorrência 001/2022, cujo objeto trata da escolha da proposta mais vantajosa para a contratação de empresa especializada para construção de um depósito de tubulações de área 150,25m² e Muro de Divisa 33 metros de comprimento de 2,20m de altura, conforme condições, quantidades e exigências estabelecidas no Edital e seus anexos, em virtude de adequações na Planilha Orçamentária e inclusão de projetos. Em virtude das modificações ocorridas, altera-se a data da sessão para o dia 04 de outubro de 2022. </w:t>
      </w:r>
    </w:p>
    <w:p w14:paraId="79D58B1C" w14:textId="77777777" w:rsidR="0090248D" w:rsidRPr="00504C44" w:rsidRDefault="0090248D" w:rsidP="00C642DA">
      <w:pPr>
        <w:autoSpaceDE w:val="0"/>
        <w:autoSpaceDN w:val="0"/>
        <w:adjustRightInd w:val="0"/>
        <w:jc w:val="both"/>
        <w:rPr>
          <w:rFonts w:asciiTheme="majorHAnsi" w:hAnsiTheme="majorHAnsi"/>
        </w:rPr>
      </w:pPr>
    </w:p>
    <w:p w14:paraId="1046AF94" w14:textId="77777777" w:rsidR="0090248D" w:rsidRPr="00504C44" w:rsidRDefault="0090248D" w:rsidP="0090248D">
      <w:pPr>
        <w:autoSpaceDE w:val="0"/>
        <w:autoSpaceDN w:val="0"/>
        <w:adjustRightInd w:val="0"/>
        <w:jc w:val="center"/>
        <w:rPr>
          <w:rFonts w:asciiTheme="majorHAnsi" w:hAnsiTheme="majorHAnsi"/>
          <w:b/>
        </w:rPr>
      </w:pPr>
    </w:p>
    <w:p w14:paraId="12C2F239" w14:textId="77777777" w:rsidR="0090248D" w:rsidRPr="00504C44" w:rsidRDefault="0090248D" w:rsidP="00AB3CF5">
      <w:pPr>
        <w:autoSpaceDE w:val="0"/>
        <w:autoSpaceDN w:val="0"/>
        <w:adjustRightInd w:val="0"/>
        <w:jc w:val="both"/>
        <w:rPr>
          <w:rFonts w:asciiTheme="majorHAnsi" w:hAnsiTheme="majorHAnsi"/>
        </w:rPr>
      </w:pPr>
      <w:r w:rsidRPr="00504C44">
        <w:rPr>
          <w:rFonts w:asciiTheme="majorHAnsi" w:hAnsiTheme="majorHAnsi"/>
          <w:b/>
        </w:rPr>
        <w:t>LAVRAS - AVISO PUBLICAÇÃO DO PROCESSO LICITATÓRIO N° 242/2022 PREGÃO N° 148/2022. REGISTRO DE PREÇO</w:t>
      </w:r>
      <w:r w:rsidRPr="00504C44">
        <w:rPr>
          <w:rFonts w:asciiTheme="majorHAnsi" w:hAnsiTheme="majorHAnsi"/>
        </w:rPr>
        <w:t xml:space="preserve">. </w:t>
      </w:r>
    </w:p>
    <w:p w14:paraId="02CA84BB" w14:textId="5920637D" w:rsidR="0090248D" w:rsidRPr="00504C44" w:rsidRDefault="0090248D" w:rsidP="0090248D">
      <w:pPr>
        <w:autoSpaceDE w:val="0"/>
        <w:autoSpaceDN w:val="0"/>
        <w:adjustRightInd w:val="0"/>
        <w:jc w:val="both"/>
        <w:rPr>
          <w:rFonts w:asciiTheme="majorHAnsi" w:hAnsiTheme="majorHAnsi"/>
        </w:rPr>
      </w:pPr>
      <w:r w:rsidRPr="00504C44">
        <w:rPr>
          <w:rFonts w:asciiTheme="majorHAnsi" w:hAnsiTheme="majorHAnsi"/>
        </w:rPr>
        <w:t xml:space="preserve">Menor Preço Global. Contratação de empresa especializada na manutenção preventiva e corretiva de logradouros públicos do município, com fornecimento de mão de obra, material e equipamentos. Data da apresentação de envelopes e julgamento, 14:00hs do dia 19/09/2022. O Edital encontra-se na sede da Prefeitura Municipal, à Av. Dr. Sylvio Menicucci, nº 1575, Bairro Presidente Kennedy ou </w:t>
      </w:r>
      <w:r w:rsidR="00CF258B" w:rsidRPr="00504C44">
        <w:rPr>
          <w:rFonts w:asciiTheme="majorHAnsi" w:hAnsiTheme="majorHAnsi"/>
        </w:rPr>
        <w:t xml:space="preserve">pelo site </w:t>
      </w:r>
      <w:hyperlink r:id="rId51" w:history="1">
        <w:r w:rsidR="00CF258B" w:rsidRPr="00504C44">
          <w:rPr>
            <w:rStyle w:val="Hyperlink"/>
            <w:rFonts w:asciiTheme="majorHAnsi" w:hAnsiTheme="majorHAnsi"/>
          </w:rPr>
          <w:t>www.lavras.mg.gov.br</w:t>
        </w:r>
      </w:hyperlink>
      <w:r w:rsidR="00CF258B" w:rsidRPr="00504C44">
        <w:rPr>
          <w:rFonts w:asciiTheme="majorHAnsi" w:hAnsiTheme="majorHAnsi"/>
        </w:rPr>
        <w:t xml:space="preserve">. </w:t>
      </w:r>
      <w:r w:rsidRPr="00504C44">
        <w:rPr>
          <w:rFonts w:asciiTheme="majorHAnsi" w:hAnsiTheme="majorHAnsi"/>
        </w:rPr>
        <w:t>Telefax: (35)3694- 4021. Robert Vilas Boas Silva – Secretário de Obras, Desenvolvimento Urbano e Serviços.</w:t>
      </w:r>
    </w:p>
    <w:p w14:paraId="67D7A479" w14:textId="77777777" w:rsidR="005F3288" w:rsidRPr="00504C44" w:rsidRDefault="005F3288" w:rsidP="00C642DA">
      <w:pPr>
        <w:autoSpaceDE w:val="0"/>
        <w:autoSpaceDN w:val="0"/>
        <w:adjustRightInd w:val="0"/>
        <w:jc w:val="both"/>
        <w:rPr>
          <w:rFonts w:asciiTheme="majorHAnsi" w:hAnsiTheme="majorHAnsi"/>
        </w:rPr>
      </w:pPr>
    </w:p>
    <w:p w14:paraId="56CD96FD" w14:textId="77777777" w:rsidR="005F3288" w:rsidRPr="00504C44" w:rsidRDefault="005F3288" w:rsidP="00C642DA">
      <w:pPr>
        <w:autoSpaceDE w:val="0"/>
        <w:autoSpaceDN w:val="0"/>
        <w:adjustRightInd w:val="0"/>
        <w:jc w:val="both"/>
        <w:rPr>
          <w:rFonts w:asciiTheme="majorHAnsi" w:hAnsiTheme="majorHAnsi"/>
          <w:b/>
        </w:rPr>
      </w:pPr>
    </w:p>
    <w:p w14:paraId="09B0304C" w14:textId="5F302803"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LEME DO PRADO PREFEITURA MUNICIPAL TOMADA DE PREÇO 008/2022 </w:t>
      </w:r>
    </w:p>
    <w:p w14:paraId="28264A5E" w14:textId="2ABF466C"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A Prefeitura Municipal de Leme do Prado/MG torna público, que fará realizar licitação na modalidade Tomada de Preço n.º 008/2022. Objeto: Contratação de empresa especializada para execução dos serviços de construção de rampa de acesso a creche e arquibancada de contenção entre a creche e escola municipal do distrito de acauã de minas para manutenção da rede municipal de ensino. Entrega dos envelopes: Até as 08:30 horas do dia 19 de setembro de 2022. Aos interessados, demais informações bem como edital completo estará à disposição na sede do Município de Leme do Prado/MG, situada à Av. São Geraldo, 259, Bairro Gabriel Pereira, Link: </w:t>
      </w:r>
      <w:hyperlink r:id="rId52" w:history="1">
        <w:r w:rsidR="0090248D" w:rsidRPr="00504C44">
          <w:rPr>
            <w:rStyle w:val="Hyperlink"/>
            <w:rFonts w:asciiTheme="majorHAnsi" w:hAnsiTheme="majorHAnsi"/>
          </w:rPr>
          <w:t>http://cidadesmg.com.br/portaltransparencia/faces/user/outros/FRelatorioEdital.xhtml?Param=LemeDoPrado</w:t>
        </w:r>
      </w:hyperlink>
      <w:r w:rsidR="0090248D" w:rsidRPr="00504C44">
        <w:rPr>
          <w:rFonts w:asciiTheme="majorHAnsi" w:hAnsiTheme="majorHAnsi"/>
        </w:rPr>
        <w:t xml:space="preserve"> </w:t>
      </w:r>
      <w:r w:rsidRPr="00504C44">
        <w:rPr>
          <w:rFonts w:asciiTheme="majorHAnsi" w:hAnsiTheme="majorHAnsi"/>
        </w:rPr>
        <w:t xml:space="preserve">ou através dos telefones nº (33) 3764-8218 - (33) 3764-8000, em horário comercial. </w:t>
      </w:r>
    </w:p>
    <w:p w14:paraId="0CEF1E97" w14:textId="77777777" w:rsidR="002B7CBC" w:rsidRPr="00504C44" w:rsidRDefault="002B7CBC" w:rsidP="00C642DA">
      <w:pPr>
        <w:autoSpaceDE w:val="0"/>
        <w:autoSpaceDN w:val="0"/>
        <w:adjustRightInd w:val="0"/>
        <w:jc w:val="both"/>
        <w:rPr>
          <w:rFonts w:asciiTheme="majorHAnsi" w:hAnsiTheme="majorHAnsi"/>
        </w:rPr>
      </w:pPr>
    </w:p>
    <w:p w14:paraId="1BE4E99C" w14:textId="77777777" w:rsidR="00CF258B" w:rsidRPr="00504C44" w:rsidRDefault="00CF258B" w:rsidP="00C642DA">
      <w:pPr>
        <w:autoSpaceDE w:val="0"/>
        <w:autoSpaceDN w:val="0"/>
        <w:adjustRightInd w:val="0"/>
        <w:jc w:val="both"/>
        <w:rPr>
          <w:rFonts w:asciiTheme="majorHAnsi" w:hAnsiTheme="majorHAnsi"/>
        </w:rPr>
      </w:pPr>
    </w:p>
    <w:p w14:paraId="4076FDEB" w14:textId="158BB13F" w:rsidR="00CF258B" w:rsidRPr="00504C44" w:rsidRDefault="00CF258B" w:rsidP="00C642DA">
      <w:pPr>
        <w:autoSpaceDE w:val="0"/>
        <w:autoSpaceDN w:val="0"/>
        <w:adjustRightInd w:val="0"/>
        <w:jc w:val="both"/>
        <w:rPr>
          <w:rFonts w:asciiTheme="majorHAnsi" w:hAnsiTheme="majorHAnsi"/>
          <w:b/>
        </w:rPr>
      </w:pPr>
      <w:r w:rsidRPr="00504C44">
        <w:rPr>
          <w:rFonts w:asciiTheme="majorHAnsi" w:hAnsiTheme="majorHAnsi"/>
          <w:b/>
        </w:rPr>
        <w:t xml:space="preserve">MAMONAS CÂMARA MUNICIPAL AVISO DE LICITAÇÃO TOMADA DE PREÇOS Nº. 001/2022 - PROCESSO LICITATÓRIO Nº 012/2022 </w:t>
      </w:r>
    </w:p>
    <w:p w14:paraId="37E2D70B" w14:textId="72DB108D" w:rsidR="00CF258B" w:rsidRPr="00504C44" w:rsidRDefault="00CF258B" w:rsidP="00C642DA">
      <w:pPr>
        <w:autoSpaceDE w:val="0"/>
        <w:autoSpaceDN w:val="0"/>
        <w:adjustRightInd w:val="0"/>
        <w:jc w:val="both"/>
        <w:rPr>
          <w:rFonts w:asciiTheme="majorHAnsi" w:hAnsiTheme="majorHAnsi"/>
        </w:rPr>
      </w:pPr>
      <w:r w:rsidRPr="00504C44">
        <w:rPr>
          <w:rFonts w:asciiTheme="majorHAnsi" w:hAnsiTheme="majorHAnsi"/>
        </w:rPr>
        <w:t>A Câmara Municipal de Mamonas/MG, com endereço na Rua Damião de Souza Barreiro, nº. 561, Bairro Santana, Mamonas/MG torna público que fará realizar a licitação para contratação de pessoa jurídica para reforma do prédio da Câmara Municipal de Mamonas. A sessão de entrega dos envelopes acontecerá no dia 20 de setembro de 2022 as 10:00 horas. Informações aos interessados, bem como a retirada do edital completo estará à disposição na sede da Câmara. Informações pelo telefone (38) 3814-1186</w:t>
      </w:r>
      <w:r w:rsidR="00C00BEB" w:rsidRPr="00504C44">
        <w:rPr>
          <w:rFonts w:asciiTheme="majorHAnsi" w:hAnsiTheme="majorHAnsi"/>
        </w:rPr>
        <w:t>.</w:t>
      </w:r>
    </w:p>
    <w:p w14:paraId="6E37EF0F" w14:textId="77777777" w:rsidR="00C00BEB" w:rsidRPr="00504C44" w:rsidRDefault="00C00BEB" w:rsidP="00C642DA">
      <w:pPr>
        <w:autoSpaceDE w:val="0"/>
        <w:autoSpaceDN w:val="0"/>
        <w:adjustRightInd w:val="0"/>
        <w:jc w:val="both"/>
        <w:rPr>
          <w:rFonts w:asciiTheme="majorHAnsi" w:hAnsiTheme="majorHAnsi"/>
        </w:rPr>
      </w:pPr>
    </w:p>
    <w:p w14:paraId="5916E609" w14:textId="77777777" w:rsidR="00C00BEB" w:rsidRPr="00504C44" w:rsidRDefault="00C00BEB" w:rsidP="00C642DA">
      <w:pPr>
        <w:autoSpaceDE w:val="0"/>
        <w:autoSpaceDN w:val="0"/>
        <w:adjustRightInd w:val="0"/>
        <w:jc w:val="both"/>
        <w:rPr>
          <w:rFonts w:asciiTheme="majorHAnsi" w:hAnsiTheme="majorHAnsi"/>
          <w:b/>
        </w:rPr>
      </w:pPr>
    </w:p>
    <w:p w14:paraId="08B232F7" w14:textId="2190AEE4" w:rsidR="00C00BEB" w:rsidRPr="00504C44" w:rsidRDefault="00C00BEB" w:rsidP="00C642DA">
      <w:pPr>
        <w:autoSpaceDE w:val="0"/>
        <w:autoSpaceDN w:val="0"/>
        <w:adjustRightInd w:val="0"/>
        <w:jc w:val="both"/>
        <w:rPr>
          <w:rFonts w:asciiTheme="majorHAnsi" w:hAnsiTheme="majorHAnsi"/>
          <w:b/>
        </w:rPr>
      </w:pPr>
      <w:r w:rsidRPr="00504C44">
        <w:rPr>
          <w:rFonts w:asciiTheme="majorHAnsi" w:hAnsiTheme="majorHAnsi"/>
          <w:b/>
        </w:rPr>
        <w:t xml:space="preserve">MUNHOZ/MG - CÂMARA MUNICIPAL TOMADA DE PREÇOS Nº. 001/2022 </w:t>
      </w:r>
    </w:p>
    <w:p w14:paraId="5E83C800" w14:textId="634FF4C8" w:rsidR="00C00BEB" w:rsidRPr="00504C44" w:rsidRDefault="00C00BEB" w:rsidP="00C642DA">
      <w:pPr>
        <w:autoSpaceDE w:val="0"/>
        <w:autoSpaceDN w:val="0"/>
        <w:adjustRightInd w:val="0"/>
        <w:jc w:val="both"/>
        <w:rPr>
          <w:rFonts w:asciiTheme="majorHAnsi" w:hAnsiTheme="majorHAnsi"/>
        </w:rPr>
      </w:pPr>
      <w:r w:rsidRPr="00504C44">
        <w:rPr>
          <w:rFonts w:asciiTheme="majorHAnsi" w:hAnsiTheme="majorHAnsi"/>
        </w:rPr>
        <w:t xml:space="preserve">Aviso de Licitação - A Câmara Municipal de Munhoz fará licitação na modalidade de Tomada de </w:t>
      </w:r>
      <w:r w:rsidRPr="00504C44">
        <w:rPr>
          <w:rFonts w:asciiTheme="majorHAnsi" w:hAnsiTheme="majorHAnsi"/>
        </w:rPr>
        <w:t>preços</w:t>
      </w:r>
      <w:r w:rsidRPr="00504C44">
        <w:rPr>
          <w:rFonts w:asciiTheme="majorHAnsi" w:hAnsiTheme="majorHAnsi"/>
        </w:rPr>
        <w:t xml:space="preserve"> nº. 001/2022, tipo menor preço global, cujo objeto é contratação de empresa para prestação de serviços de realização de reforma do prédio da Câmara Municipal de Munhoz, conforme projeto básico, planilha orçamentária, cronograma físico financeiro, memorial de descritivo e composição do BDI anexos do edital de licitação. A abertura dar-se-á no dia 23/09/2022, às 15:00 horas. O Edital em inteiro teor estará à disposição dos interessados através do link </w:t>
      </w:r>
      <w:hyperlink r:id="rId53" w:history="1">
        <w:r w:rsidRPr="00504C44">
          <w:rPr>
            <w:rStyle w:val="Hyperlink"/>
            <w:rFonts w:asciiTheme="majorHAnsi" w:hAnsiTheme="majorHAnsi"/>
          </w:rPr>
          <w:t>https://munhoz.cam.mg.gov.br/licitacoes-publicadas/</w:t>
        </w:r>
      </w:hyperlink>
      <w:r w:rsidRPr="00504C44">
        <w:rPr>
          <w:rFonts w:asciiTheme="majorHAnsi" w:hAnsiTheme="majorHAnsi"/>
        </w:rPr>
        <w:t xml:space="preserve"> </w:t>
      </w:r>
      <w:r w:rsidRPr="00504C44">
        <w:rPr>
          <w:rFonts w:asciiTheme="majorHAnsi" w:hAnsiTheme="majorHAnsi"/>
        </w:rPr>
        <w:t>ou de 2ª a 6ª feira, das 12 h às 18 h, na Rua Dom Otávio, n°. 25, Centro - Munhoz, CEP 37.62</w:t>
      </w:r>
      <w:r w:rsidRPr="00504C44">
        <w:rPr>
          <w:rFonts w:asciiTheme="majorHAnsi" w:hAnsiTheme="majorHAnsi"/>
        </w:rPr>
        <w:t>0-000. Telefone (35) 3466-1166.</w:t>
      </w:r>
    </w:p>
    <w:p w14:paraId="667641C0" w14:textId="77777777" w:rsidR="00C00BEB" w:rsidRPr="00504C44" w:rsidRDefault="00C00BEB" w:rsidP="00C642DA">
      <w:pPr>
        <w:autoSpaceDE w:val="0"/>
        <w:autoSpaceDN w:val="0"/>
        <w:adjustRightInd w:val="0"/>
        <w:jc w:val="both"/>
        <w:rPr>
          <w:rFonts w:asciiTheme="majorHAnsi" w:hAnsiTheme="majorHAnsi"/>
        </w:rPr>
      </w:pPr>
    </w:p>
    <w:p w14:paraId="61C53FE2" w14:textId="77777777" w:rsidR="00C00BEB" w:rsidRPr="00504C44" w:rsidRDefault="00C00BEB" w:rsidP="00C642DA">
      <w:pPr>
        <w:autoSpaceDE w:val="0"/>
        <w:autoSpaceDN w:val="0"/>
        <w:adjustRightInd w:val="0"/>
        <w:jc w:val="both"/>
        <w:rPr>
          <w:rFonts w:asciiTheme="majorHAnsi" w:hAnsiTheme="majorHAnsi"/>
          <w:b/>
        </w:rPr>
      </w:pPr>
    </w:p>
    <w:p w14:paraId="39AF97A5" w14:textId="3EE3F80B" w:rsidR="00C00BEB" w:rsidRPr="00504C44" w:rsidRDefault="00C00BEB" w:rsidP="00C642DA">
      <w:pPr>
        <w:autoSpaceDE w:val="0"/>
        <w:autoSpaceDN w:val="0"/>
        <w:adjustRightInd w:val="0"/>
        <w:jc w:val="both"/>
        <w:rPr>
          <w:rFonts w:asciiTheme="majorHAnsi" w:hAnsiTheme="majorHAnsi"/>
          <w:b/>
        </w:rPr>
      </w:pPr>
      <w:r w:rsidRPr="00504C44">
        <w:rPr>
          <w:rFonts w:asciiTheme="majorHAnsi" w:hAnsiTheme="majorHAnsi"/>
          <w:b/>
        </w:rPr>
        <w:t xml:space="preserve">NOVA ERA PREFEITURA MUNICIPAL - TOMADA DE PREÇOS Nº 04/2022. </w:t>
      </w:r>
    </w:p>
    <w:p w14:paraId="6730B8D6" w14:textId="634AA029" w:rsidR="00C00BEB" w:rsidRPr="00504C44" w:rsidRDefault="00C00BEB" w:rsidP="00C642DA">
      <w:pPr>
        <w:autoSpaceDE w:val="0"/>
        <w:autoSpaceDN w:val="0"/>
        <w:adjustRightInd w:val="0"/>
        <w:jc w:val="both"/>
        <w:rPr>
          <w:rFonts w:asciiTheme="majorHAnsi" w:hAnsiTheme="majorHAnsi"/>
        </w:rPr>
      </w:pPr>
      <w:r w:rsidRPr="00504C44">
        <w:rPr>
          <w:rFonts w:asciiTheme="majorHAnsi" w:hAnsiTheme="majorHAnsi"/>
        </w:rPr>
        <w:t>Objeto: Construção de 17 Casas Populares, na Rua Alexandrino Anselmo Martins, bairro Morada dos Heróis em Nova Era/MG,</w:t>
      </w:r>
      <w:r w:rsidRPr="00504C44">
        <w:rPr>
          <w:rFonts w:asciiTheme="majorHAnsi" w:hAnsiTheme="majorHAnsi"/>
        </w:rPr>
        <w:t xml:space="preserve"> </w:t>
      </w:r>
      <w:r w:rsidRPr="00504C44">
        <w:rPr>
          <w:rFonts w:asciiTheme="majorHAnsi" w:hAnsiTheme="majorHAnsi"/>
        </w:rPr>
        <w:t xml:space="preserve">para atender à Secretaria Municipal de Obras e Serviços Urbanos. Data de cadastramento: até dia 19/09/2022. Data de entrega dos envelopes de documentação e proposta: dia 22/09/2022, até às 13:20 horas. Data de abertura dos envelopes de documentação: Dia 22/09/2022, às 13:30 horas. Editais disponíveis no Departamento de Compras, rua João Pinheiro, nº 91, Bairro Centro ou no site: </w:t>
      </w:r>
      <w:hyperlink r:id="rId54" w:history="1">
        <w:r w:rsidRPr="00504C44">
          <w:rPr>
            <w:rStyle w:val="Hyperlink"/>
            <w:rFonts w:asciiTheme="majorHAnsi" w:hAnsiTheme="majorHAnsi"/>
          </w:rPr>
          <w:t>www.novaera.mg.gov.br</w:t>
        </w:r>
      </w:hyperlink>
      <w:r w:rsidRPr="00504C44">
        <w:rPr>
          <w:rFonts w:asciiTheme="majorHAnsi" w:hAnsiTheme="majorHAnsi"/>
        </w:rPr>
        <w:t xml:space="preserve"> -</w:t>
      </w:r>
      <w:r w:rsidRPr="00504C44">
        <w:rPr>
          <w:rFonts w:asciiTheme="majorHAnsi" w:hAnsiTheme="majorHAnsi"/>
        </w:rPr>
        <w:t xml:space="preserve"> Contatos através do telefone (31) 3861-4204.Txai Silva Costa – Prefeito Municipal.</w:t>
      </w:r>
    </w:p>
    <w:p w14:paraId="2C48D74E" w14:textId="77777777" w:rsidR="009625E3" w:rsidRPr="00504C44" w:rsidRDefault="009625E3" w:rsidP="00C642DA">
      <w:pPr>
        <w:autoSpaceDE w:val="0"/>
        <w:autoSpaceDN w:val="0"/>
        <w:adjustRightInd w:val="0"/>
        <w:jc w:val="both"/>
        <w:rPr>
          <w:rFonts w:asciiTheme="majorHAnsi" w:hAnsiTheme="majorHAnsi"/>
        </w:rPr>
      </w:pPr>
    </w:p>
    <w:p w14:paraId="01788961" w14:textId="77777777" w:rsidR="009625E3" w:rsidRPr="00504C44" w:rsidRDefault="009625E3" w:rsidP="00C642DA">
      <w:pPr>
        <w:autoSpaceDE w:val="0"/>
        <w:autoSpaceDN w:val="0"/>
        <w:adjustRightInd w:val="0"/>
        <w:jc w:val="both"/>
        <w:rPr>
          <w:rFonts w:asciiTheme="majorHAnsi" w:hAnsiTheme="majorHAnsi"/>
        </w:rPr>
      </w:pPr>
    </w:p>
    <w:p w14:paraId="5C9E9412" w14:textId="09ABAC3C" w:rsidR="009625E3" w:rsidRPr="00504C44" w:rsidRDefault="009625E3" w:rsidP="00C642DA">
      <w:pPr>
        <w:autoSpaceDE w:val="0"/>
        <w:autoSpaceDN w:val="0"/>
        <w:adjustRightInd w:val="0"/>
        <w:jc w:val="both"/>
        <w:rPr>
          <w:rFonts w:asciiTheme="majorHAnsi" w:hAnsiTheme="majorHAnsi"/>
          <w:b/>
        </w:rPr>
      </w:pPr>
      <w:r w:rsidRPr="00504C44">
        <w:rPr>
          <w:rFonts w:asciiTheme="majorHAnsi" w:hAnsiTheme="majorHAnsi"/>
          <w:b/>
        </w:rPr>
        <w:t xml:space="preserve">NOVA UNIÃO PREFEITURA MUNICIPAL AVISO DE LICITAÇÃO - PROCESSO 086/2022 TOMADA DE PREÇOS 05/2022 </w:t>
      </w:r>
    </w:p>
    <w:p w14:paraId="083B1101" w14:textId="4AA34B82" w:rsidR="009625E3" w:rsidRPr="00504C44" w:rsidRDefault="009625E3" w:rsidP="00C642DA">
      <w:pPr>
        <w:autoSpaceDE w:val="0"/>
        <w:autoSpaceDN w:val="0"/>
        <w:adjustRightInd w:val="0"/>
        <w:jc w:val="both"/>
        <w:rPr>
          <w:rFonts w:asciiTheme="majorHAnsi" w:hAnsiTheme="majorHAnsi"/>
        </w:rPr>
      </w:pPr>
      <w:r w:rsidRPr="00504C44">
        <w:rPr>
          <w:rFonts w:asciiTheme="majorHAnsi" w:hAnsiTheme="majorHAnsi"/>
        </w:rPr>
        <w:t xml:space="preserve">Torna público para conhecimento dos interessados a TOMADA DE PREÇO do tipo MENOR PREÇO para Contratação de Empresa para CONSTRUÇÃO DE PASSAGEM DE NÍVEL SOBRE TUBOS ARMCO NAS COMUNIDADES BERNADO E LIMEIRA, EM NOVA UNIÃO/MG. A entrega dos envelopes e abertura será no dia 20/09/2022 às 09:30 horas na sala de licitação da Prefeitura Municipal de Nova União/MG. Maiores informações e instrumento convocatório através do site: </w:t>
      </w:r>
      <w:hyperlink r:id="rId55" w:history="1">
        <w:r w:rsidRPr="00504C44">
          <w:rPr>
            <w:rStyle w:val="Hyperlink"/>
            <w:rFonts w:asciiTheme="majorHAnsi" w:hAnsiTheme="majorHAnsi"/>
          </w:rPr>
          <w:t>http://www.novauniao.mg.gov.br/</w:t>
        </w:r>
      </w:hyperlink>
      <w:r w:rsidRPr="00504C44">
        <w:rPr>
          <w:rFonts w:asciiTheme="majorHAnsi" w:hAnsiTheme="majorHAnsi"/>
        </w:rPr>
        <w:t xml:space="preserve"> </w:t>
      </w:r>
      <w:r w:rsidRPr="00504C44">
        <w:rPr>
          <w:rFonts w:asciiTheme="majorHAnsi" w:hAnsiTheme="majorHAnsi"/>
        </w:rPr>
        <w:t xml:space="preserve">ou e-mail </w:t>
      </w:r>
      <w:hyperlink r:id="rId56" w:history="1">
        <w:r w:rsidRPr="00504C44">
          <w:rPr>
            <w:rStyle w:val="Hyperlink"/>
            <w:rFonts w:asciiTheme="majorHAnsi" w:hAnsiTheme="majorHAnsi"/>
          </w:rPr>
          <w:t>licitacao@novauniao.mg.gov.br</w:t>
        </w:r>
      </w:hyperlink>
      <w:r w:rsidRPr="00504C44">
        <w:rPr>
          <w:rFonts w:asciiTheme="majorHAnsi" w:hAnsiTheme="majorHAnsi"/>
        </w:rPr>
        <w:t xml:space="preserve"> </w:t>
      </w:r>
      <w:r w:rsidRPr="00504C44">
        <w:rPr>
          <w:rFonts w:asciiTheme="majorHAnsi" w:hAnsiTheme="majorHAnsi"/>
        </w:rPr>
        <w:t>ou pelo tele</w:t>
      </w:r>
      <w:r w:rsidRPr="00504C44">
        <w:rPr>
          <w:rFonts w:asciiTheme="majorHAnsi" w:hAnsiTheme="majorHAnsi"/>
        </w:rPr>
        <w:t>fone (31) 3685-1255.</w:t>
      </w:r>
    </w:p>
    <w:p w14:paraId="1460A4E1" w14:textId="77777777" w:rsidR="00CF258B" w:rsidRPr="00504C44" w:rsidRDefault="00CF258B" w:rsidP="00C642DA">
      <w:pPr>
        <w:autoSpaceDE w:val="0"/>
        <w:autoSpaceDN w:val="0"/>
        <w:adjustRightInd w:val="0"/>
        <w:jc w:val="both"/>
        <w:rPr>
          <w:rFonts w:asciiTheme="majorHAnsi" w:hAnsiTheme="majorHAnsi"/>
        </w:rPr>
      </w:pPr>
    </w:p>
    <w:p w14:paraId="27F70F9A" w14:textId="77777777" w:rsidR="00C774E3" w:rsidRPr="00504C44" w:rsidRDefault="00C774E3" w:rsidP="00C642DA">
      <w:pPr>
        <w:autoSpaceDE w:val="0"/>
        <w:autoSpaceDN w:val="0"/>
        <w:adjustRightInd w:val="0"/>
        <w:jc w:val="both"/>
        <w:rPr>
          <w:rFonts w:asciiTheme="majorHAnsi" w:hAnsiTheme="majorHAnsi"/>
        </w:rPr>
      </w:pPr>
    </w:p>
    <w:p w14:paraId="5E20CAD1" w14:textId="23CC9E5E" w:rsidR="00C774E3" w:rsidRPr="00504C44" w:rsidRDefault="00C774E3" w:rsidP="00C642DA">
      <w:pPr>
        <w:autoSpaceDE w:val="0"/>
        <w:autoSpaceDN w:val="0"/>
        <w:adjustRightInd w:val="0"/>
        <w:jc w:val="both"/>
        <w:rPr>
          <w:rFonts w:asciiTheme="majorHAnsi" w:hAnsiTheme="majorHAnsi"/>
        </w:rPr>
      </w:pPr>
      <w:r w:rsidRPr="00504C44">
        <w:rPr>
          <w:rFonts w:asciiTheme="majorHAnsi" w:hAnsiTheme="majorHAnsi"/>
          <w:b/>
        </w:rPr>
        <w:t>PATROCÍNIO PREFEITURA MUNICIPAL AVISO DE SUSPENSÃO PROCESSO Nº: 164/2022 MODALIDADE: CONCORRÊNCIA. EDITAL Nº: 07/2022</w:t>
      </w:r>
      <w:r w:rsidRPr="00504C44">
        <w:rPr>
          <w:rFonts w:asciiTheme="majorHAnsi" w:hAnsiTheme="majorHAnsi"/>
        </w:rPr>
        <w:t xml:space="preserve">. </w:t>
      </w:r>
    </w:p>
    <w:p w14:paraId="005368D6" w14:textId="01F0F5AA" w:rsidR="00C774E3" w:rsidRPr="00504C44" w:rsidRDefault="00C774E3" w:rsidP="00C642DA">
      <w:pPr>
        <w:autoSpaceDE w:val="0"/>
        <w:autoSpaceDN w:val="0"/>
        <w:adjustRightInd w:val="0"/>
        <w:jc w:val="both"/>
        <w:rPr>
          <w:rFonts w:asciiTheme="majorHAnsi" w:hAnsiTheme="majorHAnsi"/>
        </w:rPr>
      </w:pPr>
      <w:r w:rsidRPr="00504C44">
        <w:rPr>
          <w:rFonts w:asciiTheme="majorHAnsi" w:hAnsiTheme="majorHAnsi"/>
        </w:rPr>
        <w:t xml:space="preserve">Tipo: Menor Preço Global. Regime de Execução: Empreitada por Preço Unitário. Objeto: Contratação de empresa para prestação de serviços técnicos de engenharia especializados em canalização do Córrego Rangel, duplicação e pavimentação da Rua Divino Gonçalves de Oliveira e recapeamento e drenagem da Alameda dos Pinheiros, localizado entre a Rua Divino Gonçalves de Oliveira no Bairro Santo Antônio e Rua Pinheiros no Bairro Morada Nova no Município de Patrocínio-MG, nos termos do Convênio nº 1491000519/2020/SEGOV/PADEM, Termo de </w:t>
      </w:r>
      <w:r w:rsidRPr="00504C44">
        <w:rPr>
          <w:rFonts w:asciiTheme="majorHAnsi" w:hAnsiTheme="majorHAnsi"/>
        </w:rPr>
        <w:t>Auto composição</w:t>
      </w:r>
      <w:r w:rsidRPr="00504C44">
        <w:rPr>
          <w:rFonts w:asciiTheme="majorHAnsi" w:hAnsiTheme="majorHAnsi"/>
        </w:rPr>
        <w:t xml:space="preserve"> nº 45/2022 – AGE/CPRAC, Processo nº 1080.01.0084523/2021-29, do Governo de Minas Gerais. Fica suspensa a data de abertura de abertura dos envelopes de habilitação e propostas de preços do processo suprarreferido. A nova data para abertura dos envelopes será devidamente publicada respeitando o prazo mínimo legal de 30(trinta) dias contados a partir da nova publicação ou efetiva disponibilização do edital no portal do município e na Secretaria Municipal de Compras. Patrocínio, 31 de agosto de 2022.</w:t>
      </w:r>
    </w:p>
    <w:p w14:paraId="2DB59A12" w14:textId="77777777" w:rsidR="00C76090" w:rsidRPr="00504C44" w:rsidRDefault="00C76090" w:rsidP="00C642DA">
      <w:pPr>
        <w:autoSpaceDE w:val="0"/>
        <w:autoSpaceDN w:val="0"/>
        <w:adjustRightInd w:val="0"/>
        <w:jc w:val="both"/>
        <w:rPr>
          <w:rFonts w:asciiTheme="majorHAnsi" w:hAnsiTheme="majorHAnsi"/>
        </w:rPr>
      </w:pPr>
    </w:p>
    <w:p w14:paraId="2AE46AE6" w14:textId="77777777" w:rsidR="00C76090" w:rsidRPr="00504C44" w:rsidRDefault="00C76090" w:rsidP="00C642DA">
      <w:pPr>
        <w:autoSpaceDE w:val="0"/>
        <w:autoSpaceDN w:val="0"/>
        <w:adjustRightInd w:val="0"/>
        <w:jc w:val="both"/>
        <w:rPr>
          <w:rFonts w:asciiTheme="majorHAnsi" w:hAnsiTheme="majorHAnsi"/>
        </w:rPr>
      </w:pPr>
    </w:p>
    <w:p w14:paraId="529150B1" w14:textId="37BAA842" w:rsidR="00C76090" w:rsidRPr="00504C44" w:rsidRDefault="0012384B" w:rsidP="00C642DA">
      <w:pPr>
        <w:autoSpaceDE w:val="0"/>
        <w:autoSpaceDN w:val="0"/>
        <w:adjustRightInd w:val="0"/>
        <w:jc w:val="both"/>
        <w:rPr>
          <w:rFonts w:asciiTheme="majorHAnsi" w:hAnsiTheme="majorHAnsi"/>
          <w:b/>
        </w:rPr>
      </w:pPr>
      <w:r w:rsidRPr="00504C44">
        <w:rPr>
          <w:rFonts w:asciiTheme="majorHAnsi" w:hAnsiTheme="majorHAnsi"/>
          <w:b/>
        </w:rPr>
        <w:t>PIEDADE DE CARATINGA PREFEITURA MUNICIPAL EXTRATO DE EDITAL - PROCESSO LICITATÓRIO Nº 070/2022 TOMADA DE PREÇOS Nº 005/2022</w:t>
      </w:r>
    </w:p>
    <w:p w14:paraId="17E5C28A" w14:textId="2BD189D7" w:rsidR="00C76090" w:rsidRPr="00504C44" w:rsidRDefault="00C76090" w:rsidP="00C642DA">
      <w:pPr>
        <w:autoSpaceDE w:val="0"/>
        <w:autoSpaceDN w:val="0"/>
        <w:adjustRightInd w:val="0"/>
        <w:jc w:val="both"/>
        <w:rPr>
          <w:rFonts w:asciiTheme="majorHAnsi" w:hAnsiTheme="majorHAnsi"/>
        </w:rPr>
      </w:pPr>
      <w:r w:rsidRPr="00504C44">
        <w:rPr>
          <w:rFonts w:asciiTheme="majorHAnsi" w:hAnsiTheme="majorHAnsi"/>
        </w:rPr>
        <w:t>Objeto: Contratação de empresa especializada, mediante empreitada por preço unitário, para execução de obra de ampliação da Farmácia de Minas, conforme Resolução nº 8.062/2022. ABERTURA: 19/09/2022 às 09h00min. O edital encontra-se à disposição na sede da Prefeitura e no site oficial. Mais informações no (33) 3323-8000 / 8900.</w:t>
      </w:r>
    </w:p>
    <w:p w14:paraId="20A1DA65" w14:textId="77777777" w:rsidR="00C76090" w:rsidRPr="00504C44" w:rsidRDefault="00C76090" w:rsidP="00C642DA">
      <w:pPr>
        <w:autoSpaceDE w:val="0"/>
        <w:autoSpaceDN w:val="0"/>
        <w:adjustRightInd w:val="0"/>
        <w:jc w:val="both"/>
        <w:rPr>
          <w:rFonts w:asciiTheme="majorHAnsi" w:hAnsiTheme="majorHAnsi"/>
        </w:rPr>
      </w:pPr>
    </w:p>
    <w:p w14:paraId="7C440DA2" w14:textId="77777777" w:rsidR="00C76090" w:rsidRPr="00504C44" w:rsidRDefault="00C76090" w:rsidP="00C642DA">
      <w:pPr>
        <w:autoSpaceDE w:val="0"/>
        <w:autoSpaceDN w:val="0"/>
        <w:adjustRightInd w:val="0"/>
        <w:jc w:val="both"/>
        <w:rPr>
          <w:rFonts w:asciiTheme="majorHAnsi" w:hAnsiTheme="majorHAnsi"/>
          <w:b/>
        </w:rPr>
      </w:pPr>
    </w:p>
    <w:p w14:paraId="2174EF84" w14:textId="24F5B6D0" w:rsidR="00C76090" w:rsidRPr="00504C44" w:rsidRDefault="0012384B" w:rsidP="00C642DA">
      <w:pPr>
        <w:autoSpaceDE w:val="0"/>
        <w:autoSpaceDN w:val="0"/>
        <w:adjustRightInd w:val="0"/>
        <w:jc w:val="both"/>
        <w:rPr>
          <w:rFonts w:asciiTheme="majorHAnsi" w:hAnsiTheme="majorHAnsi"/>
          <w:b/>
        </w:rPr>
      </w:pPr>
      <w:r w:rsidRPr="00504C44">
        <w:rPr>
          <w:rFonts w:asciiTheme="majorHAnsi" w:hAnsiTheme="majorHAnsi"/>
          <w:b/>
        </w:rPr>
        <w:t xml:space="preserve">PIRAJUBA PREFEITURA MUNICIPAL AVISO DE LICITAÇÃO TOMADA DE PREÇOS 014/2022 </w:t>
      </w:r>
    </w:p>
    <w:p w14:paraId="59CC01DA" w14:textId="220DEE88" w:rsidR="00C76090" w:rsidRPr="00504C44" w:rsidRDefault="00C76090" w:rsidP="00C642DA">
      <w:pPr>
        <w:autoSpaceDE w:val="0"/>
        <w:autoSpaceDN w:val="0"/>
        <w:adjustRightInd w:val="0"/>
        <w:jc w:val="both"/>
        <w:rPr>
          <w:rFonts w:asciiTheme="majorHAnsi" w:hAnsiTheme="majorHAnsi"/>
        </w:rPr>
      </w:pPr>
      <w:r w:rsidRPr="00504C44">
        <w:rPr>
          <w:rFonts w:asciiTheme="majorHAnsi" w:hAnsiTheme="majorHAnsi"/>
        </w:rPr>
        <w:t>A prefeitura municipal de Pirajuba torna público nos termos das leis 8666/93 e suas alterações que fará realizar através da comissão permanente de licitações o TOMADA DE PREÇOS 014/2022 Refere-Se A Contratação De Empresa Especializada Para A Finalização De Obra Do Ponto De Apoio A Unidade Básica De Saúde Dr. Alexandre Alves, Recurso Do Ministério Da Saúde/</w:t>
      </w:r>
      <w:proofErr w:type="spellStart"/>
      <w:r w:rsidRPr="00504C44">
        <w:rPr>
          <w:rFonts w:asciiTheme="majorHAnsi" w:hAnsiTheme="majorHAnsi"/>
        </w:rPr>
        <w:t>Fns</w:t>
      </w:r>
      <w:proofErr w:type="spellEnd"/>
      <w:r w:rsidRPr="00504C44">
        <w:rPr>
          <w:rFonts w:asciiTheme="majorHAnsi" w:hAnsiTheme="majorHAnsi"/>
        </w:rPr>
        <w:t xml:space="preserve"> Proposta Nº 11294.3690001/20- 003 Programa De Atenção Básica. Componente De Apoio Para Atendimento. Data de abertura 27 de setembro de 2022 as 09:00 horas solicitação de edital </w:t>
      </w:r>
      <w:hyperlink r:id="rId57" w:history="1">
        <w:r w:rsidRPr="00504C44">
          <w:rPr>
            <w:rStyle w:val="Hyperlink"/>
            <w:rFonts w:asciiTheme="majorHAnsi" w:hAnsiTheme="majorHAnsi"/>
          </w:rPr>
          <w:t>www.pirajuba.mg.gov.br/licitacoes</w:t>
        </w:r>
      </w:hyperlink>
      <w:r w:rsidRPr="00504C44">
        <w:rPr>
          <w:rFonts w:asciiTheme="majorHAnsi" w:hAnsiTheme="majorHAnsi"/>
        </w:rPr>
        <w:t>. Quaisquer</w:t>
      </w:r>
      <w:r w:rsidRPr="00504C44">
        <w:rPr>
          <w:rFonts w:asciiTheme="majorHAnsi" w:hAnsiTheme="majorHAnsi"/>
        </w:rPr>
        <w:t xml:space="preserve"> informações poderão ser obtidas pe</w:t>
      </w:r>
      <w:r w:rsidRPr="00504C44">
        <w:rPr>
          <w:rFonts w:asciiTheme="majorHAnsi" w:hAnsiTheme="majorHAnsi"/>
        </w:rPr>
        <w:t xml:space="preserve">lo e-mail </w:t>
      </w:r>
      <w:hyperlink r:id="rId58" w:history="1">
        <w:r w:rsidR="0012384B" w:rsidRPr="00504C44">
          <w:rPr>
            <w:rStyle w:val="Hyperlink"/>
            <w:rFonts w:asciiTheme="majorHAnsi" w:hAnsiTheme="majorHAnsi"/>
          </w:rPr>
          <w:t>compraspirajuba2013@hotmail.com</w:t>
        </w:r>
      </w:hyperlink>
      <w:r w:rsidRPr="00504C44">
        <w:rPr>
          <w:rFonts w:asciiTheme="majorHAnsi" w:hAnsiTheme="majorHAnsi"/>
        </w:rPr>
        <w:t>.</w:t>
      </w:r>
      <w:r w:rsidR="0012384B" w:rsidRPr="00504C44">
        <w:rPr>
          <w:rFonts w:asciiTheme="majorHAnsi" w:hAnsiTheme="majorHAnsi"/>
        </w:rPr>
        <w:t xml:space="preserve"> </w:t>
      </w:r>
    </w:p>
    <w:p w14:paraId="1C498C4F" w14:textId="77777777" w:rsidR="0012384B" w:rsidRPr="00504C44" w:rsidRDefault="0012384B" w:rsidP="00C642DA">
      <w:pPr>
        <w:autoSpaceDE w:val="0"/>
        <w:autoSpaceDN w:val="0"/>
        <w:adjustRightInd w:val="0"/>
        <w:jc w:val="both"/>
        <w:rPr>
          <w:rFonts w:asciiTheme="majorHAnsi" w:hAnsiTheme="majorHAnsi"/>
        </w:rPr>
      </w:pPr>
    </w:p>
    <w:p w14:paraId="4C986D8E" w14:textId="77777777" w:rsidR="0012384B" w:rsidRPr="00504C44" w:rsidRDefault="0012384B" w:rsidP="00C642DA">
      <w:pPr>
        <w:autoSpaceDE w:val="0"/>
        <w:autoSpaceDN w:val="0"/>
        <w:adjustRightInd w:val="0"/>
        <w:jc w:val="both"/>
        <w:rPr>
          <w:rFonts w:asciiTheme="majorHAnsi" w:hAnsiTheme="majorHAnsi"/>
          <w:b/>
        </w:rPr>
      </w:pPr>
    </w:p>
    <w:p w14:paraId="674A1C4C" w14:textId="6A2258C8" w:rsidR="0012384B" w:rsidRPr="00504C44" w:rsidRDefault="0012384B" w:rsidP="00C642DA">
      <w:pPr>
        <w:autoSpaceDE w:val="0"/>
        <w:autoSpaceDN w:val="0"/>
        <w:adjustRightInd w:val="0"/>
        <w:jc w:val="both"/>
        <w:rPr>
          <w:rFonts w:asciiTheme="majorHAnsi" w:hAnsiTheme="majorHAnsi"/>
          <w:b/>
        </w:rPr>
      </w:pPr>
      <w:r w:rsidRPr="00504C44">
        <w:rPr>
          <w:rFonts w:asciiTheme="majorHAnsi" w:hAnsiTheme="majorHAnsi"/>
          <w:b/>
        </w:rPr>
        <w:t xml:space="preserve">PIRANGUINHO PREFEITURA MUNICIPAL TOMADA DE PREÇO Nº 004/2022 - PROCESSO LICITATÓRIO Nº 098/2022. </w:t>
      </w:r>
    </w:p>
    <w:p w14:paraId="1AE9965D" w14:textId="48C98F01" w:rsidR="00C774E3" w:rsidRPr="00504C44" w:rsidRDefault="0012384B" w:rsidP="00C642DA">
      <w:pPr>
        <w:autoSpaceDE w:val="0"/>
        <w:autoSpaceDN w:val="0"/>
        <w:adjustRightInd w:val="0"/>
        <w:jc w:val="both"/>
        <w:rPr>
          <w:rFonts w:asciiTheme="majorHAnsi" w:hAnsiTheme="majorHAnsi"/>
        </w:rPr>
      </w:pPr>
      <w:r w:rsidRPr="00504C44">
        <w:rPr>
          <w:rFonts w:asciiTheme="majorHAnsi" w:hAnsiTheme="majorHAnsi"/>
        </w:rPr>
        <w:t>Objeto: Contratação de empresa especializada em obra de engenharia para reforma e modernização da quadra de esportes Mário Cândido Silva no distrito de Santa Bárbara, para atender a Secretaria Municipal de Educação, Turismo, Cultura, Esporte e Juventude do município de Piranguinho. Visita técnica a partir de: 19/09/2022. Data abertura: 22/09/2022 às 09:00 horas. Este edital será regido pela Lei 8.666/93 e Lei Complementar nº 123/06. Os interessados poderão adquirir o edital completo, na página do município de</w:t>
      </w:r>
      <w:r w:rsidRPr="00504C44">
        <w:rPr>
          <w:rFonts w:asciiTheme="majorHAnsi" w:hAnsiTheme="majorHAnsi"/>
        </w:rPr>
        <w:t xml:space="preserve"> Piranguinho - </w:t>
      </w:r>
      <w:hyperlink r:id="rId59" w:history="1">
        <w:r w:rsidRPr="00504C44">
          <w:rPr>
            <w:rStyle w:val="Hyperlink"/>
            <w:rFonts w:asciiTheme="majorHAnsi" w:hAnsiTheme="majorHAnsi"/>
          </w:rPr>
          <w:t>www.piranguinho.mg.gov.br</w:t>
        </w:r>
      </w:hyperlink>
      <w:r w:rsidRPr="00504C44">
        <w:rPr>
          <w:rFonts w:asciiTheme="majorHAnsi" w:hAnsiTheme="majorHAnsi"/>
        </w:rPr>
        <w:t xml:space="preserve"> </w:t>
      </w:r>
      <w:r w:rsidRPr="00504C44">
        <w:rPr>
          <w:rFonts w:asciiTheme="majorHAnsi" w:hAnsiTheme="majorHAnsi"/>
        </w:rPr>
        <w:t xml:space="preserve">- Mais informações: (35) 3644-1222 ou pelo e-mail: </w:t>
      </w:r>
      <w:hyperlink r:id="rId60" w:history="1">
        <w:r w:rsidRPr="00504C44">
          <w:rPr>
            <w:rStyle w:val="Hyperlink"/>
            <w:rFonts w:asciiTheme="majorHAnsi" w:hAnsiTheme="majorHAnsi"/>
          </w:rPr>
          <w:t>licitacao@piranguinho.mg.gov.br</w:t>
        </w:r>
      </w:hyperlink>
      <w:r w:rsidRPr="00504C44">
        <w:rPr>
          <w:rFonts w:asciiTheme="majorHAnsi" w:hAnsiTheme="majorHAnsi"/>
        </w:rPr>
        <w:t>.</w:t>
      </w:r>
    </w:p>
    <w:p w14:paraId="69ACB171" w14:textId="77777777" w:rsidR="0012384B" w:rsidRPr="00504C44" w:rsidRDefault="0012384B" w:rsidP="00C642DA">
      <w:pPr>
        <w:autoSpaceDE w:val="0"/>
        <w:autoSpaceDN w:val="0"/>
        <w:adjustRightInd w:val="0"/>
        <w:jc w:val="both"/>
        <w:rPr>
          <w:rFonts w:asciiTheme="majorHAnsi" w:hAnsiTheme="majorHAnsi"/>
        </w:rPr>
      </w:pPr>
    </w:p>
    <w:p w14:paraId="6E02D93F" w14:textId="4DCF1B03" w:rsidR="002B7CBC" w:rsidRPr="00504C44" w:rsidRDefault="002B7CBC" w:rsidP="002B7CBC">
      <w:pPr>
        <w:tabs>
          <w:tab w:val="left" w:pos="4485"/>
        </w:tabs>
        <w:autoSpaceDE w:val="0"/>
        <w:autoSpaceDN w:val="0"/>
        <w:adjustRightInd w:val="0"/>
        <w:jc w:val="both"/>
        <w:rPr>
          <w:rFonts w:asciiTheme="majorHAnsi" w:hAnsiTheme="majorHAnsi"/>
        </w:rPr>
      </w:pPr>
      <w:r w:rsidRPr="00504C44">
        <w:rPr>
          <w:rFonts w:asciiTheme="majorHAnsi" w:hAnsiTheme="majorHAnsi"/>
        </w:rPr>
        <w:tab/>
      </w:r>
    </w:p>
    <w:p w14:paraId="5C3E15FE" w14:textId="77A6CBE7" w:rsidR="00F05880" w:rsidRPr="00504C44" w:rsidRDefault="00F05880" w:rsidP="00C642DA">
      <w:pPr>
        <w:autoSpaceDE w:val="0"/>
        <w:autoSpaceDN w:val="0"/>
        <w:adjustRightInd w:val="0"/>
        <w:jc w:val="both"/>
        <w:rPr>
          <w:rFonts w:asciiTheme="majorHAnsi" w:hAnsiTheme="majorHAnsi"/>
          <w:b/>
        </w:rPr>
      </w:pPr>
      <w:r w:rsidRPr="00504C44">
        <w:rPr>
          <w:rFonts w:asciiTheme="majorHAnsi" w:hAnsiTheme="majorHAnsi"/>
          <w:b/>
        </w:rPr>
        <w:t>PREFEITURA MUNICIPAL DE POMPÉU AVISO DE LICITAÇÃO CONCORRÊNCIA PÚBLICA Nº 16/2022</w:t>
      </w:r>
    </w:p>
    <w:p w14:paraId="07F9B02C" w14:textId="29F66784" w:rsidR="000C1217" w:rsidRPr="00504C44" w:rsidRDefault="0074782A" w:rsidP="00C642DA">
      <w:pPr>
        <w:autoSpaceDE w:val="0"/>
        <w:autoSpaceDN w:val="0"/>
        <w:adjustRightInd w:val="0"/>
        <w:jc w:val="both"/>
        <w:rPr>
          <w:rFonts w:asciiTheme="majorHAnsi" w:hAnsiTheme="majorHAnsi"/>
        </w:rPr>
      </w:pPr>
      <w:r w:rsidRPr="00504C44">
        <w:rPr>
          <w:rFonts w:asciiTheme="majorHAnsi" w:hAnsiTheme="majorHAnsi"/>
        </w:rPr>
        <w:t xml:space="preserve">Torna público o Processo Licitatório 209/2022 Concorrência Pública 016/2022. Objeto: Contratação de empresa para construção da escola municipal no Assentamento 26 de outubro - Termo de Compromisso PAR 18063/FNDE, no Município de Pompéu. Tipo "MENOR PREÇO", critério de julgamento "MENOR PREÇO GLOBAL". Data da abertura: 05/10/2022 às 08:00h. Informações: </w:t>
      </w:r>
      <w:r w:rsidR="00F05880" w:rsidRPr="00504C44">
        <w:rPr>
          <w:rFonts w:asciiTheme="majorHAnsi" w:hAnsiTheme="majorHAnsi"/>
        </w:rPr>
        <w:t>Tel.</w:t>
      </w:r>
      <w:r w:rsidRPr="00504C44">
        <w:rPr>
          <w:rFonts w:asciiTheme="majorHAnsi" w:hAnsiTheme="majorHAnsi"/>
        </w:rPr>
        <w:t xml:space="preserve">: (37) 3523 1000, ramal 211. O edital poderá ser obtido no e-mail: </w:t>
      </w:r>
      <w:hyperlink r:id="rId61" w:history="1">
        <w:r w:rsidR="00AB3CF5" w:rsidRPr="00504C44">
          <w:rPr>
            <w:rStyle w:val="Hyperlink"/>
            <w:rFonts w:asciiTheme="majorHAnsi" w:hAnsiTheme="majorHAnsi"/>
          </w:rPr>
          <w:t>editaislicitacao@pompeu.mg.gov.br</w:t>
        </w:r>
      </w:hyperlink>
      <w:r w:rsidR="00AB3CF5" w:rsidRPr="00504C44">
        <w:rPr>
          <w:rFonts w:asciiTheme="majorHAnsi" w:hAnsiTheme="majorHAnsi"/>
        </w:rPr>
        <w:t xml:space="preserve"> </w:t>
      </w:r>
      <w:r w:rsidRPr="00504C44">
        <w:rPr>
          <w:rFonts w:asciiTheme="majorHAnsi" w:hAnsiTheme="majorHAnsi"/>
        </w:rPr>
        <w:t xml:space="preserve">ou site </w:t>
      </w:r>
      <w:hyperlink r:id="rId62" w:history="1">
        <w:r w:rsidR="00F05880" w:rsidRPr="00504C44">
          <w:rPr>
            <w:rStyle w:val="Hyperlink"/>
            <w:rFonts w:asciiTheme="majorHAnsi" w:hAnsiTheme="majorHAnsi"/>
          </w:rPr>
          <w:t>www.pompeu.mg.gov.br</w:t>
        </w:r>
      </w:hyperlink>
      <w:r w:rsidRPr="00504C44">
        <w:rPr>
          <w:rFonts w:asciiTheme="majorHAnsi" w:hAnsiTheme="majorHAnsi"/>
        </w:rPr>
        <w:t>.</w:t>
      </w:r>
      <w:r w:rsidR="00F05880" w:rsidRPr="00504C44">
        <w:rPr>
          <w:rFonts w:asciiTheme="majorHAnsi" w:hAnsiTheme="majorHAnsi"/>
        </w:rPr>
        <w:t xml:space="preserve"> </w:t>
      </w:r>
    </w:p>
    <w:p w14:paraId="05E33E73" w14:textId="77777777" w:rsidR="005F3288" w:rsidRPr="00504C44" w:rsidRDefault="005F3288" w:rsidP="00C642DA">
      <w:pPr>
        <w:autoSpaceDE w:val="0"/>
        <w:autoSpaceDN w:val="0"/>
        <w:adjustRightInd w:val="0"/>
        <w:jc w:val="both"/>
        <w:rPr>
          <w:rFonts w:asciiTheme="majorHAnsi" w:hAnsiTheme="majorHAnsi"/>
        </w:rPr>
      </w:pPr>
    </w:p>
    <w:p w14:paraId="79DF8882" w14:textId="77777777" w:rsidR="005F3288" w:rsidRPr="00504C44" w:rsidRDefault="005F3288" w:rsidP="00C642DA">
      <w:pPr>
        <w:autoSpaceDE w:val="0"/>
        <w:autoSpaceDN w:val="0"/>
        <w:adjustRightInd w:val="0"/>
        <w:jc w:val="both"/>
        <w:rPr>
          <w:rFonts w:asciiTheme="majorHAnsi" w:hAnsiTheme="majorHAnsi"/>
        </w:rPr>
      </w:pPr>
    </w:p>
    <w:p w14:paraId="338146BD" w14:textId="2056A66A"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RAPOSOS PREFEITURA MUNICIPAL PROCESSO 066/2022. ESPÉCIE: TOMADA DE PREÇOS Nº 005/2022. </w:t>
      </w:r>
    </w:p>
    <w:p w14:paraId="0F84CF0D" w14:textId="08BC7DF4"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Objeto: contratação de empresa para execução de reforma/recuperação da passarela de pedestre, denominado passarela do matadouro, localizada no bairro matadouro no município de Raposos/MG, conforme planilha, memória de cálculo, cronograma e projetos em anexos. Data da abertura: 16/09/2022 às 08h00min. Edital, projetos e planilhas estarão disponíveis no site </w:t>
      </w:r>
      <w:hyperlink r:id="rId63" w:history="1">
        <w:r w:rsidR="0090248D" w:rsidRPr="00504C44">
          <w:rPr>
            <w:rStyle w:val="Hyperlink"/>
            <w:rFonts w:asciiTheme="majorHAnsi" w:hAnsiTheme="majorHAnsi"/>
          </w:rPr>
          <w:t>www.raposos.mg.gov.br</w:t>
        </w:r>
      </w:hyperlink>
      <w:r w:rsidRPr="00504C44">
        <w:rPr>
          <w:rFonts w:asciiTheme="majorHAnsi" w:hAnsiTheme="majorHAnsi"/>
        </w:rPr>
        <w:t>.</w:t>
      </w:r>
      <w:r w:rsidR="0090248D" w:rsidRPr="00504C44">
        <w:rPr>
          <w:rFonts w:asciiTheme="majorHAnsi" w:hAnsiTheme="majorHAnsi"/>
        </w:rPr>
        <w:t xml:space="preserve"> </w:t>
      </w:r>
      <w:r w:rsidRPr="00504C44">
        <w:rPr>
          <w:rFonts w:asciiTheme="majorHAnsi" w:hAnsiTheme="majorHAnsi"/>
        </w:rPr>
        <w:t>Demais informações na sede da Prefeitura, Praça da Matriz, 64, Centro, horário de 12hs às 18hs. Sérgio Silveira Soares – Prefeito.</w:t>
      </w:r>
    </w:p>
    <w:p w14:paraId="10E846DA" w14:textId="77777777" w:rsidR="000C1217" w:rsidRPr="00504C44" w:rsidRDefault="000C1217" w:rsidP="00C642DA">
      <w:pPr>
        <w:autoSpaceDE w:val="0"/>
        <w:autoSpaceDN w:val="0"/>
        <w:adjustRightInd w:val="0"/>
        <w:jc w:val="both"/>
        <w:rPr>
          <w:rFonts w:asciiTheme="majorHAnsi" w:hAnsiTheme="majorHAnsi"/>
        </w:rPr>
      </w:pPr>
    </w:p>
    <w:p w14:paraId="36B55A1B" w14:textId="77777777" w:rsidR="00CF258B" w:rsidRPr="00504C44" w:rsidRDefault="00CF258B" w:rsidP="00C642DA">
      <w:pPr>
        <w:autoSpaceDE w:val="0"/>
        <w:autoSpaceDN w:val="0"/>
        <w:adjustRightInd w:val="0"/>
        <w:jc w:val="both"/>
        <w:rPr>
          <w:rFonts w:asciiTheme="majorHAnsi" w:hAnsiTheme="majorHAnsi"/>
        </w:rPr>
      </w:pPr>
    </w:p>
    <w:p w14:paraId="4A958BE0" w14:textId="28ED67D7" w:rsidR="00CF258B" w:rsidRPr="00504C44" w:rsidRDefault="00CF258B" w:rsidP="00C642DA">
      <w:pPr>
        <w:autoSpaceDE w:val="0"/>
        <w:autoSpaceDN w:val="0"/>
        <w:adjustRightInd w:val="0"/>
        <w:jc w:val="both"/>
        <w:rPr>
          <w:rFonts w:asciiTheme="majorHAnsi" w:hAnsiTheme="majorHAnsi"/>
          <w:b/>
        </w:rPr>
      </w:pPr>
      <w:r w:rsidRPr="00504C44">
        <w:rPr>
          <w:rFonts w:asciiTheme="majorHAnsi" w:hAnsiTheme="majorHAnsi"/>
          <w:b/>
        </w:rPr>
        <w:t xml:space="preserve">RIO ACIMA PREFEITURA MUNICIPAL AVISO DE ERRATA CP. 010. TORNA PÚBLICO ERRATA NO EDITAL DE CONCORRÊNCIA PÚBLICA Nº 010/2022. </w:t>
      </w:r>
    </w:p>
    <w:p w14:paraId="4C1E3DB8" w14:textId="6623E591" w:rsidR="00C774E3" w:rsidRDefault="00C774E3" w:rsidP="00C642DA">
      <w:pPr>
        <w:autoSpaceDE w:val="0"/>
        <w:autoSpaceDN w:val="0"/>
        <w:adjustRightInd w:val="0"/>
        <w:jc w:val="both"/>
        <w:rPr>
          <w:rFonts w:asciiTheme="majorHAnsi" w:hAnsiTheme="majorHAnsi"/>
        </w:rPr>
      </w:pPr>
      <w:r w:rsidRPr="00504C44">
        <w:rPr>
          <w:rFonts w:asciiTheme="majorHAnsi" w:hAnsiTheme="majorHAnsi"/>
        </w:rPr>
        <w:t xml:space="preserve">Objeto: Execução de Pavimentação C.B.U.Q na Estrada do Mingú. Nova Data da Abertura: 05/10/2022 às 14:00 horas. Inf. </w:t>
      </w:r>
      <w:hyperlink r:id="rId64" w:history="1">
        <w:r w:rsidRPr="00504C44">
          <w:rPr>
            <w:rStyle w:val="Hyperlink"/>
            <w:rFonts w:asciiTheme="majorHAnsi" w:hAnsiTheme="majorHAnsi"/>
          </w:rPr>
          <w:t>www.prefeiturarioacima.mg.gov.br</w:t>
        </w:r>
      </w:hyperlink>
      <w:r w:rsidRPr="00504C44">
        <w:rPr>
          <w:rFonts w:asciiTheme="majorHAnsi" w:hAnsiTheme="majorHAnsi"/>
        </w:rPr>
        <w:t xml:space="preserve">. </w:t>
      </w:r>
    </w:p>
    <w:p w14:paraId="7BFCCC14" w14:textId="77777777" w:rsidR="00012D27" w:rsidRDefault="00012D27" w:rsidP="00C642DA">
      <w:pPr>
        <w:autoSpaceDE w:val="0"/>
        <w:autoSpaceDN w:val="0"/>
        <w:adjustRightInd w:val="0"/>
        <w:jc w:val="both"/>
        <w:rPr>
          <w:rFonts w:asciiTheme="majorHAnsi" w:hAnsiTheme="majorHAnsi"/>
        </w:rPr>
      </w:pPr>
    </w:p>
    <w:p w14:paraId="2C2E042B" w14:textId="77777777" w:rsidR="00012D27" w:rsidRPr="00012D27" w:rsidRDefault="00012D27" w:rsidP="00C642DA">
      <w:pPr>
        <w:autoSpaceDE w:val="0"/>
        <w:autoSpaceDN w:val="0"/>
        <w:adjustRightInd w:val="0"/>
        <w:jc w:val="both"/>
        <w:rPr>
          <w:rFonts w:asciiTheme="majorHAnsi" w:hAnsiTheme="majorHAnsi"/>
          <w:b/>
        </w:rPr>
      </w:pPr>
    </w:p>
    <w:p w14:paraId="7B99E2B2" w14:textId="3EB35C6B" w:rsidR="00012D27" w:rsidRPr="00012D27" w:rsidRDefault="00012D27" w:rsidP="00C642DA">
      <w:pPr>
        <w:autoSpaceDE w:val="0"/>
        <w:autoSpaceDN w:val="0"/>
        <w:adjustRightInd w:val="0"/>
        <w:jc w:val="both"/>
        <w:rPr>
          <w:rFonts w:asciiTheme="majorHAnsi" w:hAnsiTheme="majorHAnsi"/>
          <w:b/>
        </w:rPr>
      </w:pPr>
      <w:r w:rsidRPr="00012D27">
        <w:rPr>
          <w:rFonts w:asciiTheme="majorHAnsi" w:hAnsiTheme="majorHAnsi"/>
          <w:b/>
        </w:rPr>
        <w:t xml:space="preserve">ROSÁRIO DA LIMEIRA PREFEITURA MUNICIPAL PREGÃO PRESENCIAL Nº 053/2022. </w:t>
      </w:r>
    </w:p>
    <w:p w14:paraId="7C62A47C" w14:textId="40981AD4" w:rsidR="00012D27" w:rsidRPr="00504C44" w:rsidRDefault="00012D27" w:rsidP="00C642DA">
      <w:pPr>
        <w:autoSpaceDE w:val="0"/>
        <w:autoSpaceDN w:val="0"/>
        <w:adjustRightInd w:val="0"/>
        <w:jc w:val="both"/>
        <w:rPr>
          <w:rFonts w:asciiTheme="majorHAnsi" w:hAnsiTheme="majorHAnsi"/>
        </w:rPr>
      </w:pPr>
      <w:r w:rsidRPr="00012D27">
        <w:rPr>
          <w:rFonts w:asciiTheme="majorHAnsi" w:hAnsiTheme="majorHAnsi"/>
        </w:rPr>
        <w:t>Torna público, por intermédio de sua Pregoeira, a abertura do Processo Licitatório n.º 113/2022, do tipo MENOR PREÇO POR ITEM, na modalidade Pregão Presencial, o qual irá correr na data de 16/09/2022 às 09h00min, objetivando o Registro de Preço para futuras e eventuais aquisições de emulsão asfáltica, massa asfáltica, bem como a contratação de empresa especializada na prestação de serviços de aplicação de massa asfáltica (CBUQ), incluindo todos equipamentos operacionais necessários, destinados à pavimentação e/ou manutenção de vias públicas, dentre outros serviços correlatos. Os serviços e/ou produtos adquiridos por este município será pago por intermédio de recursos financeiros próprios e/ou recursos advindos por meio de Convênios, financiamentos ou ainda recursos da VALE via Estado de Minas Gerais. Informações no setor de Licitações ou pelo telefone (32) 3723-1263. O edital está disponível em:</w:t>
      </w:r>
      <w:r w:rsidR="00095024">
        <w:rPr>
          <w:rFonts w:asciiTheme="majorHAnsi" w:hAnsiTheme="majorHAnsi"/>
        </w:rPr>
        <w:t xml:space="preserve"> </w:t>
      </w:r>
      <w:hyperlink r:id="rId65" w:history="1">
        <w:r w:rsidR="00095024" w:rsidRPr="00A77FC2">
          <w:rPr>
            <w:rStyle w:val="Hyperlink"/>
            <w:rFonts w:asciiTheme="majorHAnsi" w:hAnsiTheme="majorHAnsi"/>
          </w:rPr>
          <w:t>www.rosariodalimeira.mg.gov.br</w:t>
        </w:r>
      </w:hyperlink>
      <w:r w:rsidR="00095024">
        <w:rPr>
          <w:rFonts w:asciiTheme="majorHAnsi" w:hAnsiTheme="majorHAnsi"/>
        </w:rPr>
        <w:t xml:space="preserve">. </w:t>
      </w:r>
    </w:p>
    <w:p w14:paraId="3F328D37" w14:textId="77777777" w:rsidR="00C774E3" w:rsidRPr="00504C44" w:rsidRDefault="00C774E3" w:rsidP="00C642DA">
      <w:pPr>
        <w:autoSpaceDE w:val="0"/>
        <w:autoSpaceDN w:val="0"/>
        <w:adjustRightInd w:val="0"/>
        <w:jc w:val="both"/>
        <w:rPr>
          <w:rFonts w:asciiTheme="majorHAnsi" w:hAnsiTheme="majorHAnsi"/>
        </w:rPr>
      </w:pPr>
    </w:p>
    <w:p w14:paraId="4C755023" w14:textId="77777777" w:rsidR="002B7CBC" w:rsidRPr="00504C44" w:rsidRDefault="002B7CBC" w:rsidP="00C642DA">
      <w:pPr>
        <w:autoSpaceDE w:val="0"/>
        <w:autoSpaceDN w:val="0"/>
        <w:adjustRightInd w:val="0"/>
        <w:jc w:val="both"/>
        <w:rPr>
          <w:rFonts w:asciiTheme="majorHAnsi" w:hAnsiTheme="majorHAnsi"/>
          <w:b/>
        </w:rPr>
      </w:pPr>
    </w:p>
    <w:p w14:paraId="52722963" w14:textId="0EFFE886" w:rsidR="005F3288" w:rsidRPr="00504C44" w:rsidRDefault="0090248D" w:rsidP="00C642DA">
      <w:pPr>
        <w:autoSpaceDE w:val="0"/>
        <w:autoSpaceDN w:val="0"/>
        <w:adjustRightInd w:val="0"/>
        <w:jc w:val="both"/>
        <w:rPr>
          <w:rFonts w:asciiTheme="majorHAnsi" w:hAnsiTheme="majorHAnsi"/>
        </w:rPr>
      </w:pPr>
      <w:r w:rsidRPr="00504C44">
        <w:rPr>
          <w:rFonts w:asciiTheme="majorHAnsi" w:hAnsiTheme="majorHAnsi"/>
          <w:b/>
        </w:rPr>
        <w:t>SACRAMENTO PREFEITURA MUNICIPAL AVISO DE LICITAÇÃO – TOMADA DE PREÇOS Nº 008/2022</w:t>
      </w:r>
      <w:r w:rsidR="005F3288" w:rsidRPr="00504C44">
        <w:rPr>
          <w:rFonts w:asciiTheme="majorHAnsi" w:hAnsiTheme="majorHAnsi"/>
        </w:rPr>
        <w:t xml:space="preserve">. </w:t>
      </w:r>
    </w:p>
    <w:p w14:paraId="5DE9A9F2" w14:textId="00AA9F26"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O Município de Sacramento torna público que fará realizar licitação na modalidade de TOMADA DE PREÇOS, do tipo MENOR PREÇO GLOBAL, que tem por objeto a contratação de empresa especializada para ampliação do Centro Administrativo CLANTHER SCALON, com a construção de 06 (seis) salas, para atendimento da demanda geral, incluindo o fornecimento de material, equipamentos e mão de obra, conforme projeto básico e anexos, do qual o valor estimado é de R$ 835.233,97 (oitocentos e trinta e cinco mil, duzentos e trinta e três reais e noventa e sete centavos). Abertura: às 09:15 horas do dia 20 de setembro do ano de 2022. Fundamento: Lei Federal nº. 8.666/93 e alterações. O edital encontra-se à disposição dos interessados no horário das 7h às 16h no Departamento de Licitações desta Prefeitura, situado na Praça Monsenhor Saul Amaral, 512 – Centro – Sala 12, no site </w:t>
      </w:r>
      <w:hyperlink r:id="rId66" w:history="1">
        <w:r w:rsidRPr="00504C44">
          <w:rPr>
            <w:rStyle w:val="Hyperlink"/>
            <w:rFonts w:asciiTheme="majorHAnsi" w:hAnsiTheme="majorHAnsi"/>
          </w:rPr>
          <w:t>www.sacramento.mg.gov.br</w:t>
        </w:r>
      </w:hyperlink>
      <w:r w:rsidRPr="00504C44">
        <w:rPr>
          <w:rFonts w:asciiTheme="majorHAnsi" w:hAnsiTheme="majorHAnsi"/>
        </w:rPr>
        <w:t xml:space="preserve"> </w:t>
      </w:r>
      <w:r w:rsidRPr="00504C44">
        <w:rPr>
          <w:rFonts w:asciiTheme="majorHAnsi" w:hAnsiTheme="majorHAnsi"/>
        </w:rPr>
        <w:t>ou solicitação através do e-mail (</w:t>
      </w:r>
      <w:hyperlink r:id="rId67" w:history="1">
        <w:r w:rsidRPr="00504C44">
          <w:rPr>
            <w:rStyle w:val="Hyperlink"/>
            <w:rFonts w:asciiTheme="majorHAnsi" w:hAnsiTheme="majorHAnsi"/>
          </w:rPr>
          <w:t>editais@sacramento.mg.gov.br</w:t>
        </w:r>
      </w:hyperlink>
      <w:r w:rsidRPr="00504C44">
        <w:rPr>
          <w:rFonts w:asciiTheme="majorHAnsi" w:hAnsiTheme="majorHAnsi"/>
        </w:rPr>
        <w:t xml:space="preserve">). </w:t>
      </w:r>
    </w:p>
    <w:p w14:paraId="2F7E7C52" w14:textId="77777777" w:rsidR="005F3288" w:rsidRPr="00504C44" w:rsidRDefault="005F3288" w:rsidP="00C642DA">
      <w:pPr>
        <w:autoSpaceDE w:val="0"/>
        <w:autoSpaceDN w:val="0"/>
        <w:adjustRightInd w:val="0"/>
        <w:jc w:val="both"/>
        <w:rPr>
          <w:rFonts w:asciiTheme="majorHAnsi" w:hAnsiTheme="majorHAnsi"/>
        </w:rPr>
      </w:pPr>
    </w:p>
    <w:p w14:paraId="5F84E702" w14:textId="77777777" w:rsidR="0012384B" w:rsidRPr="00504C44" w:rsidRDefault="0012384B" w:rsidP="00C642DA">
      <w:pPr>
        <w:autoSpaceDE w:val="0"/>
        <w:autoSpaceDN w:val="0"/>
        <w:adjustRightInd w:val="0"/>
        <w:jc w:val="both"/>
        <w:rPr>
          <w:rFonts w:asciiTheme="majorHAnsi" w:hAnsiTheme="majorHAnsi"/>
        </w:rPr>
      </w:pPr>
    </w:p>
    <w:p w14:paraId="13AE142A" w14:textId="4BDF56EF" w:rsidR="0012384B" w:rsidRPr="00504C44" w:rsidRDefault="0012384B" w:rsidP="00C642DA">
      <w:pPr>
        <w:autoSpaceDE w:val="0"/>
        <w:autoSpaceDN w:val="0"/>
        <w:adjustRightInd w:val="0"/>
        <w:jc w:val="both"/>
        <w:rPr>
          <w:rFonts w:asciiTheme="majorHAnsi" w:hAnsiTheme="majorHAnsi"/>
          <w:b/>
        </w:rPr>
      </w:pPr>
      <w:r w:rsidRPr="00504C44">
        <w:rPr>
          <w:rFonts w:asciiTheme="majorHAnsi" w:hAnsiTheme="majorHAnsi"/>
          <w:b/>
        </w:rPr>
        <w:t xml:space="preserve">SANTO ANTÔNIO DO ITAMBÉ PREFEITURA MUNICIPAL PROCESSO LICITATÓRIO Nº 0094/2022 TOMADA DE PREÇOS Nº 0008/2022 </w:t>
      </w:r>
    </w:p>
    <w:p w14:paraId="089F152A" w14:textId="64D9C65B" w:rsidR="0012384B" w:rsidRPr="00504C44" w:rsidRDefault="0012384B" w:rsidP="00C642DA">
      <w:pPr>
        <w:autoSpaceDE w:val="0"/>
        <w:autoSpaceDN w:val="0"/>
        <w:adjustRightInd w:val="0"/>
        <w:jc w:val="both"/>
        <w:rPr>
          <w:rFonts w:asciiTheme="majorHAnsi" w:hAnsiTheme="majorHAnsi"/>
        </w:rPr>
      </w:pPr>
      <w:r w:rsidRPr="00504C44">
        <w:rPr>
          <w:rFonts w:asciiTheme="majorHAnsi" w:hAnsiTheme="majorHAnsi"/>
        </w:rPr>
        <w:t xml:space="preserve">Torna público que fará realizar o Processo Licitatório n.º 094/2022, Tomada de Preço n.º 008/2022. Objeto: contratação de empresa especializada para execução de obras de pavimentação de vias públicas urbanas do município de Santo Antônio do Itambé/MG (calçamento em blocos sextavados de concreto, execução de meio fio e sarjeta; local: acesso Ponte de Pedra, rua vereador Redelvim pereira dos santos e trecho 01, bairro: São Caetano). Entrega dos envelopes e credenciamento: Até as 08:00:00 horas (horário de Brasília) do dia 19/09/2022. Abertura de envelopes: A partir das 08:00 horas do dia 19/09/2022. Informações pelo telefone (33) 3428-1301 no horário das 07:00 hs às 16:00 hs, pelo e-mail: licitacao@santoantoniodoitambe.mg.gov.br ou ainda pelo site: </w:t>
      </w:r>
      <w:hyperlink r:id="rId68" w:history="1">
        <w:r w:rsidRPr="00504C44">
          <w:rPr>
            <w:rStyle w:val="Hyperlink"/>
            <w:rFonts w:asciiTheme="majorHAnsi" w:hAnsiTheme="majorHAnsi"/>
          </w:rPr>
          <w:t>www.santoantoniodoitambe.mg.gov.br</w:t>
        </w:r>
      </w:hyperlink>
      <w:r w:rsidRPr="00504C44">
        <w:rPr>
          <w:rFonts w:asciiTheme="majorHAnsi" w:hAnsiTheme="majorHAnsi"/>
        </w:rPr>
        <w:t xml:space="preserve">. </w:t>
      </w:r>
    </w:p>
    <w:p w14:paraId="59FBB324" w14:textId="77777777" w:rsidR="0012384B" w:rsidRPr="00504C44" w:rsidRDefault="0012384B" w:rsidP="00C642DA">
      <w:pPr>
        <w:autoSpaceDE w:val="0"/>
        <w:autoSpaceDN w:val="0"/>
        <w:adjustRightInd w:val="0"/>
        <w:jc w:val="both"/>
        <w:rPr>
          <w:rFonts w:asciiTheme="majorHAnsi" w:hAnsiTheme="majorHAnsi"/>
        </w:rPr>
      </w:pPr>
    </w:p>
    <w:p w14:paraId="22742CDC" w14:textId="77777777" w:rsidR="005F3288" w:rsidRPr="00504C44" w:rsidRDefault="005F3288" w:rsidP="00C642DA">
      <w:pPr>
        <w:autoSpaceDE w:val="0"/>
        <w:autoSpaceDN w:val="0"/>
        <w:adjustRightInd w:val="0"/>
        <w:jc w:val="both"/>
        <w:rPr>
          <w:rFonts w:asciiTheme="majorHAnsi" w:hAnsiTheme="majorHAnsi"/>
        </w:rPr>
      </w:pPr>
    </w:p>
    <w:p w14:paraId="34211CE3" w14:textId="5F9A61E7" w:rsidR="002B7CBC"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SÃO GONÇALO DO PARÁ PREFEITURA MUNICIPAL CONCORRÊNCIA Nº 008/2022</w:t>
      </w:r>
    </w:p>
    <w:p w14:paraId="4B901AEB" w14:textId="140D1D74" w:rsidR="002B7CBC" w:rsidRPr="00504C44" w:rsidRDefault="002B7CBC" w:rsidP="00C642DA">
      <w:pPr>
        <w:autoSpaceDE w:val="0"/>
        <w:autoSpaceDN w:val="0"/>
        <w:adjustRightInd w:val="0"/>
        <w:jc w:val="both"/>
        <w:rPr>
          <w:rFonts w:asciiTheme="majorHAnsi" w:hAnsiTheme="majorHAnsi"/>
        </w:rPr>
      </w:pPr>
      <w:r w:rsidRPr="00504C44">
        <w:rPr>
          <w:rFonts w:asciiTheme="majorHAnsi" w:hAnsiTheme="majorHAnsi"/>
        </w:rPr>
        <w:t>Torna público o EDITAL do Processo Licitatório nº 077/2022, Concorrência nº 008/2022 - Objeto: Contratação de empresa especializada para execução de obra de construção de Centro Administrativo do Município de São Gonçalo do Pará, conforme projeto básico anexo a este edital, incluindo o fornecimento de materiais, equipamentos e mão-deobra. Entrega dos Envelopes - dia - 04 de outubro de 2022 às 12:30 horas. Mais informações</w:t>
      </w:r>
      <w:r w:rsidR="005F3288" w:rsidRPr="00504C44">
        <w:rPr>
          <w:rFonts w:asciiTheme="majorHAnsi" w:hAnsiTheme="majorHAnsi"/>
        </w:rPr>
        <w:t xml:space="preserve"> </w:t>
      </w:r>
      <w:hyperlink r:id="rId69" w:history="1">
        <w:r w:rsidR="005F3288" w:rsidRPr="00504C44">
          <w:rPr>
            <w:rStyle w:val="Hyperlink"/>
            <w:rFonts w:asciiTheme="majorHAnsi" w:hAnsiTheme="majorHAnsi"/>
          </w:rPr>
          <w:t>www.saogoncalodopara.mg.gov.br</w:t>
        </w:r>
      </w:hyperlink>
      <w:r w:rsidR="005F3288" w:rsidRPr="00504C44">
        <w:rPr>
          <w:rFonts w:asciiTheme="majorHAnsi" w:hAnsiTheme="majorHAnsi"/>
        </w:rPr>
        <w:t xml:space="preserve"> </w:t>
      </w:r>
      <w:r w:rsidRPr="00504C44">
        <w:rPr>
          <w:rFonts w:asciiTheme="majorHAnsi" w:hAnsiTheme="majorHAnsi"/>
        </w:rPr>
        <w:t xml:space="preserve">- São Gonçalo do Pará, 31 de agosto de 2022. </w:t>
      </w:r>
    </w:p>
    <w:p w14:paraId="2FCA5188" w14:textId="77777777" w:rsidR="002B7CBC" w:rsidRPr="00504C44" w:rsidRDefault="002B7CBC" w:rsidP="00C642DA">
      <w:pPr>
        <w:autoSpaceDE w:val="0"/>
        <w:autoSpaceDN w:val="0"/>
        <w:adjustRightInd w:val="0"/>
        <w:jc w:val="both"/>
        <w:rPr>
          <w:rFonts w:asciiTheme="majorHAnsi" w:hAnsiTheme="majorHAnsi"/>
        </w:rPr>
      </w:pPr>
    </w:p>
    <w:p w14:paraId="7FA6A0C0" w14:textId="77777777" w:rsidR="002B7CBC" w:rsidRPr="00504C44" w:rsidRDefault="002B7CBC" w:rsidP="00C642DA">
      <w:pPr>
        <w:autoSpaceDE w:val="0"/>
        <w:autoSpaceDN w:val="0"/>
        <w:adjustRightInd w:val="0"/>
        <w:jc w:val="both"/>
        <w:rPr>
          <w:rFonts w:asciiTheme="majorHAnsi" w:hAnsiTheme="majorHAnsi"/>
        </w:rPr>
      </w:pPr>
    </w:p>
    <w:p w14:paraId="7D82B6C0" w14:textId="3CDCEE86" w:rsidR="002B7CBC"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PREFEITURA MUNICIPAL DE SÃO GONÇALO DO RIO ABAIXO/MG INFORMA QUE REALIZARÁ O CONCORRÊNCIA PÚBLICA 04/2022 </w:t>
      </w:r>
    </w:p>
    <w:p w14:paraId="2A32C6ED" w14:textId="77777777" w:rsidR="005F3288" w:rsidRPr="00504C44" w:rsidRDefault="002B7CBC" w:rsidP="00C642DA">
      <w:pPr>
        <w:autoSpaceDE w:val="0"/>
        <w:autoSpaceDN w:val="0"/>
        <w:adjustRightInd w:val="0"/>
        <w:jc w:val="both"/>
        <w:rPr>
          <w:rFonts w:asciiTheme="majorHAnsi" w:hAnsiTheme="majorHAnsi"/>
        </w:rPr>
      </w:pPr>
      <w:r w:rsidRPr="00504C44">
        <w:rPr>
          <w:rFonts w:asciiTheme="majorHAnsi" w:hAnsiTheme="majorHAnsi"/>
        </w:rPr>
        <w:t xml:space="preserve">O objeto da presente licitação é Contratação de Empresa de Engenharia Civil para execução de serviços de pavimentação da Estrada Rural da Divisa de São Gonçalo do Rio Abaixo/Itabira e a comunidade de Pacas, conforme condições, quantidades e exigências estabelecidas nos Apêndices deste Projeto Básico. As propostas deverão ser entregues até às 09:00 horas do dia 04/10/2022. A abertura dos envelopes será realizada, a partir das 09:01 horas, no mesmo dia e local no Setor de Licitações da Prefeitura Municipal – Rua Henriqueta Rubim, N.º 27 – Centro – S.G.R.A. O Edital completo poderá ser obtido no site </w:t>
      </w:r>
      <w:hyperlink r:id="rId70" w:history="1">
        <w:r w:rsidR="005F3288" w:rsidRPr="00504C44">
          <w:rPr>
            <w:rStyle w:val="Hyperlink"/>
            <w:rFonts w:asciiTheme="majorHAnsi" w:hAnsiTheme="majorHAnsi"/>
          </w:rPr>
          <w:t>http://www.saogoncalo.mg.gov.br/</w:t>
        </w:r>
      </w:hyperlink>
      <w:r w:rsidR="005F3288" w:rsidRPr="00504C44">
        <w:rPr>
          <w:rFonts w:asciiTheme="majorHAnsi" w:hAnsiTheme="majorHAnsi"/>
        </w:rPr>
        <w:t>.</w:t>
      </w:r>
    </w:p>
    <w:p w14:paraId="01BE8650" w14:textId="77777777" w:rsidR="005F3288" w:rsidRPr="00504C44" w:rsidRDefault="005F3288" w:rsidP="00C642DA">
      <w:pPr>
        <w:autoSpaceDE w:val="0"/>
        <w:autoSpaceDN w:val="0"/>
        <w:adjustRightInd w:val="0"/>
        <w:jc w:val="both"/>
        <w:rPr>
          <w:rFonts w:asciiTheme="majorHAnsi" w:hAnsiTheme="majorHAnsi"/>
        </w:rPr>
      </w:pPr>
    </w:p>
    <w:p w14:paraId="05335327" w14:textId="77777777" w:rsidR="005F3288" w:rsidRPr="00504C44" w:rsidRDefault="005F3288" w:rsidP="00C642DA">
      <w:pPr>
        <w:autoSpaceDE w:val="0"/>
        <w:autoSpaceDN w:val="0"/>
        <w:adjustRightInd w:val="0"/>
        <w:jc w:val="both"/>
        <w:rPr>
          <w:rFonts w:asciiTheme="majorHAnsi" w:hAnsiTheme="majorHAnsi"/>
        </w:rPr>
      </w:pPr>
    </w:p>
    <w:p w14:paraId="102983BB" w14:textId="6A1DC2A5" w:rsidR="004566CB"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TAQUARAÇU DE MINAS PREFEITURA MUNICIPAL TOMADA DE PREÇOS Nº 08/2022. </w:t>
      </w:r>
    </w:p>
    <w:p w14:paraId="3671D77E" w14:textId="23AF597A" w:rsidR="002B7CBC"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AVISO DE LICITAÇÃO O Município de Taquaraçu de Minas, em cumprimento ao disposto da Lei Federal nº 8.666/93 e suas alterações. Torna Público a abertura de Processo Licitatório nº 076/2022, Tomada de Preços nº 08/2022. Abertura: 22/09/2022 às 09h00min. Objeto: Contratação de Empresa para Realização de Calçamento em Bloquetes no Bairro Novo Horizonte, no Município de Taquaraçu de Minas. Informações complementares: Rua Dr. Tancredo Neves, nº 225, Centro, ou pelo telefone: (31) 3684-1111.</w:t>
      </w:r>
      <w:r w:rsidRPr="00504C44">
        <w:rPr>
          <w:rFonts w:asciiTheme="majorHAnsi" w:hAnsiTheme="majorHAnsi"/>
        </w:rPr>
        <w:t xml:space="preserve"> </w:t>
      </w:r>
    </w:p>
    <w:p w14:paraId="726578CB" w14:textId="77777777" w:rsidR="002B7CBC" w:rsidRPr="00504C44" w:rsidRDefault="002B7CBC" w:rsidP="00C642DA">
      <w:pPr>
        <w:autoSpaceDE w:val="0"/>
        <w:autoSpaceDN w:val="0"/>
        <w:adjustRightInd w:val="0"/>
        <w:jc w:val="both"/>
        <w:rPr>
          <w:rFonts w:asciiTheme="majorHAnsi" w:hAnsiTheme="majorHAnsi"/>
        </w:rPr>
      </w:pPr>
    </w:p>
    <w:p w14:paraId="39F2DBE2" w14:textId="77777777" w:rsidR="000C1217" w:rsidRPr="00504C44" w:rsidRDefault="000C1217" w:rsidP="00C642DA">
      <w:pPr>
        <w:autoSpaceDE w:val="0"/>
        <w:autoSpaceDN w:val="0"/>
        <w:adjustRightInd w:val="0"/>
        <w:jc w:val="both"/>
        <w:rPr>
          <w:rFonts w:asciiTheme="majorHAnsi" w:hAnsiTheme="majorHAnsi"/>
        </w:rPr>
      </w:pPr>
    </w:p>
    <w:p w14:paraId="3573E29C" w14:textId="4B94D23D" w:rsidR="00A84226" w:rsidRPr="00504C44" w:rsidRDefault="00FB496B" w:rsidP="00FB496B">
      <w:pPr>
        <w:autoSpaceDE w:val="0"/>
        <w:autoSpaceDN w:val="0"/>
        <w:adjustRightInd w:val="0"/>
        <w:jc w:val="both"/>
        <w:rPr>
          <w:rFonts w:asciiTheme="majorHAnsi" w:hAnsiTheme="majorHAnsi"/>
          <w:b/>
        </w:rPr>
      </w:pPr>
      <w:r w:rsidRPr="00504C44">
        <w:rPr>
          <w:rFonts w:asciiTheme="majorHAnsi" w:hAnsiTheme="majorHAnsi"/>
          <w:b/>
        </w:rPr>
        <w:t xml:space="preserve">PREFEITURA MUNICIPAL DE UBERLÂNDIA - </w:t>
      </w:r>
      <w:r w:rsidR="00A84226" w:rsidRPr="00504C44">
        <w:rPr>
          <w:rFonts w:asciiTheme="majorHAnsi" w:hAnsiTheme="majorHAnsi"/>
          <w:b/>
        </w:rPr>
        <w:t xml:space="preserve">AVISO DE NOVA DATA DE ABERTURA PREGÃO ELETRÔNICO Nº. 428/2022 CRITÉRIO DE JULGAMENTO “MENOR PREÇO GLOBAL/ANUAL” </w:t>
      </w:r>
    </w:p>
    <w:p w14:paraId="54CB1030" w14:textId="39C9412E" w:rsidR="006C38D0" w:rsidRPr="00504C44" w:rsidRDefault="00A84226" w:rsidP="00C642DA">
      <w:pPr>
        <w:autoSpaceDE w:val="0"/>
        <w:autoSpaceDN w:val="0"/>
        <w:adjustRightInd w:val="0"/>
        <w:jc w:val="both"/>
        <w:rPr>
          <w:rFonts w:asciiTheme="majorHAnsi" w:hAnsiTheme="majorHAnsi"/>
        </w:rPr>
      </w:pPr>
      <w:r w:rsidRPr="00504C44">
        <w:rPr>
          <w:rFonts w:asciiTheme="majorHAnsi" w:hAnsiTheme="majorHAnsi"/>
        </w:rPr>
        <w:t xml:space="preserve">OBJETO: contratação de empresa prestadora de serviço contínuo para realização da coleta de resíduos nos ecopontos municipais e em demais logradouros públicos pré-determinados pela Administração, apenas quando houver a necessidade, transportando-os até os locais responsáveis pela destinação fim dos resíduos. Deverá ainda dispor de área de transbordo, mão de obra, caminhões, equipamentos, maquinários e quaisquer outros veículos que possam auxiliar na coleta e no transporte. A Diretoria de Compras, torna público e para conhecimento das licitantes e de quem mais interessar possa, que devido a não publicação do Aviso no Diário Oficial da União em tempo hábil e, para respeitar o prazo legal a sessão pública na Internet para recebimento das Propostas estará aberta até às 10:00 horas do dia 15/09/2022, no endereço </w:t>
      </w:r>
      <w:hyperlink r:id="rId71" w:history="1">
        <w:r w:rsidRPr="00504C44">
          <w:rPr>
            <w:rStyle w:val="Hyperlink"/>
            <w:rFonts w:asciiTheme="majorHAnsi" w:hAnsiTheme="majorHAnsi"/>
          </w:rPr>
          <w:t>https://www.gov.br/compras/pt-br</w:t>
        </w:r>
      </w:hyperlink>
      <w:r w:rsidRPr="00504C44">
        <w:rPr>
          <w:rFonts w:asciiTheme="majorHAnsi" w:hAnsiTheme="majorHAnsi"/>
        </w:rPr>
        <w:t xml:space="preserve">, nos termos do §4º do art. 21 da Lei Federal nº 8.666/1993 e art. 22 do Decreto Municipal nº 18.333/2019. Informa ainda, que o detalhamento das alterações </w:t>
      </w:r>
      <w:proofErr w:type="gramStart"/>
      <w:r w:rsidRPr="00504C44">
        <w:rPr>
          <w:rFonts w:asciiTheme="majorHAnsi" w:hAnsiTheme="majorHAnsi"/>
        </w:rPr>
        <w:t>encontra-se</w:t>
      </w:r>
      <w:proofErr w:type="gramEnd"/>
      <w:r w:rsidRPr="00504C44">
        <w:rPr>
          <w:rFonts w:asciiTheme="majorHAnsi" w:hAnsiTheme="majorHAnsi"/>
        </w:rPr>
        <w:t xml:space="preserve"> no sítio da Prefeitura Municipal de Uberlândia no link Licitações e no portal </w:t>
      </w:r>
      <w:hyperlink r:id="rId72" w:history="1">
        <w:r w:rsidRPr="00504C44">
          <w:rPr>
            <w:rStyle w:val="Hyperlink"/>
            <w:rFonts w:asciiTheme="majorHAnsi" w:hAnsiTheme="majorHAnsi"/>
          </w:rPr>
          <w:t>https://www.gov.br/compras/pt-br</w:t>
        </w:r>
      </w:hyperlink>
      <w:r w:rsidRPr="00504C44">
        <w:rPr>
          <w:rFonts w:asciiTheme="majorHAnsi" w:hAnsiTheme="majorHAnsi"/>
        </w:rPr>
        <w:t xml:space="preserve">. </w:t>
      </w:r>
    </w:p>
    <w:p w14:paraId="1E8D4B63" w14:textId="77777777" w:rsidR="00504C44" w:rsidRPr="00504C44" w:rsidRDefault="00504C44" w:rsidP="00C642DA">
      <w:pPr>
        <w:autoSpaceDE w:val="0"/>
        <w:autoSpaceDN w:val="0"/>
        <w:adjustRightInd w:val="0"/>
        <w:jc w:val="both"/>
        <w:rPr>
          <w:rFonts w:asciiTheme="majorHAnsi" w:hAnsiTheme="majorHAnsi"/>
        </w:rPr>
      </w:pPr>
    </w:p>
    <w:p w14:paraId="2D91CEA9" w14:textId="77777777" w:rsidR="00504C44" w:rsidRPr="00504C44" w:rsidRDefault="00504C44" w:rsidP="00C642DA">
      <w:pPr>
        <w:autoSpaceDE w:val="0"/>
        <w:autoSpaceDN w:val="0"/>
        <w:adjustRightInd w:val="0"/>
        <w:jc w:val="both"/>
        <w:rPr>
          <w:rFonts w:asciiTheme="majorHAnsi" w:hAnsiTheme="majorHAnsi"/>
          <w:b/>
        </w:rPr>
      </w:pPr>
    </w:p>
    <w:p w14:paraId="5547AC49" w14:textId="50EA74B3" w:rsidR="00504C44" w:rsidRPr="00504C44" w:rsidRDefault="00504C44" w:rsidP="00C642DA">
      <w:pPr>
        <w:autoSpaceDE w:val="0"/>
        <w:autoSpaceDN w:val="0"/>
        <w:adjustRightInd w:val="0"/>
        <w:jc w:val="both"/>
        <w:rPr>
          <w:rFonts w:asciiTheme="majorHAnsi" w:hAnsiTheme="majorHAnsi"/>
          <w:b/>
        </w:rPr>
      </w:pPr>
      <w:r w:rsidRPr="00504C44">
        <w:rPr>
          <w:rFonts w:asciiTheme="majorHAnsi" w:hAnsiTheme="majorHAnsi"/>
          <w:b/>
        </w:rPr>
        <w:t>VERÍSSIMO PREFEITURA MUNICIPAL TOMADA DE PREÇO 002/2022</w:t>
      </w:r>
    </w:p>
    <w:p w14:paraId="4DB1FDFD" w14:textId="422ADBDB" w:rsidR="00504C44" w:rsidRPr="00504C44" w:rsidRDefault="00504C44" w:rsidP="00C642DA">
      <w:pPr>
        <w:autoSpaceDE w:val="0"/>
        <w:autoSpaceDN w:val="0"/>
        <w:adjustRightInd w:val="0"/>
        <w:jc w:val="both"/>
        <w:rPr>
          <w:rFonts w:asciiTheme="majorHAnsi" w:hAnsiTheme="majorHAnsi"/>
        </w:rPr>
      </w:pPr>
      <w:r w:rsidRPr="00504C44">
        <w:rPr>
          <w:rFonts w:asciiTheme="majorHAnsi" w:hAnsiTheme="majorHAnsi"/>
        </w:rPr>
        <w:t xml:space="preserve">Republica Aviso de Licitação - Torna público que fará realizar no dia 20 de setembro de 2022, com entrega dos envelopes até às 09:00 horas e abertura dos envelopes às 09:30 horas, no Setor de Compras e Licitação, Licitação Modalidade Tomada de Preço, do tipo menor preço por empreitada global, com o seguinte objeto: Contratação de pessoa jurídica na área de engenharia civil para execução de obra de construção da Praça Sabino Lucas, situada no Conjunto Boa Vista, Município de Veríssimo. Tudo de conformidade com a Lei 8.666/93 e suas alterações pela Lei 8.883/94, Lei 9.648/98. Disponibilização do edital e informações no endereço eletrônico </w:t>
      </w:r>
      <w:hyperlink r:id="rId73" w:history="1">
        <w:r w:rsidRPr="00A77FC2">
          <w:rPr>
            <w:rStyle w:val="Hyperlink"/>
            <w:rFonts w:asciiTheme="majorHAnsi" w:hAnsiTheme="majorHAnsi"/>
          </w:rPr>
          <w:t>www.verissimo.mg.gov.br</w:t>
        </w:r>
      </w:hyperlink>
      <w:r>
        <w:rPr>
          <w:rFonts w:asciiTheme="majorHAnsi" w:hAnsiTheme="majorHAnsi"/>
        </w:rPr>
        <w:t xml:space="preserve">, </w:t>
      </w:r>
      <w:r w:rsidRPr="00504C44">
        <w:rPr>
          <w:rFonts w:asciiTheme="majorHAnsi" w:hAnsiTheme="majorHAnsi"/>
        </w:rPr>
        <w:t>editais. Contato (34) 3323-1140 - Setor de Licitação. Veríssimo/MG. Carla Betânia Fernandes Silva Ferrari. Presidente da Comissão Permanente de Licitação.</w:t>
      </w:r>
    </w:p>
    <w:p w14:paraId="4D52B7A5" w14:textId="77777777" w:rsidR="005F3288" w:rsidRPr="00504C44" w:rsidRDefault="005F3288" w:rsidP="00C642DA">
      <w:pPr>
        <w:autoSpaceDE w:val="0"/>
        <w:autoSpaceDN w:val="0"/>
        <w:adjustRightInd w:val="0"/>
        <w:jc w:val="both"/>
        <w:rPr>
          <w:rFonts w:asciiTheme="majorHAnsi" w:hAnsiTheme="majorHAnsi"/>
        </w:rPr>
      </w:pPr>
    </w:p>
    <w:p w14:paraId="795C0ABB" w14:textId="77777777" w:rsidR="005F3288" w:rsidRPr="00504C44" w:rsidRDefault="005F3288" w:rsidP="00C642DA">
      <w:pPr>
        <w:autoSpaceDE w:val="0"/>
        <w:autoSpaceDN w:val="0"/>
        <w:adjustRightInd w:val="0"/>
        <w:jc w:val="both"/>
        <w:rPr>
          <w:rFonts w:asciiTheme="majorHAnsi" w:hAnsiTheme="majorHAnsi"/>
        </w:rPr>
      </w:pPr>
    </w:p>
    <w:p w14:paraId="39322883" w14:textId="276F0DD0" w:rsidR="004566CB"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VISCONDE DO RIO BRANCO PREFEITURA MUNICIPAL TOMADA DE PREÇOS N° 013/22 PROCESSO LICITATÓRIO Nº 195/2022 </w:t>
      </w:r>
    </w:p>
    <w:p w14:paraId="5B14A74F" w14:textId="544903F4"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A Administração Municipal de Visconde do Rio Branco, através da sua Presidente da Comissão Permanente de Licitação, torna público que fará licitação na modalidade Tomada de Preços, visando à seleção de empresa, comprovadamente especializada no ramo, para obras de contratação de empresa especializada para prestação de serviços de execução de revitalização do Campo do Cruzeiro do Barreiro. (Ver maiores especificações no Edital) – Entrega de propostas, documentações e credenciais até o dia 16/09/2022 às 09:00 horas, quando será dado início aos trabalhos. Cópia do edital já se encontra disponível para os interessados, à Praça 28 de Setembro, Centro, ou pelo site: </w:t>
      </w:r>
      <w:hyperlink r:id="rId74" w:history="1">
        <w:r w:rsidRPr="00504C44">
          <w:rPr>
            <w:rStyle w:val="Hyperlink"/>
            <w:rFonts w:asciiTheme="majorHAnsi" w:hAnsiTheme="majorHAnsi"/>
          </w:rPr>
          <w:t>www.viscondedoriobranco.mg.gov.br</w:t>
        </w:r>
      </w:hyperlink>
      <w:r w:rsidRPr="00504C44">
        <w:rPr>
          <w:rFonts w:asciiTheme="majorHAnsi" w:hAnsiTheme="majorHAnsi"/>
        </w:rPr>
        <w:t>.</w:t>
      </w:r>
      <w:r w:rsidRPr="00504C44">
        <w:rPr>
          <w:rFonts w:asciiTheme="majorHAnsi" w:hAnsiTheme="majorHAnsi"/>
        </w:rPr>
        <w:t xml:space="preserve"> </w:t>
      </w:r>
      <w:r w:rsidRPr="00504C44">
        <w:rPr>
          <w:rFonts w:asciiTheme="majorHAnsi" w:hAnsiTheme="majorHAnsi"/>
        </w:rPr>
        <w:t xml:space="preserve">Informações pelo </w:t>
      </w:r>
      <w:r w:rsidRPr="00504C44">
        <w:rPr>
          <w:rFonts w:asciiTheme="majorHAnsi" w:hAnsiTheme="majorHAnsi"/>
        </w:rPr>
        <w:t>Tel.</w:t>
      </w:r>
      <w:r w:rsidRPr="00504C44">
        <w:rPr>
          <w:rFonts w:asciiTheme="majorHAnsi" w:hAnsiTheme="majorHAnsi"/>
        </w:rPr>
        <w:t xml:space="preserve">: (32) 3551-8177. </w:t>
      </w:r>
    </w:p>
    <w:p w14:paraId="4849308B" w14:textId="77777777" w:rsidR="005F3288" w:rsidRPr="00504C44" w:rsidRDefault="005F3288" w:rsidP="00C642DA">
      <w:pPr>
        <w:autoSpaceDE w:val="0"/>
        <w:autoSpaceDN w:val="0"/>
        <w:adjustRightInd w:val="0"/>
        <w:jc w:val="both"/>
        <w:rPr>
          <w:rFonts w:asciiTheme="majorHAnsi" w:hAnsiTheme="majorHAnsi"/>
        </w:rPr>
      </w:pPr>
    </w:p>
    <w:p w14:paraId="3AD818CB" w14:textId="77777777" w:rsidR="005F3288" w:rsidRPr="00504C44" w:rsidRDefault="005F3288" w:rsidP="00C642DA">
      <w:pPr>
        <w:autoSpaceDE w:val="0"/>
        <w:autoSpaceDN w:val="0"/>
        <w:adjustRightInd w:val="0"/>
        <w:jc w:val="both"/>
        <w:rPr>
          <w:rFonts w:asciiTheme="majorHAnsi" w:hAnsiTheme="majorHAnsi"/>
          <w:b/>
        </w:rPr>
      </w:pPr>
    </w:p>
    <w:p w14:paraId="02648CDA" w14:textId="118B0EC6" w:rsidR="005F3288" w:rsidRPr="00504C44" w:rsidRDefault="0090248D" w:rsidP="00C642DA">
      <w:pPr>
        <w:autoSpaceDE w:val="0"/>
        <w:autoSpaceDN w:val="0"/>
        <w:adjustRightInd w:val="0"/>
        <w:jc w:val="both"/>
        <w:rPr>
          <w:rFonts w:asciiTheme="majorHAnsi" w:hAnsiTheme="majorHAnsi"/>
          <w:b/>
        </w:rPr>
      </w:pPr>
      <w:r w:rsidRPr="00504C44">
        <w:rPr>
          <w:rFonts w:asciiTheme="majorHAnsi" w:hAnsiTheme="majorHAnsi"/>
          <w:b/>
        </w:rPr>
        <w:t xml:space="preserve">WENCESLAU BRAZ PREFEITURA MUNICIPAL AVISO DE LICITAÇÃO. TOMADA DE PREÇOS Nº 002/2022 </w:t>
      </w:r>
    </w:p>
    <w:p w14:paraId="0F3BE47D" w14:textId="667C2A09" w:rsidR="005F3288" w:rsidRPr="00504C44" w:rsidRDefault="005F3288" w:rsidP="00C642DA">
      <w:pPr>
        <w:autoSpaceDE w:val="0"/>
        <w:autoSpaceDN w:val="0"/>
        <w:adjustRightInd w:val="0"/>
        <w:jc w:val="both"/>
        <w:rPr>
          <w:rFonts w:asciiTheme="majorHAnsi" w:hAnsiTheme="majorHAnsi"/>
        </w:rPr>
      </w:pPr>
      <w:r w:rsidRPr="00504C44">
        <w:rPr>
          <w:rFonts w:asciiTheme="majorHAnsi" w:hAnsiTheme="majorHAnsi"/>
        </w:rPr>
        <w:t xml:space="preserve">Tipo Menor Preço Global, referente ao processo nº 101/2022, Objeto: Contratação de Empresa para Construção de uma Passarela para pedestres, em estrutura mista de concreto armado e metálica, sobre o rio Sapucaí, bairro Palmeiras, em atendimento a Sec. Mun. </w:t>
      </w:r>
      <w:proofErr w:type="gramStart"/>
      <w:r w:rsidRPr="00504C44">
        <w:rPr>
          <w:rFonts w:asciiTheme="majorHAnsi" w:hAnsiTheme="majorHAnsi"/>
        </w:rPr>
        <w:t>de</w:t>
      </w:r>
      <w:proofErr w:type="gramEnd"/>
      <w:r w:rsidRPr="00504C44">
        <w:rPr>
          <w:rFonts w:asciiTheme="majorHAnsi" w:hAnsiTheme="majorHAnsi"/>
        </w:rPr>
        <w:t xml:space="preserve"> Obras, Estradas e Serv. Urbanos, em regime de empreitada global. A sessão pública de julgamento será realizada nas dependências desta Prefei</w:t>
      </w:r>
      <w:r w:rsidRPr="00504C44">
        <w:rPr>
          <w:rFonts w:asciiTheme="majorHAnsi" w:hAnsiTheme="majorHAnsi"/>
        </w:rPr>
        <w:t xml:space="preserve">tura no dia 20/09/2022 às 09h. </w:t>
      </w:r>
    </w:p>
    <w:p w14:paraId="0D38ED56" w14:textId="77777777" w:rsidR="006C38D0" w:rsidRPr="00504C44" w:rsidRDefault="006C38D0" w:rsidP="00C642DA">
      <w:pPr>
        <w:autoSpaceDE w:val="0"/>
        <w:autoSpaceDN w:val="0"/>
        <w:adjustRightInd w:val="0"/>
        <w:jc w:val="both"/>
        <w:rPr>
          <w:rFonts w:asciiTheme="majorHAnsi" w:hAnsiTheme="majorHAnsi"/>
        </w:rPr>
      </w:pPr>
    </w:p>
    <w:p w14:paraId="2E2DD973" w14:textId="77777777" w:rsidR="0074782A" w:rsidRPr="00504C44" w:rsidRDefault="0074782A" w:rsidP="00C642DA">
      <w:pPr>
        <w:autoSpaceDE w:val="0"/>
        <w:autoSpaceDN w:val="0"/>
        <w:adjustRightInd w:val="0"/>
        <w:jc w:val="both"/>
        <w:rPr>
          <w:rFonts w:asciiTheme="majorHAnsi" w:hAnsiTheme="majorHAnsi"/>
        </w:rPr>
      </w:pPr>
    </w:p>
    <w:p w14:paraId="470CD136" w14:textId="22E625C3" w:rsidR="0074782A" w:rsidRPr="00504C44" w:rsidRDefault="0074782A" w:rsidP="00F05880">
      <w:pPr>
        <w:autoSpaceDE w:val="0"/>
        <w:autoSpaceDN w:val="0"/>
        <w:adjustRightInd w:val="0"/>
        <w:jc w:val="center"/>
        <w:rPr>
          <w:rFonts w:asciiTheme="majorHAnsi" w:hAnsiTheme="majorHAnsi"/>
          <w:b/>
        </w:rPr>
      </w:pPr>
      <w:r w:rsidRPr="00504C44">
        <w:rPr>
          <w:rFonts w:asciiTheme="majorHAnsi" w:hAnsiTheme="majorHAnsi"/>
          <w:b/>
        </w:rPr>
        <w:t>ESTADO DO AMAPÁ</w:t>
      </w:r>
    </w:p>
    <w:p w14:paraId="51C2CC9F" w14:textId="77777777" w:rsidR="0074782A" w:rsidRPr="00504C44" w:rsidRDefault="0074782A" w:rsidP="00C642DA">
      <w:pPr>
        <w:autoSpaceDE w:val="0"/>
        <w:autoSpaceDN w:val="0"/>
        <w:adjustRightInd w:val="0"/>
        <w:jc w:val="both"/>
        <w:rPr>
          <w:rFonts w:asciiTheme="majorHAnsi" w:hAnsiTheme="majorHAnsi"/>
        </w:rPr>
      </w:pPr>
    </w:p>
    <w:p w14:paraId="113101A3" w14:textId="3529D191" w:rsidR="00F05880" w:rsidRPr="00504C44" w:rsidRDefault="00EF48F5" w:rsidP="00C642DA">
      <w:pPr>
        <w:autoSpaceDE w:val="0"/>
        <w:autoSpaceDN w:val="0"/>
        <w:adjustRightInd w:val="0"/>
        <w:jc w:val="both"/>
        <w:rPr>
          <w:rFonts w:asciiTheme="majorHAnsi" w:hAnsiTheme="majorHAnsi"/>
          <w:b/>
        </w:rPr>
      </w:pPr>
      <w:r w:rsidRPr="00504C44">
        <w:rPr>
          <w:rFonts w:asciiTheme="majorHAnsi" w:hAnsiTheme="majorHAnsi"/>
          <w:b/>
        </w:rPr>
        <w:t xml:space="preserve">DNIT - </w:t>
      </w:r>
      <w:r w:rsidR="00F05880" w:rsidRPr="00504C44">
        <w:rPr>
          <w:rFonts w:asciiTheme="majorHAnsi" w:hAnsiTheme="majorHAnsi"/>
          <w:b/>
        </w:rPr>
        <w:t xml:space="preserve">SUPERINTENDÊNCIA REGIONAL NO AMAPÁ AVISO DE LICITAÇÃO RDC ELETRÔNICO Nº 311/2022 - UASG 390071 Nº PROCESSO: 50008000654202093 </w:t>
      </w:r>
    </w:p>
    <w:p w14:paraId="2FFBCCF2" w14:textId="3FBCF946" w:rsidR="0074782A" w:rsidRPr="00504C44" w:rsidRDefault="0074782A" w:rsidP="00C642DA">
      <w:pPr>
        <w:autoSpaceDE w:val="0"/>
        <w:autoSpaceDN w:val="0"/>
        <w:adjustRightInd w:val="0"/>
        <w:jc w:val="both"/>
        <w:rPr>
          <w:rFonts w:asciiTheme="majorHAnsi" w:hAnsiTheme="majorHAnsi"/>
        </w:rPr>
      </w:pPr>
      <w:r w:rsidRPr="00504C44">
        <w:rPr>
          <w:rFonts w:asciiTheme="majorHAnsi" w:hAnsiTheme="majorHAnsi"/>
        </w:rPr>
        <w:t xml:space="preserve">Objeto: Contratação de </w:t>
      </w:r>
      <w:proofErr w:type="gramStart"/>
      <w:r w:rsidRPr="00504C44">
        <w:rPr>
          <w:rFonts w:asciiTheme="majorHAnsi" w:hAnsiTheme="majorHAnsi"/>
        </w:rPr>
        <w:t>empresa(</w:t>
      </w:r>
      <w:proofErr w:type="gramEnd"/>
      <w:r w:rsidRPr="00504C44">
        <w:rPr>
          <w:rFonts w:asciiTheme="majorHAnsi" w:hAnsiTheme="majorHAnsi"/>
        </w:rPr>
        <w:t xml:space="preserve">as) de consultoria para Execução dos Serviços Técnicos Especializados de Supervisão e Apoio à Fiscalização na Execução das Ações de Manutenção e Restauração Rodoviária, sob a Jurisdição da Superintendência Regional do DNIT no Estado do Amapá, constantes no PPA. Total de Itens Licitados: 00001. Edital: 02/09/2022 de 08h00 às 12h00 e de 13h00 às 17h00. Endereço: Av Ernestino Borges 1402 Jesus de Nazaré - MACAPA - AP ou </w:t>
      </w:r>
      <w:hyperlink r:id="rId75" w:history="1">
        <w:r w:rsidR="00F05880" w:rsidRPr="00504C44">
          <w:rPr>
            <w:rStyle w:val="Hyperlink"/>
            <w:rFonts w:asciiTheme="majorHAnsi" w:hAnsiTheme="majorHAnsi"/>
          </w:rPr>
          <w:t>www.comprasgovernamentais.gov.br/edital/390071-99-311-2022</w:t>
        </w:r>
      </w:hyperlink>
      <w:r w:rsidRPr="00504C44">
        <w:rPr>
          <w:rFonts w:asciiTheme="majorHAnsi" w:hAnsiTheme="majorHAnsi"/>
        </w:rPr>
        <w:t xml:space="preserve">. Entrega das Propostas: a partir de 02/09/2022 às 08h00 no site </w:t>
      </w:r>
      <w:hyperlink r:id="rId76" w:history="1">
        <w:r w:rsidR="00F05880" w:rsidRPr="00504C44">
          <w:rPr>
            <w:rStyle w:val="Hyperlink"/>
            <w:rFonts w:asciiTheme="majorHAnsi" w:hAnsiTheme="majorHAnsi"/>
          </w:rPr>
          <w:t>www.comprasnet.gov.br</w:t>
        </w:r>
      </w:hyperlink>
      <w:r w:rsidRPr="00504C44">
        <w:rPr>
          <w:rFonts w:asciiTheme="majorHAnsi" w:hAnsiTheme="majorHAnsi"/>
        </w:rPr>
        <w:t>.</w:t>
      </w:r>
      <w:r w:rsidR="00F05880" w:rsidRPr="00504C44">
        <w:rPr>
          <w:rFonts w:asciiTheme="majorHAnsi" w:hAnsiTheme="majorHAnsi"/>
        </w:rPr>
        <w:t xml:space="preserve"> </w:t>
      </w:r>
      <w:r w:rsidRPr="00504C44">
        <w:rPr>
          <w:rFonts w:asciiTheme="majorHAnsi" w:hAnsiTheme="majorHAnsi"/>
        </w:rPr>
        <w:t xml:space="preserve">Abertura das Propostas: 26/09/2022 às 08h30 no site </w:t>
      </w:r>
      <w:hyperlink r:id="rId77" w:history="1">
        <w:r w:rsidR="00F05880" w:rsidRPr="00504C44">
          <w:rPr>
            <w:rStyle w:val="Hyperlink"/>
            <w:rFonts w:asciiTheme="majorHAnsi" w:hAnsiTheme="majorHAnsi"/>
          </w:rPr>
          <w:t>www.comprasnet.gov.br</w:t>
        </w:r>
      </w:hyperlink>
      <w:r w:rsidRPr="00504C44">
        <w:rPr>
          <w:rFonts w:asciiTheme="majorHAnsi" w:hAnsiTheme="majorHAnsi"/>
        </w:rPr>
        <w:t>.</w:t>
      </w:r>
      <w:r w:rsidR="00F05880" w:rsidRPr="00504C44">
        <w:rPr>
          <w:rFonts w:asciiTheme="majorHAnsi" w:hAnsiTheme="majorHAnsi"/>
        </w:rPr>
        <w:t xml:space="preserve"> </w:t>
      </w:r>
    </w:p>
    <w:p w14:paraId="69F23448" w14:textId="77777777" w:rsidR="0074782A" w:rsidRPr="00504C44" w:rsidRDefault="0074782A" w:rsidP="00C642DA">
      <w:pPr>
        <w:autoSpaceDE w:val="0"/>
        <w:autoSpaceDN w:val="0"/>
        <w:adjustRightInd w:val="0"/>
        <w:jc w:val="both"/>
        <w:rPr>
          <w:rFonts w:asciiTheme="majorHAnsi" w:hAnsiTheme="majorHAnsi"/>
        </w:rPr>
      </w:pPr>
    </w:p>
    <w:p w14:paraId="5BF5C54C" w14:textId="77777777" w:rsidR="006C38D0" w:rsidRPr="00504C44" w:rsidRDefault="006C38D0" w:rsidP="00C642DA">
      <w:pPr>
        <w:autoSpaceDE w:val="0"/>
        <w:autoSpaceDN w:val="0"/>
        <w:adjustRightInd w:val="0"/>
        <w:jc w:val="both"/>
        <w:rPr>
          <w:rFonts w:asciiTheme="majorHAnsi" w:hAnsiTheme="majorHAnsi"/>
        </w:rPr>
      </w:pPr>
    </w:p>
    <w:p w14:paraId="4AC4AD49" w14:textId="2A853EE8" w:rsidR="00AA3283" w:rsidRPr="00504C44" w:rsidRDefault="006C38D0" w:rsidP="006C38D0">
      <w:pPr>
        <w:autoSpaceDE w:val="0"/>
        <w:autoSpaceDN w:val="0"/>
        <w:adjustRightInd w:val="0"/>
        <w:jc w:val="center"/>
        <w:rPr>
          <w:rFonts w:asciiTheme="majorHAnsi" w:hAnsiTheme="majorHAnsi"/>
        </w:rPr>
      </w:pPr>
      <w:r w:rsidRPr="00504C44">
        <w:rPr>
          <w:rFonts w:asciiTheme="majorHAnsi" w:hAnsiTheme="majorHAnsi"/>
          <w:b/>
        </w:rPr>
        <w:t>ESTADO DA BAHIA</w:t>
      </w:r>
    </w:p>
    <w:p w14:paraId="28AA0E23" w14:textId="77777777" w:rsidR="006C38D0" w:rsidRPr="00504C44" w:rsidRDefault="006C38D0" w:rsidP="006C38D0">
      <w:pPr>
        <w:autoSpaceDE w:val="0"/>
        <w:autoSpaceDN w:val="0"/>
        <w:adjustRightInd w:val="0"/>
        <w:jc w:val="both"/>
        <w:rPr>
          <w:rFonts w:asciiTheme="majorHAnsi" w:hAnsiTheme="majorHAnsi"/>
        </w:rPr>
      </w:pPr>
    </w:p>
    <w:p w14:paraId="1590F610" w14:textId="0FB4DDC3" w:rsidR="006C38D0" w:rsidRPr="00504C44" w:rsidRDefault="00F3518B" w:rsidP="006C38D0">
      <w:pPr>
        <w:autoSpaceDE w:val="0"/>
        <w:autoSpaceDN w:val="0"/>
        <w:adjustRightInd w:val="0"/>
        <w:jc w:val="both"/>
        <w:rPr>
          <w:rFonts w:asciiTheme="majorHAnsi" w:hAnsiTheme="majorHAnsi"/>
          <w:b/>
        </w:rPr>
      </w:pPr>
      <w:r w:rsidRPr="00504C44">
        <w:rPr>
          <w:rFonts w:asciiTheme="majorHAnsi" w:hAnsiTheme="majorHAnsi"/>
          <w:b/>
        </w:rPr>
        <w:t xml:space="preserve">SECRETARIA DE INFRAESTRUTURA - AVISO DE LICITAÇÃO - CONCORRÊNCIA Nº 275/2022 - SECRETARIA DE INFRAESTRUTURA. </w:t>
      </w:r>
    </w:p>
    <w:p w14:paraId="1EED215E" w14:textId="53FB038E" w:rsidR="006C38D0" w:rsidRPr="00504C44" w:rsidRDefault="006C38D0" w:rsidP="006C38D0">
      <w:pPr>
        <w:autoSpaceDE w:val="0"/>
        <w:autoSpaceDN w:val="0"/>
        <w:adjustRightInd w:val="0"/>
        <w:jc w:val="both"/>
        <w:rPr>
          <w:rFonts w:asciiTheme="majorHAnsi" w:hAnsiTheme="majorHAnsi"/>
        </w:rPr>
      </w:pPr>
      <w:r w:rsidRPr="00504C44">
        <w:rPr>
          <w:rFonts w:asciiTheme="majorHAnsi" w:hAnsiTheme="majorHAnsi"/>
        </w:rPr>
        <w:t xml:space="preserve">Tipo: Menor Preço. Abertura: 30/09/2022 às 15h30min. Objeto: Pavimentação em TSD com Capa Selante na Rodovia BA-225, trecho: Mirorós - Gentio do Ouro, extensão 31,40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8" w:history="1">
        <w:r w:rsidR="00D57182" w:rsidRPr="00504C44">
          <w:rPr>
            <w:rStyle w:val="Hyperlink"/>
            <w:rFonts w:asciiTheme="majorHAnsi" w:hAnsiTheme="majorHAnsi"/>
          </w:rPr>
          <w:t>www.infraestrutura.ba.gov.br</w:t>
        </w:r>
      </w:hyperlink>
      <w:r w:rsidR="00D57182" w:rsidRPr="00504C44">
        <w:rPr>
          <w:rFonts w:asciiTheme="majorHAnsi" w:hAnsiTheme="majorHAnsi"/>
        </w:rPr>
        <w:t xml:space="preserve"> </w:t>
      </w:r>
      <w:r w:rsidRPr="00504C44">
        <w:rPr>
          <w:rFonts w:asciiTheme="majorHAnsi" w:hAnsiTheme="majorHAnsi"/>
        </w:rPr>
        <w:t xml:space="preserve">e e-mail: </w:t>
      </w:r>
      <w:hyperlink r:id="rId79" w:history="1">
        <w:r w:rsidRPr="00504C44">
          <w:rPr>
            <w:rStyle w:val="Hyperlink"/>
            <w:rFonts w:asciiTheme="majorHAnsi" w:hAnsiTheme="majorHAnsi"/>
          </w:rPr>
          <w:t>cpl@infra.ba.gov.br</w:t>
        </w:r>
      </w:hyperlink>
      <w:r w:rsidRPr="00504C44">
        <w:rPr>
          <w:rFonts w:asciiTheme="majorHAnsi" w:hAnsiTheme="majorHAnsi"/>
        </w:rPr>
        <w:t>.</w:t>
      </w:r>
    </w:p>
    <w:p w14:paraId="7638A681" w14:textId="77777777" w:rsidR="00AA3283" w:rsidRPr="00504C44" w:rsidRDefault="00AA3283" w:rsidP="00C642DA">
      <w:pPr>
        <w:autoSpaceDE w:val="0"/>
        <w:autoSpaceDN w:val="0"/>
        <w:adjustRightInd w:val="0"/>
        <w:jc w:val="both"/>
        <w:rPr>
          <w:rFonts w:asciiTheme="majorHAnsi" w:hAnsiTheme="majorHAnsi"/>
        </w:rPr>
      </w:pPr>
    </w:p>
    <w:p w14:paraId="0C181EF3" w14:textId="77777777" w:rsidR="00BC78DE" w:rsidRPr="00504C44" w:rsidRDefault="00BC78DE" w:rsidP="00C642DA">
      <w:pPr>
        <w:autoSpaceDE w:val="0"/>
        <w:autoSpaceDN w:val="0"/>
        <w:adjustRightInd w:val="0"/>
        <w:jc w:val="both"/>
        <w:rPr>
          <w:rFonts w:asciiTheme="majorHAnsi" w:hAnsiTheme="majorHAnsi"/>
        </w:rPr>
      </w:pPr>
    </w:p>
    <w:p w14:paraId="01D116D6" w14:textId="7B4AF031" w:rsidR="00F3518B" w:rsidRPr="00504C44" w:rsidRDefault="00F3518B" w:rsidP="00C642DA">
      <w:pPr>
        <w:autoSpaceDE w:val="0"/>
        <w:autoSpaceDN w:val="0"/>
        <w:adjustRightInd w:val="0"/>
        <w:jc w:val="both"/>
        <w:rPr>
          <w:rFonts w:asciiTheme="majorHAnsi" w:hAnsiTheme="majorHAnsi"/>
          <w:b/>
        </w:rPr>
      </w:pPr>
      <w:r w:rsidRPr="00504C44">
        <w:rPr>
          <w:rFonts w:asciiTheme="majorHAnsi" w:hAnsiTheme="majorHAnsi"/>
          <w:b/>
        </w:rPr>
        <w:t xml:space="preserve">SECRETARIA DE INFRAESTRUTURA HÍDRICA E SANEAMENTO EMPRESA BAIANA DE ÁGUAS E SANEAMENTO S.A. – EMBASA - AVISO DA LICITAÇÃO Nº 103/22 </w:t>
      </w:r>
    </w:p>
    <w:p w14:paraId="5F0E0809" w14:textId="3E3EF375" w:rsidR="00F2206B" w:rsidRPr="00504C44" w:rsidRDefault="00F2206B" w:rsidP="00C642DA">
      <w:pPr>
        <w:autoSpaceDE w:val="0"/>
        <w:autoSpaceDN w:val="0"/>
        <w:adjustRightInd w:val="0"/>
        <w:jc w:val="both"/>
        <w:rPr>
          <w:rFonts w:asciiTheme="majorHAnsi" w:hAnsiTheme="majorHAnsi"/>
        </w:rPr>
      </w:pPr>
      <w:r w:rsidRPr="00504C44">
        <w:rPr>
          <w:rFonts w:asciiTheme="majorHAnsi" w:hAnsiTheme="majorHAnsi"/>
        </w:rPr>
        <w:t xml:space="preserve">A Embasa torna público que realizará a LICITAÇÃO n.º 103/22, processada de acordo com as disposições da Lei nº 13.303/2016, Lei complementar 123/2006 e Regulamento Interno de Licitações e Contratos da EMBASA. Objeto: Execução das obras para melhorias operacionais das unidades do Sistema de Esgotamento Sanitário de Vera Cruz. Disputa: 26/09/2022 às 14:00 horas. (Horário de Brasília-DF). Recursos Financeiros: Próprios. O Edital e seus anexos encontram-se disponíveis para download no site </w:t>
      </w:r>
      <w:hyperlink r:id="rId80" w:history="1">
        <w:r w:rsidR="00D57182" w:rsidRPr="00504C44">
          <w:rPr>
            <w:rStyle w:val="Hyperlink"/>
            <w:rFonts w:asciiTheme="majorHAnsi" w:hAnsiTheme="majorHAnsi"/>
          </w:rPr>
          <w:t>http://www.licitacoes-e.com.br/</w:t>
        </w:r>
      </w:hyperlink>
      <w:r w:rsidRPr="00504C44">
        <w:rPr>
          <w:rFonts w:asciiTheme="majorHAnsi" w:hAnsiTheme="majorHAnsi"/>
        </w:rPr>
        <w:t>.</w:t>
      </w:r>
      <w:r w:rsidR="00D57182" w:rsidRPr="00504C44">
        <w:rPr>
          <w:rFonts w:asciiTheme="majorHAnsi" w:hAnsiTheme="majorHAnsi"/>
        </w:rPr>
        <w:t xml:space="preserve"> </w:t>
      </w:r>
      <w:r w:rsidRPr="00504C44">
        <w:rPr>
          <w:rFonts w:asciiTheme="majorHAnsi" w:hAnsiTheme="majorHAnsi"/>
        </w:rPr>
        <w:t xml:space="preserve">(Licitação BB nº: 960171). O cadastro da proposta deverá ser feito no site http://www.licitacoes-e.com.br/, antes da abertura da sessão pública. Informações através </w:t>
      </w:r>
      <w:r w:rsidR="00FB496B" w:rsidRPr="00504C44">
        <w:rPr>
          <w:rFonts w:asciiTheme="majorHAnsi" w:hAnsiTheme="majorHAnsi"/>
        </w:rPr>
        <w:t>do e-mail: plc.esclarecimentos@</w:t>
      </w:r>
      <w:r w:rsidRPr="00504C44">
        <w:rPr>
          <w:rFonts w:asciiTheme="majorHAnsi" w:hAnsiTheme="majorHAnsi"/>
        </w:rPr>
        <w:t>embasa.ba.gov.br ou por telefone: (71) 3372-4756/4764. Salvador, 01 de setembro de 2022 - Carlos Luís Lessa e Silva - Presidente da Comissão.</w:t>
      </w:r>
    </w:p>
    <w:p w14:paraId="0F846482" w14:textId="77777777" w:rsidR="00F2206B" w:rsidRPr="00504C44" w:rsidRDefault="00F2206B" w:rsidP="00C642DA">
      <w:pPr>
        <w:autoSpaceDE w:val="0"/>
        <w:autoSpaceDN w:val="0"/>
        <w:adjustRightInd w:val="0"/>
        <w:jc w:val="both"/>
        <w:rPr>
          <w:rFonts w:asciiTheme="majorHAnsi" w:hAnsiTheme="majorHAnsi"/>
        </w:rPr>
      </w:pPr>
    </w:p>
    <w:p w14:paraId="755ECC7A" w14:textId="77777777" w:rsidR="00A84226" w:rsidRPr="00504C44" w:rsidRDefault="00A84226" w:rsidP="00C642DA">
      <w:pPr>
        <w:autoSpaceDE w:val="0"/>
        <w:autoSpaceDN w:val="0"/>
        <w:adjustRightInd w:val="0"/>
        <w:jc w:val="both"/>
        <w:rPr>
          <w:rFonts w:asciiTheme="majorHAnsi" w:hAnsiTheme="majorHAnsi"/>
        </w:rPr>
      </w:pPr>
    </w:p>
    <w:p w14:paraId="0F1BE647" w14:textId="214C7ED9" w:rsidR="00A84226" w:rsidRPr="00504C44" w:rsidRDefault="00A84226" w:rsidP="00A84226">
      <w:pPr>
        <w:autoSpaceDE w:val="0"/>
        <w:autoSpaceDN w:val="0"/>
        <w:adjustRightInd w:val="0"/>
        <w:jc w:val="center"/>
        <w:rPr>
          <w:rFonts w:asciiTheme="majorHAnsi" w:hAnsiTheme="majorHAnsi"/>
        </w:rPr>
      </w:pPr>
      <w:r w:rsidRPr="00504C44">
        <w:rPr>
          <w:rFonts w:asciiTheme="majorHAnsi" w:hAnsiTheme="majorHAnsi"/>
          <w:b/>
        </w:rPr>
        <w:t>ESTADO DO ESP</w:t>
      </w:r>
      <w:r w:rsidR="00EF48F5" w:rsidRPr="00504C44">
        <w:rPr>
          <w:rFonts w:asciiTheme="majorHAnsi" w:hAnsiTheme="majorHAnsi"/>
          <w:b/>
        </w:rPr>
        <w:t>Í</w:t>
      </w:r>
      <w:r w:rsidRPr="00504C44">
        <w:rPr>
          <w:rFonts w:asciiTheme="majorHAnsi" w:hAnsiTheme="majorHAnsi"/>
          <w:b/>
        </w:rPr>
        <w:t xml:space="preserve">RITO SANTO </w:t>
      </w:r>
    </w:p>
    <w:p w14:paraId="3C5DDD8D" w14:textId="77777777" w:rsidR="00A84226" w:rsidRPr="00504C44" w:rsidRDefault="00A84226" w:rsidP="00A84226">
      <w:pPr>
        <w:autoSpaceDE w:val="0"/>
        <w:autoSpaceDN w:val="0"/>
        <w:adjustRightInd w:val="0"/>
        <w:jc w:val="both"/>
        <w:rPr>
          <w:rFonts w:asciiTheme="majorHAnsi" w:hAnsiTheme="majorHAnsi"/>
          <w:b/>
        </w:rPr>
      </w:pPr>
    </w:p>
    <w:p w14:paraId="04ED9006" w14:textId="7BEED2DA" w:rsidR="00F3518B" w:rsidRPr="00504C44" w:rsidRDefault="00F3518B" w:rsidP="00C642DA">
      <w:pPr>
        <w:autoSpaceDE w:val="0"/>
        <w:autoSpaceDN w:val="0"/>
        <w:adjustRightInd w:val="0"/>
        <w:jc w:val="both"/>
        <w:rPr>
          <w:rFonts w:asciiTheme="majorHAnsi" w:hAnsiTheme="majorHAnsi"/>
          <w:b/>
        </w:rPr>
      </w:pPr>
      <w:r w:rsidRPr="00504C44">
        <w:rPr>
          <w:rFonts w:asciiTheme="majorHAnsi" w:hAnsiTheme="majorHAnsi"/>
          <w:b/>
        </w:rPr>
        <w:t xml:space="preserve">FUNDO MUNICIPAL DE SAÚDE DE VILA VELHA AVISO DE LICITAÇÃO CONCORRÊNCIA PÚBLICA Nº. 032/2022 PROCESSO Nº 40.218/2022 CÓD. CIDADES: 2022.076E0500001.01.0018 </w:t>
      </w:r>
    </w:p>
    <w:p w14:paraId="1403684A" w14:textId="28BAF259" w:rsidR="00D51193" w:rsidRPr="00504C44" w:rsidRDefault="00D51193" w:rsidP="00C642DA">
      <w:pPr>
        <w:autoSpaceDE w:val="0"/>
        <w:autoSpaceDN w:val="0"/>
        <w:adjustRightInd w:val="0"/>
        <w:jc w:val="both"/>
        <w:rPr>
          <w:rFonts w:asciiTheme="majorHAnsi" w:hAnsiTheme="majorHAnsi"/>
        </w:rPr>
      </w:pPr>
      <w:r w:rsidRPr="00504C44">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40.218/2022, objetivando a CONTRATAÇÃO DE EMPRESA ESPECIALIZADA PARA EXECUÇÃO DE OBRAS DE CONSTRUÇÃO DA UNIDADE BÁSICA DE SAÚDE NO BAIRRO NOVO MÉXICO, NO MUNICÍPIO DE VILA VELHA/ ES. O recebimento dos envelopes contendo as Propostas de Preços e Documentos de Habilitação se dará às 14h:30min do dia 03 de outubro de 2022, na sede da PMVV, localizada na Avenida Santa Leopoldina, 840, Coqueiral de Itaparica, Vila Velha, ES. O edital e seus anexos poderão ser acessados através do site do Município de Vila Velha, no endereço </w:t>
      </w:r>
      <w:hyperlink r:id="rId81" w:history="1">
        <w:r w:rsidR="00B079BC" w:rsidRPr="00504C44">
          <w:rPr>
            <w:rStyle w:val="Hyperlink"/>
            <w:rFonts w:asciiTheme="majorHAnsi" w:hAnsiTheme="majorHAnsi"/>
          </w:rPr>
          <w:t>www.vilavelha.es.gov.br/licitacoes</w:t>
        </w:r>
      </w:hyperlink>
      <w:r w:rsidRPr="00504C44">
        <w:rPr>
          <w:rFonts w:asciiTheme="majorHAnsi" w:hAnsiTheme="majorHAnsi"/>
        </w:rPr>
        <w:t>.</w:t>
      </w:r>
      <w:r w:rsidR="00B079BC" w:rsidRPr="00504C44">
        <w:rPr>
          <w:rFonts w:asciiTheme="majorHAnsi" w:hAnsiTheme="majorHAnsi"/>
        </w:rPr>
        <w:t xml:space="preserve"> </w:t>
      </w:r>
    </w:p>
    <w:p w14:paraId="5ED13FA8" w14:textId="77FFF29E" w:rsidR="00F3518B" w:rsidRPr="00504C44" w:rsidRDefault="00F3518B" w:rsidP="00C642DA">
      <w:pPr>
        <w:autoSpaceDE w:val="0"/>
        <w:autoSpaceDN w:val="0"/>
        <w:adjustRightInd w:val="0"/>
        <w:jc w:val="both"/>
        <w:rPr>
          <w:rFonts w:asciiTheme="majorHAnsi" w:hAnsiTheme="majorHAnsi"/>
          <w:b/>
        </w:rPr>
      </w:pPr>
      <w:r w:rsidRPr="00504C44">
        <w:rPr>
          <w:rFonts w:asciiTheme="majorHAnsi" w:hAnsiTheme="majorHAnsi"/>
          <w:b/>
        </w:rPr>
        <w:t xml:space="preserve">CONCORRÊNCIA PÚBLICA Nº. 033/2022 PROCESSO Nº 40.229/2022 CÓD. CIDADES: 2022.076E0500001.01.0017 </w:t>
      </w:r>
    </w:p>
    <w:p w14:paraId="6DC03606" w14:textId="1C83F6AF" w:rsidR="00D51193" w:rsidRPr="00504C44" w:rsidRDefault="00D51193" w:rsidP="00C642DA">
      <w:pPr>
        <w:autoSpaceDE w:val="0"/>
        <w:autoSpaceDN w:val="0"/>
        <w:adjustRightInd w:val="0"/>
        <w:jc w:val="both"/>
        <w:rPr>
          <w:rFonts w:asciiTheme="majorHAnsi" w:hAnsiTheme="majorHAnsi"/>
        </w:rPr>
      </w:pPr>
      <w:r w:rsidRPr="00504C44">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40.229/2022, objetivando a CONTRATAÇÃO DE EMPRESA ESPECIALIZADA PARA EXECUÇÃO DE OBRAS DE CONSTRUÇÃO DA UNIDADE BÁSICA DE SAÚDE NO BAIRRO RIO MARINHO, NO MUNICÍPIO DE VILA VELHA/ ES. O recebimento dos envelopes contendo as Propostas de Preços e Documentos de Habilitação se dará às 14h:30min do dia 04 de outubro de 2022, na sede da PMVV, localizada na Avenida Santa Leopoldina, 840, Coqueiral de Itaparica, Vila Velha, ES. O edital e seus anexos poderão ser acessados através do site do Município de Vila Velha, no endereço </w:t>
      </w:r>
      <w:hyperlink r:id="rId82" w:history="1">
        <w:r w:rsidR="00B079BC" w:rsidRPr="00504C44">
          <w:rPr>
            <w:rStyle w:val="Hyperlink"/>
            <w:rFonts w:asciiTheme="majorHAnsi" w:hAnsiTheme="majorHAnsi"/>
          </w:rPr>
          <w:t>www.vilavelha.es.gov.br/licitacoes</w:t>
        </w:r>
      </w:hyperlink>
      <w:r w:rsidR="00B079BC" w:rsidRPr="00504C44">
        <w:rPr>
          <w:rFonts w:asciiTheme="majorHAnsi" w:hAnsiTheme="majorHAnsi"/>
        </w:rPr>
        <w:t>.</w:t>
      </w:r>
    </w:p>
    <w:p w14:paraId="01E567EA" w14:textId="77777777" w:rsidR="00D51193" w:rsidRPr="00504C44" w:rsidRDefault="00D51193" w:rsidP="00C642DA">
      <w:pPr>
        <w:autoSpaceDE w:val="0"/>
        <w:autoSpaceDN w:val="0"/>
        <w:adjustRightInd w:val="0"/>
        <w:jc w:val="both"/>
        <w:rPr>
          <w:rFonts w:asciiTheme="majorHAnsi" w:hAnsiTheme="majorHAnsi"/>
        </w:rPr>
      </w:pPr>
    </w:p>
    <w:p w14:paraId="1C6B6368" w14:textId="77777777" w:rsidR="00F3518B" w:rsidRPr="00504C44" w:rsidRDefault="00F3518B" w:rsidP="00C642DA">
      <w:pPr>
        <w:autoSpaceDE w:val="0"/>
        <w:autoSpaceDN w:val="0"/>
        <w:adjustRightInd w:val="0"/>
        <w:jc w:val="both"/>
        <w:rPr>
          <w:rFonts w:asciiTheme="majorHAnsi" w:hAnsiTheme="majorHAnsi"/>
          <w:b/>
        </w:rPr>
      </w:pPr>
    </w:p>
    <w:p w14:paraId="26F014B4" w14:textId="310B8F36" w:rsidR="00F3518B" w:rsidRPr="00504C44" w:rsidRDefault="00F3518B" w:rsidP="00C642DA">
      <w:pPr>
        <w:autoSpaceDE w:val="0"/>
        <w:autoSpaceDN w:val="0"/>
        <w:adjustRightInd w:val="0"/>
        <w:jc w:val="both"/>
        <w:rPr>
          <w:rFonts w:asciiTheme="majorHAnsi" w:hAnsiTheme="majorHAnsi"/>
          <w:b/>
        </w:rPr>
      </w:pPr>
      <w:r w:rsidRPr="00504C44">
        <w:rPr>
          <w:rFonts w:asciiTheme="majorHAnsi" w:hAnsiTheme="majorHAnsi"/>
          <w:b/>
        </w:rPr>
        <w:t xml:space="preserve">PREFEITURA MUNICIPAL DA SERRA- AVISO DE LICITAÇÃO CONCORRÊNCIA PÚBLICA Nº 032/2022 </w:t>
      </w:r>
    </w:p>
    <w:p w14:paraId="58D0267E" w14:textId="63570518" w:rsidR="00D51193" w:rsidRPr="00504C44" w:rsidRDefault="00D51193" w:rsidP="00C642DA">
      <w:pPr>
        <w:autoSpaceDE w:val="0"/>
        <w:autoSpaceDN w:val="0"/>
        <w:adjustRightInd w:val="0"/>
        <w:jc w:val="both"/>
        <w:rPr>
          <w:rFonts w:asciiTheme="majorHAnsi" w:hAnsiTheme="majorHAnsi"/>
        </w:rPr>
      </w:pPr>
      <w:r w:rsidRPr="00504C44">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DAS OBRAS DE DRENAGEM E PAVIMENTAÇÃO DE DIVERSAS RUAS NO BAIRRO PORTO DOURADO, NESTE MUNICÍPIO. O Início da Sessão Pública e recebimento dos envelopes será às 14:00 horas do dia 06 de outubro de 2022, na sede da CPL/SEOB, a Rua Maestro Antônio Cícero, nº 111, Anexo SEOB - Térreo, Centro, Serra-ES. Informações 3291.2146. O Edital e anexos poderão ser obtidos mediante apresentação de Pendrive e</w:t>
      </w:r>
      <w:r w:rsidR="00B079BC" w:rsidRPr="00504C44">
        <w:rPr>
          <w:rFonts w:asciiTheme="majorHAnsi" w:hAnsiTheme="majorHAnsi"/>
        </w:rPr>
        <w:t xml:space="preserve"> no site oficial do Município. </w:t>
      </w:r>
    </w:p>
    <w:p w14:paraId="13B100ED" w14:textId="77777777" w:rsidR="00E05714" w:rsidRPr="00504C44" w:rsidRDefault="00E05714" w:rsidP="00C642DA">
      <w:pPr>
        <w:autoSpaceDE w:val="0"/>
        <w:autoSpaceDN w:val="0"/>
        <w:adjustRightInd w:val="0"/>
        <w:jc w:val="both"/>
        <w:rPr>
          <w:rFonts w:asciiTheme="majorHAnsi" w:hAnsiTheme="majorHAnsi"/>
        </w:rPr>
      </w:pPr>
    </w:p>
    <w:p w14:paraId="62C2F7F0" w14:textId="77777777" w:rsidR="00E05714" w:rsidRPr="00504C44" w:rsidRDefault="00E05714" w:rsidP="00C642DA">
      <w:pPr>
        <w:autoSpaceDE w:val="0"/>
        <w:autoSpaceDN w:val="0"/>
        <w:adjustRightInd w:val="0"/>
        <w:jc w:val="both"/>
        <w:rPr>
          <w:rFonts w:asciiTheme="majorHAnsi" w:hAnsiTheme="majorHAnsi"/>
        </w:rPr>
      </w:pPr>
    </w:p>
    <w:p w14:paraId="6CAE916B" w14:textId="7F7146D5" w:rsidR="00E05714" w:rsidRPr="00504C44" w:rsidRDefault="00E05714" w:rsidP="00E05714">
      <w:pPr>
        <w:autoSpaceDE w:val="0"/>
        <w:autoSpaceDN w:val="0"/>
        <w:adjustRightInd w:val="0"/>
        <w:jc w:val="center"/>
        <w:rPr>
          <w:rFonts w:asciiTheme="majorHAnsi" w:hAnsiTheme="majorHAnsi"/>
        </w:rPr>
      </w:pPr>
      <w:r w:rsidRPr="00504C44">
        <w:rPr>
          <w:rFonts w:asciiTheme="majorHAnsi" w:hAnsiTheme="majorHAnsi"/>
          <w:b/>
        </w:rPr>
        <w:t>ESTADO DO PARANÁ</w:t>
      </w:r>
    </w:p>
    <w:p w14:paraId="000DB0E8" w14:textId="77777777" w:rsidR="00E05714" w:rsidRPr="00504C44" w:rsidRDefault="00E05714" w:rsidP="00C642DA">
      <w:pPr>
        <w:autoSpaceDE w:val="0"/>
        <w:autoSpaceDN w:val="0"/>
        <w:adjustRightInd w:val="0"/>
        <w:jc w:val="both"/>
        <w:rPr>
          <w:rFonts w:asciiTheme="majorHAnsi" w:hAnsiTheme="majorHAnsi"/>
        </w:rPr>
      </w:pPr>
    </w:p>
    <w:p w14:paraId="79CCCAC4" w14:textId="4A319F6D" w:rsidR="00E05714" w:rsidRPr="00504C44" w:rsidRDefault="00E05714" w:rsidP="00C642DA">
      <w:pPr>
        <w:autoSpaceDE w:val="0"/>
        <w:autoSpaceDN w:val="0"/>
        <w:adjustRightInd w:val="0"/>
        <w:jc w:val="both"/>
        <w:rPr>
          <w:rFonts w:asciiTheme="majorHAnsi" w:hAnsiTheme="majorHAnsi"/>
          <w:b/>
        </w:rPr>
      </w:pPr>
      <w:r w:rsidRPr="00504C44">
        <w:rPr>
          <w:rFonts w:asciiTheme="majorHAnsi" w:hAnsiTheme="majorHAnsi"/>
          <w:b/>
        </w:rPr>
        <w:t xml:space="preserve">SANEPAR - AVISO DE LICITAÇÃO - LICITACAO N° 332/22 </w:t>
      </w:r>
    </w:p>
    <w:p w14:paraId="482E440A" w14:textId="408BB1D2" w:rsidR="00E05714" w:rsidRPr="00504C44" w:rsidRDefault="00E05714" w:rsidP="00C642DA">
      <w:pPr>
        <w:autoSpaceDE w:val="0"/>
        <w:autoSpaceDN w:val="0"/>
        <w:adjustRightInd w:val="0"/>
        <w:jc w:val="both"/>
        <w:rPr>
          <w:rFonts w:asciiTheme="majorHAnsi" w:hAnsiTheme="majorHAnsi"/>
        </w:rPr>
      </w:pPr>
      <w:r w:rsidRPr="00504C44">
        <w:rPr>
          <w:rFonts w:asciiTheme="majorHAnsi" w:hAnsiTheme="majorHAnsi"/>
        </w:rPr>
        <w:t xml:space="preserve">Objeto: EXECUCAO DE OBRA PARA IMPLANTACAO DE SISTEMA DE ABASTECIMENTO DE AGUA NAS COMUNIDADES RURAIS DE QUICE, CAMPO NOVO E PSCHEIDT, NO MUNICIPIO DE PIEN, DESTACANDOSE INSTALACOES ELETRICAS, MONTAGEM HIDRAULICA E ELETROMECANICA, COM FORNECIMENTO DE MATERIAIS, CONFORME DETALHADO NOS ANEXOS DO EDITAL. Recurso: 417 - PROGRAMA SANEPAR RURAL. Disponibilidade do Edital: de 05/09/2022 até às 17:00 h do dia 28/09/2022. Limite de Protocolo das Propostas: 29/09/2022 às 10:00 h. Abertura da Licitação: 29/09/2022 às 11:00 h. Informações Complementares: Podem ser obtidas na Sanepar, à Rua Engenheiros Rebouças, 1376 - Curitiba/PR, Fones (41) 3330-3910 / 3330- 3128 ou FAX (41) 3330-3200, ou no site </w:t>
      </w:r>
      <w:hyperlink r:id="rId83" w:history="1">
        <w:r w:rsidRPr="00504C44">
          <w:rPr>
            <w:rStyle w:val="Hyperlink"/>
            <w:rFonts w:asciiTheme="majorHAnsi" w:hAnsiTheme="majorHAnsi"/>
          </w:rPr>
          <w:t>http://licitacao.sanepar.com.br</w:t>
        </w:r>
      </w:hyperlink>
      <w:r w:rsidRPr="00504C44">
        <w:rPr>
          <w:rFonts w:asciiTheme="majorHAnsi" w:hAnsiTheme="majorHAnsi"/>
        </w:rPr>
        <w:t xml:space="preserve">. </w:t>
      </w:r>
    </w:p>
    <w:p w14:paraId="31F500BC" w14:textId="77777777" w:rsidR="00E05714" w:rsidRPr="00504C44" w:rsidRDefault="00E05714" w:rsidP="00C642DA">
      <w:pPr>
        <w:autoSpaceDE w:val="0"/>
        <w:autoSpaceDN w:val="0"/>
        <w:adjustRightInd w:val="0"/>
        <w:jc w:val="both"/>
        <w:rPr>
          <w:rFonts w:asciiTheme="majorHAnsi" w:hAnsiTheme="majorHAnsi"/>
        </w:rPr>
      </w:pPr>
    </w:p>
    <w:p w14:paraId="14680062" w14:textId="77777777" w:rsidR="00BC78DE" w:rsidRPr="00504C44" w:rsidRDefault="00BC78DE" w:rsidP="00C642DA">
      <w:pPr>
        <w:autoSpaceDE w:val="0"/>
        <w:autoSpaceDN w:val="0"/>
        <w:adjustRightInd w:val="0"/>
        <w:jc w:val="both"/>
        <w:rPr>
          <w:rFonts w:asciiTheme="majorHAnsi" w:hAnsiTheme="majorHAnsi"/>
        </w:rPr>
      </w:pPr>
    </w:p>
    <w:p w14:paraId="49A76F24" w14:textId="7C2A0EBF" w:rsidR="00BC78DE" w:rsidRPr="00504C44" w:rsidRDefault="00BC78DE" w:rsidP="00BC78DE">
      <w:pPr>
        <w:autoSpaceDE w:val="0"/>
        <w:autoSpaceDN w:val="0"/>
        <w:adjustRightInd w:val="0"/>
        <w:jc w:val="center"/>
        <w:rPr>
          <w:rFonts w:asciiTheme="majorHAnsi" w:hAnsiTheme="majorHAnsi"/>
        </w:rPr>
      </w:pPr>
      <w:r w:rsidRPr="00504C44">
        <w:rPr>
          <w:rFonts w:asciiTheme="majorHAnsi" w:hAnsiTheme="majorHAnsi"/>
          <w:b/>
        </w:rPr>
        <w:t>ESTADO DO MATO GROSSO</w:t>
      </w:r>
    </w:p>
    <w:p w14:paraId="74E37A9A" w14:textId="77777777" w:rsidR="00BC78DE" w:rsidRPr="00504C44" w:rsidRDefault="00BC78DE" w:rsidP="00C642DA">
      <w:pPr>
        <w:autoSpaceDE w:val="0"/>
        <w:autoSpaceDN w:val="0"/>
        <w:adjustRightInd w:val="0"/>
        <w:jc w:val="both"/>
        <w:rPr>
          <w:rFonts w:asciiTheme="majorHAnsi" w:hAnsiTheme="majorHAnsi"/>
        </w:rPr>
      </w:pPr>
    </w:p>
    <w:p w14:paraId="7F9825E1" w14:textId="562FA270" w:rsidR="00AA3283" w:rsidRPr="00504C44" w:rsidRDefault="00C774E3" w:rsidP="00C642DA">
      <w:pPr>
        <w:autoSpaceDE w:val="0"/>
        <w:autoSpaceDN w:val="0"/>
        <w:adjustRightInd w:val="0"/>
        <w:jc w:val="both"/>
        <w:rPr>
          <w:rFonts w:asciiTheme="majorHAnsi" w:hAnsiTheme="majorHAnsi"/>
          <w:b/>
        </w:rPr>
      </w:pPr>
      <w:r w:rsidRPr="00504C44">
        <w:rPr>
          <w:rFonts w:asciiTheme="majorHAnsi" w:hAnsiTheme="majorHAnsi"/>
          <w:b/>
        </w:rPr>
        <w:t xml:space="preserve">SINFRA - </w:t>
      </w:r>
      <w:r w:rsidR="00AA3283" w:rsidRPr="00504C44">
        <w:rPr>
          <w:rFonts w:asciiTheme="majorHAnsi" w:hAnsiTheme="majorHAnsi"/>
          <w:b/>
        </w:rPr>
        <w:t xml:space="preserve">SECRETARIA DE ESTADO DE INFRAESTRUTURA E LOGÍSTICA AVISO DE ABERTURA PREGÃO ELETRÔNICO Nº 22/2022/SINFRA PROCESSO ADMINISTRATIVO SINFRA-PRO-2022/09419 </w:t>
      </w:r>
    </w:p>
    <w:p w14:paraId="59207084" w14:textId="78D74257" w:rsidR="005B00A2" w:rsidRPr="00504C44" w:rsidRDefault="005B00A2" w:rsidP="00C642DA">
      <w:pPr>
        <w:autoSpaceDE w:val="0"/>
        <w:autoSpaceDN w:val="0"/>
        <w:adjustRightInd w:val="0"/>
        <w:jc w:val="both"/>
        <w:rPr>
          <w:rFonts w:asciiTheme="majorHAnsi" w:hAnsiTheme="majorHAnsi"/>
        </w:rPr>
      </w:pPr>
      <w:r w:rsidRPr="00504C44">
        <w:rPr>
          <w:rFonts w:asciiTheme="majorHAnsi" w:hAnsiTheme="majorHAnsi"/>
        </w:rPr>
        <w:t>A Secretaria de Estado de Infraestrutura e Logística vem a público informar a abertura do Pregão Eletrônico nº 22/2022/SINFRA, cujo objeto é a contratação de pessoa jurídica especializada na prestação de Serviços de Conservação Corretiva e Preventiva na Malha Rodoviária Estadual Não Pavimentada, na MT-198, Trecho: P.U. Município de Rondolândia até a divisa com o município de Colniza -MT, localizada no município de Rondolândia -MT, com extensão total de 125,80 km. LANÇAMENTO E ENVIO DA(S) PROPOSTA(S) E DOCUMENTOS DE HABILITAÇÃO NO SIAG: de 02/09/2022 a 14/09/2022, período integral, e no dia 15/09/2022 até às 07h30min (horário de Cuiabá-MT). ABERTURA DAS PROPOSTAS: 15/09/2022 às 08h00min (horário de Cuiabá-MT), através do</w:t>
      </w:r>
      <w:r w:rsidR="00AA3283" w:rsidRPr="00504C44">
        <w:rPr>
          <w:rFonts w:asciiTheme="majorHAnsi" w:hAnsiTheme="majorHAnsi"/>
        </w:rPr>
        <w:t xml:space="preserve"> site: </w:t>
      </w:r>
      <w:hyperlink r:id="rId84" w:history="1">
        <w:r w:rsidR="00AA3283" w:rsidRPr="00504C44">
          <w:rPr>
            <w:rStyle w:val="Hyperlink"/>
            <w:rFonts w:asciiTheme="majorHAnsi" w:hAnsiTheme="majorHAnsi"/>
          </w:rPr>
          <w:t>http://seplag.mt.gov.br/</w:t>
        </w:r>
      </w:hyperlink>
      <w:r w:rsidR="00AA3283" w:rsidRPr="00504C44">
        <w:rPr>
          <w:rFonts w:asciiTheme="majorHAnsi" w:hAnsiTheme="majorHAnsi"/>
        </w:rPr>
        <w:t xml:space="preserve"> </w:t>
      </w:r>
      <w:r w:rsidRPr="00504C44">
        <w:rPr>
          <w:rFonts w:asciiTheme="majorHAnsi" w:hAnsiTheme="majorHAnsi"/>
        </w:rPr>
        <w:t xml:space="preserve">- Link: https:// </w:t>
      </w:r>
      <w:hyperlink r:id="rId85" w:history="1">
        <w:r w:rsidR="00AA3283" w:rsidRPr="00504C44">
          <w:rPr>
            <w:rStyle w:val="Hyperlink"/>
            <w:rFonts w:asciiTheme="majorHAnsi" w:hAnsiTheme="majorHAnsi"/>
          </w:rPr>
          <w:t>www.aquisições.seplag.mt.gov.br/</w:t>
        </w:r>
      </w:hyperlink>
      <w:r w:rsidR="00AA3283" w:rsidRPr="00504C44">
        <w:rPr>
          <w:rFonts w:asciiTheme="majorHAnsi" w:hAnsiTheme="majorHAnsi"/>
        </w:rPr>
        <w:t xml:space="preserve"> - </w:t>
      </w:r>
      <w:r w:rsidRPr="00504C44">
        <w:rPr>
          <w:rFonts w:asciiTheme="majorHAnsi" w:hAnsiTheme="majorHAnsi"/>
        </w:rPr>
        <w:t xml:space="preserve">EDITAL DISPONIBILIZADO: disponível para consulta no site da Secretaria de Estado de Infraestrutura e Logística - SINFRA: http:// </w:t>
      </w:r>
      <w:hyperlink r:id="rId86" w:history="1">
        <w:r w:rsidR="00AA3283" w:rsidRPr="00504C44">
          <w:rPr>
            <w:rStyle w:val="Hyperlink"/>
            <w:rFonts w:asciiTheme="majorHAnsi" w:hAnsiTheme="majorHAnsi"/>
          </w:rPr>
          <w:t>www.sinfra.mt.gov.br/licitacoes-editais</w:t>
        </w:r>
      </w:hyperlink>
      <w:r w:rsidR="00AA3283" w:rsidRPr="00504C44">
        <w:rPr>
          <w:rFonts w:asciiTheme="majorHAnsi" w:hAnsiTheme="majorHAnsi"/>
        </w:rPr>
        <w:t xml:space="preserve"> </w:t>
      </w:r>
      <w:r w:rsidRPr="00504C44">
        <w:rPr>
          <w:rFonts w:asciiTheme="majorHAnsi" w:hAnsiTheme="majorHAnsi"/>
        </w:rPr>
        <w:t xml:space="preserve">e Portal Aquisições MT: </w:t>
      </w:r>
      <w:hyperlink r:id="rId87" w:history="1">
        <w:r w:rsidR="00AA3283" w:rsidRPr="00504C44">
          <w:rPr>
            <w:rStyle w:val="Hyperlink"/>
            <w:rFonts w:asciiTheme="majorHAnsi" w:hAnsiTheme="majorHAnsi"/>
          </w:rPr>
          <w:t>www.seplag.mt.gov.br</w:t>
        </w:r>
      </w:hyperlink>
      <w:r w:rsidR="00AA3283" w:rsidRPr="00504C44">
        <w:rPr>
          <w:rFonts w:asciiTheme="majorHAnsi" w:hAnsiTheme="majorHAnsi"/>
        </w:rPr>
        <w:t xml:space="preserve"> </w:t>
      </w:r>
      <w:r w:rsidRPr="00504C44">
        <w:rPr>
          <w:rFonts w:asciiTheme="majorHAnsi" w:hAnsiTheme="majorHAnsi"/>
        </w:rPr>
        <w:t>-</w:t>
      </w:r>
      <w:r w:rsidR="00AA3283" w:rsidRPr="00504C44">
        <w:rPr>
          <w:rFonts w:asciiTheme="majorHAnsi" w:hAnsiTheme="majorHAnsi"/>
        </w:rPr>
        <w:t xml:space="preserve"> </w:t>
      </w:r>
      <w:r w:rsidRPr="00504C44">
        <w:rPr>
          <w:rFonts w:asciiTheme="majorHAnsi" w:hAnsiTheme="majorHAnsi"/>
        </w:rPr>
        <w:t xml:space="preserve">(Link: </w:t>
      </w:r>
      <w:hyperlink r:id="rId88" w:history="1">
        <w:r w:rsidR="00AA3283" w:rsidRPr="00504C44">
          <w:rPr>
            <w:rStyle w:val="Hyperlink"/>
            <w:rFonts w:asciiTheme="majorHAnsi" w:hAnsiTheme="majorHAnsi"/>
          </w:rPr>
          <w:t>https://aquisicoes.seplag.mt.gov.br/</w:t>
        </w:r>
      </w:hyperlink>
      <w:r w:rsidRPr="00504C44">
        <w:rPr>
          <w:rFonts w:asciiTheme="majorHAnsi" w:hAnsiTheme="majorHAnsi"/>
        </w:rPr>
        <w:t>)</w:t>
      </w:r>
      <w:r w:rsidR="00AA3283" w:rsidRPr="00504C44">
        <w:rPr>
          <w:rFonts w:asciiTheme="majorHAnsi" w:hAnsiTheme="majorHAnsi"/>
        </w:rPr>
        <w:t xml:space="preserve"> </w:t>
      </w:r>
      <w:r w:rsidRPr="00504C44">
        <w:rPr>
          <w:rFonts w:asciiTheme="majorHAnsi" w:hAnsiTheme="majorHAnsi"/>
        </w:rPr>
        <w:t xml:space="preserve">/ DÚVIDAS: E-mail: </w:t>
      </w:r>
      <w:hyperlink r:id="rId89" w:history="1">
        <w:r w:rsidR="00AA3283" w:rsidRPr="00504C44">
          <w:rPr>
            <w:rStyle w:val="Hyperlink"/>
            <w:rFonts w:asciiTheme="majorHAnsi" w:hAnsiTheme="majorHAnsi"/>
          </w:rPr>
          <w:t>certames@sinfra.mt.gov.br</w:t>
        </w:r>
      </w:hyperlink>
      <w:r w:rsidR="00AA3283" w:rsidRPr="00504C44">
        <w:rPr>
          <w:rFonts w:asciiTheme="majorHAnsi" w:hAnsiTheme="majorHAnsi"/>
        </w:rPr>
        <w:t xml:space="preserve"> - </w:t>
      </w:r>
      <w:r w:rsidRPr="00504C44">
        <w:rPr>
          <w:rFonts w:asciiTheme="majorHAnsi" w:hAnsiTheme="majorHAnsi"/>
        </w:rPr>
        <w:t>Telefone: (65) 3313-0806.</w:t>
      </w:r>
    </w:p>
    <w:p w14:paraId="3A5F504F" w14:textId="1482C4C9" w:rsidR="00AA3283" w:rsidRPr="00504C44" w:rsidRDefault="00AA3283" w:rsidP="00C642DA">
      <w:pPr>
        <w:autoSpaceDE w:val="0"/>
        <w:autoSpaceDN w:val="0"/>
        <w:adjustRightInd w:val="0"/>
        <w:jc w:val="both"/>
        <w:rPr>
          <w:rFonts w:asciiTheme="majorHAnsi" w:hAnsiTheme="majorHAnsi"/>
          <w:b/>
        </w:rPr>
      </w:pPr>
      <w:r w:rsidRPr="00504C44">
        <w:rPr>
          <w:rFonts w:asciiTheme="majorHAnsi" w:hAnsiTheme="majorHAnsi"/>
          <w:b/>
        </w:rPr>
        <w:t xml:space="preserve">AVISO DE ABERTURA PREGÃO ELETRÔNICO Nº 23/2022/SINFRA PROCESSO ADMINISTRATIVO SINFRA-PRO-2022/09418 </w:t>
      </w:r>
    </w:p>
    <w:p w14:paraId="5A744A7B" w14:textId="3640F11D" w:rsidR="005B00A2" w:rsidRPr="00504C44" w:rsidRDefault="005B00A2" w:rsidP="00C642DA">
      <w:pPr>
        <w:autoSpaceDE w:val="0"/>
        <w:autoSpaceDN w:val="0"/>
        <w:adjustRightInd w:val="0"/>
        <w:jc w:val="both"/>
        <w:rPr>
          <w:rFonts w:asciiTheme="majorHAnsi" w:hAnsiTheme="majorHAnsi"/>
        </w:rPr>
      </w:pPr>
      <w:r w:rsidRPr="00504C44">
        <w:rPr>
          <w:rFonts w:asciiTheme="majorHAnsi" w:hAnsiTheme="majorHAnsi"/>
        </w:rPr>
        <w:t>A Secretaria de Estado de Infraestrutura e Logística vem a público informar a abertura do Pregão Eletrônico nº 22/2022/SINFRA, cujo objeto é a contratação de pessoa jurídica especializada na prestação de Serviços de Conservação Corretiva e Preventiva na Malha Rodoviária Estadual Não Pavimentada, na MT-183, Trecho: Juína -Distrito Filadélfia, sub-trecho: Rio Areial - Distrito Filadélfia, Localizada no município de Juína -MT, com extensão total de 56,80 km. LANÇAMENTO E ENVIO DA(S) PROPOSTA(S) E DOCUMENTOS DE HABILITAÇÃO NO SIAG: de 02/09/2022 a 15/09/2022, período integral, e no dia 16/09/2022 até às 07h30min (horário de Cuiabá-MT). ABERTURA DAS PROPOSTAS: 16/09/2022 às 08h00min (horário de Cuiabá-MT), através do</w:t>
      </w:r>
      <w:r w:rsidR="002221E9" w:rsidRPr="00504C44">
        <w:rPr>
          <w:rFonts w:asciiTheme="majorHAnsi" w:hAnsiTheme="majorHAnsi"/>
        </w:rPr>
        <w:t xml:space="preserve"> site: </w:t>
      </w:r>
      <w:hyperlink r:id="rId90" w:history="1">
        <w:r w:rsidR="002221E9" w:rsidRPr="00504C44">
          <w:rPr>
            <w:rStyle w:val="Hyperlink"/>
            <w:rFonts w:asciiTheme="majorHAnsi" w:hAnsiTheme="majorHAnsi"/>
          </w:rPr>
          <w:t>http://seplag.mt.gov.br/</w:t>
        </w:r>
      </w:hyperlink>
      <w:r w:rsidR="002221E9" w:rsidRPr="00504C44">
        <w:rPr>
          <w:rFonts w:asciiTheme="majorHAnsi" w:hAnsiTheme="majorHAnsi"/>
        </w:rPr>
        <w:t xml:space="preserve"> </w:t>
      </w:r>
      <w:r w:rsidRPr="00504C44">
        <w:rPr>
          <w:rFonts w:asciiTheme="majorHAnsi" w:hAnsiTheme="majorHAnsi"/>
        </w:rPr>
        <w:t xml:space="preserve">- Link: https:// </w:t>
      </w:r>
      <w:hyperlink r:id="rId91" w:history="1">
        <w:r w:rsidR="002221E9" w:rsidRPr="00504C44">
          <w:rPr>
            <w:rStyle w:val="Hyperlink"/>
            <w:rFonts w:asciiTheme="majorHAnsi" w:hAnsiTheme="majorHAnsi"/>
          </w:rPr>
          <w:t>www.aquisições.seplag.mt.gov.br/</w:t>
        </w:r>
      </w:hyperlink>
      <w:r w:rsidR="002221E9" w:rsidRPr="00504C44">
        <w:rPr>
          <w:rFonts w:asciiTheme="majorHAnsi" w:hAnsiTheme="majorHAnsi"/>
        </w:rPr>
        <w:t xml:space="preserve"> - </w:t>
      </w:r>
      <w:r w:rsidRPr="00504C44">
        <w:rPr>
          <w:rFonts w:asciiTheme="majorHAnsi" w:hAnsiTheme="majorHAnsi"/>
        </w:rPr>
        <w:t xml:space="preserve">EDITAL DISPONIBILIZADO: disponível para consulta no site da Secretaria de Estado de Infraestrutura e Logística - SINFRA: http:// </w:t>
      </w:r>
      <w:hyperlink r:id="rId92" w:history="1">
        <w:r w:rsidR="002221E9" w:rsidRPr="00504C44">
          <w:rPr>
            <w:rStyle w:val="Hyperlink"/>
            <w:rFonts w:asciiTheme="majorHAnsi" w:hAnsiTheme="majorHAnsi"/>
          </w:rPr>
          <w:t>www.sinfra.mt.gov.br/licitacoes-editais</w:t>
        </w:r>
      </w:hyperlink>
      <w:r w:rsidR="002221E9" w:rsidRPr="00504C44">
        <w:rPr>
          <w:rFonts w:asciiTheme="majorHAnsi" w:hAnsiTheme="majorHAnsi"/>
        </w:rPr>
        <w:t xml:space="preserve"> </w:t>
      </w:r>
      <w:r w:rsidRPr="00504C44">
        <w:rPr>
          <w:rFonts w:asciiTheme="majorHAnsi" w:hAnsiTheme="majorHAnsi"/>
        </w:rPr>
        <w:t xml:space="preserve">e Portal Aquisições MT: </w:t>
      </w:r>
      <w:hyperlink r:id="rId93" w:history="1">
        <w:r w:rsidR="002221E9" w:rsidRPr="00504C44">
          <w:rPr>
            <w:rStyle w:val="Hyperlink"/>
            <w:rFonts w:asciiTheme="majorHAnsi" w:hAnsiTheme="majorHAnsi"/>
          </w:rPr>
          <w:t>www.seplag.mt.gov.br</w:t>
        </w:r>
      </w:hyperlink>
      <w:r w:rsidR="002221E9" w:rsidRPr="00504C44">
        <w:rPr>
          <w:rFonts w:asciiTheme="majorHAnsi" w:hAnsiTheme="majorHAnsi"/>
        </w:rPr>
        <w:t xml:space="preserve"> </w:t>
      </w:r>
      <w:r w:rsidRPr="00504C44">
        <w:rPr>
          <w:rFonts w:asciiTheme="majorHAnsi" w:hAnsiTheme="majorHAnsi"/>
        </w:rPr>
        <w:t xml:space="preserve">-(Link: </w:t>
      </w:r>
      <w:hyperlink r:id="rId94" w:history="1">
        <w:r w:rsidR="00A4609F" w:rsidRPr="00504C44">
          <w:rPr>
            <w:rStyle w:val="Hyperlink"/>
            <w:rFonts w:asciiTheme="majorHAnsi" w:hAnsiTheme="majorHAnsi"/>
          </w:rPr>
          <w:t>https://aquisicoes.seplag.mt.gov.br/</w:t>
        </w:r>
      </w:hyperlink>
      <w:r w:rsidRPr="00504C44">
        <w:rPr>
          <w:rFonts w:asciiTheme="majorHAnsi" w:hAnsiTheme="majorHAnsi"/>
        </w:rPr>
        <w:t>)</w:t>
      </w:r>
      <w:r w:rsidR="00A4609F" w:rsidRPr="00504C44">
        <w:rPr>
          <w:rFonts w:asciiTheme="majorHAnsi" w:hAnsiTheme="majorHAnsi"/>
        </w:rPr>
        <w:t xml:space="preserve"> </w:t>
      </w:r>
      <w:r w:rsidRPr="00504C44">
        <w:rPr>
          <w:rFonts w:asciiTheme="majorHAnsi" w:hAnsiTheme="majorHAnsi"/>
        </w:rPr>
        <w:t xml:space="preserve">/ DÚVIDAS: E-mail: </w:t>
      </w:r>
      <w:hyperlink r:id="rId95" w:history="1">
        <w:r w:rsidR="002221E9" w:rsidRPr="00504C44">
          <w:rPr>
            <w:rStyle w:val="Hyperlink"/>
            <w:rFonts w:asciiTheme="majorHAnsi" w:hAnsiTheme="majorHAnsi"/>
          </w:rPr>
          <w:t>certames@sinfra.mt.gov.br</w:t>
        </w:r>
      </w:hyperlink>
      <w:r w:rsidR="002221E9" w:rsidRPr="00504C44">
        <w:rPr>
          <w:rFonts w:asciiTheme="majorHAnsi" w:hAnsiTheme="majorHAnsi"/>
        </w:rPr>
        <w:t xml:space="preserve"> </w:t>
      </w:r>
      <w:r w:rsidRPr="00504C44">
        <w:rPr>
          <w:rFonts w:asciiTheme="majorHAnsi" w:hAnsiTheme="majorHAnsi"/>
        </w:rPr>
        <w:t>Telefone: (65) 3313-0806.</w:t>
      </w:r>
    </w:p>
    <w:p w14:paraId="057D9421" w14:textId="77777777" w:rsidR="006919D8" w:rsidRPr="00504C44" w:rsidRDefault="006919D8" w:rsidP="00C642DA">
      <w:pPr>
        <w:autoSpaceDE w:val="0"/>
        <w:autoSpaceDN w:val="0"/>
        <w:adjustRightInd w:val="0"/>
        <w:jc w:val="both"/>
        <w:rPr>
          <w:rFonts w:asciiTheme="majorHAnsi" w:hAnsiTheme="majorHAnsi"/>
        </w:rPr>
      </w:pPr>
    </w:p>
    <w:p w14:paraId="3A5A432D" w14:textId="77777777" w:rsidR="005B00A2" w:rsidRPr="00504C44" w:rsidRDefault="005B00A2" w:rsidP="00C642DA">
      <w:pPr>
        <w:autoSpaceDE w:val="0"/>
        <w:autoSpaceDN w:val="0"/>
        <w:adjustRightInd w:val="0"/>
        <w:jc w:val="both"/>
        <w:rPr>
          <w:rFonts w:asciiTheme="majorHAnsi" w:hAnsiTheme="majorHAnsi"/>
        </w:rPr>
      </w:pPr>
    </w:p>
    <w:p w14:paraId="242D980C" w14:textId="12C24B0F" w:rsidR="009B2A56" w:rsidRPr="00504C44" w:rsidRDefault="009B2A56" w:rsidP="009B2A56">
      <w:pPr>
        <w:autoSpaceDE w:val="0"/>
        <w:autoSpaceDN w:val="0"/>
        <w:adjustRightInd w:val="0"/>
        <w:jc w:val="center"/>
        <w:rPr>
          <w:rFonts w:asciiTheme="majorHAnsi" w:hAnsiTheme="majorHAnsi"/>
          <w:b/>
        </w:rPr>
      </w:pPr>
      <w:r w:rsidRPr="00504C44">
        <w:rPr>
          <w:rFonts w:asciiTheme="majorHAnsi" w:hAnsiTheme="majorHAnsi"/>
          <w:b/>
        </w:rPr>
        <w:t xml:space="preserve">ESTADO DE SÃO PAULO </w:t>
      </w:r>
    </w:p>
    <w:p w14:paraId="1BC30899" w14:textId="77777777" w:rsidR="009B2A56" w:rsidRPr="00504C44" w:rsidRDefault="009B2A56" w:rsidP="00C642DA">
      <w:pPr>
        <w:autoSpaceDE w:val="0"/>
        <w:autoSpaceDN w:val="0"/>
        <w:adjustRightInd w:val="0"/>
        <w:jc w:val="both"/>
        <w:rPr>
          <w:rFonts w:asciiTheme="majorHAnsi" w:hAnsiTheme="majorHAnsi"/>
        </w:rPr>
      </w:pPr>
    </w:p>
    <w:p w14:paraId="60E04B88" w14:textId="1DF8FDB4" w:rsidR="00AA3283" w:rsidRPr="00504C44" w:rsidRDefault="00AA3283" w:rsidP="00152A51">
      <w:pPr>
        <w:autoSpaceDE w:val="0"/>
        <w:autoSpaceDN w:val="0"/>
        <w:adjustRightInd w:val="0"/>
        <w:jc w:val="both"/>
        <w:rPr>
          <w:rFonts w:asciiTheme="majorHAnsi" w:hAnsiTheme="majorHAnsi"/>
          <w:b/>
        </w:rPr>
      </w:pPr>
      <w:r w:rsidRPr="00504C44">
        <w:rPr>
          <w:rFonts w:asciiTheme="majorHAnsi" w:hAnsiTheme="majorHAnsi"/>
          <w:b/>
        </w:rPr>
        <w:t xml:space="preserve">CDHU - COMPANHIA DE DESENVOLVIMENTO HABITACIONAL E URBANO CNPJ 47.865.597/0001-09 AVISO DE LICITAÇÃO A CDHU COMUNICA ÀS EMPRESAS INTERESSADAS A ABERTURA DA SEGUINTE LICITAÇÃO: PG 10.47.124 – LICITAÇÃO Nº 124/2022 </w:t>
      </w:r>
    </w:p>
    <w:p w14:paraId="2F01D389" w14:textId="0847F077" w:rsidR="005B00A2" w:rsidRPr="00504C44" w:rsidRDefault="005B00A2" w:rsidP="00152A51">
      <w:pPr>
        <w:autoSpaceDE w:val="0"/>
        <w:autoSpaceDN w:val="0"/>
        <w:adjustRightInd w:val="0"/>
        <w:jc w:val="both"/>
        <w:rPr>
          <w:rFonts w:asciiTheme="majorHAnsi" w:hAnsiTheme="majorHAnsi"/>
        </w:rPr>
      </w:pPr>
      <w:r w:rsidRPr="00504C44">
        <w:rPr>
          <w:rFonts w:asciiTheme="majorHAnsi" w:hAnsiTheme="majorHAnsi"/>
        </w:rPr>
        <w:t xml:space="preserve">Contratação de empresa para execução de obras e serviços de engenharia para realização de loteamento composto de 114 lotes no empreendimento São José da Bela Vista “F”, no município de São José da Bela Vista/SP. O edital completo estará disponível para download no site </w:t>
      </w:r>
      <w:hyperlink r:id="rId96" w:history="1">
        <w:r w:rsidR="003763CB" w:rsidRPr="00504C44">
          <w:rPr>
            <w:rStyle w:val="Hyperlink"/>
            <w:rFonts w:asciiTheme="majorHAnsi" w:hAnsiTheme="majorHAnsi"/>
          </w:rPr>
          <w:t>www.cdhu.sp.gov.br</w:t>
        </w:r>
      </w:hyperlink>
      <w:r w:rsidR="003763CB" w:rsidRPr="00504C44">
        <w:rPr>
          <w:rFonts w:asciiTheme="majorHAnsi" w:hAnsiTheme="majorHAnsi"/>
        </w:rPr>
        <w:t xml:space="preserve"> </w:t>
      </w:r>
      <w:r w:rsidRPr="00504C44">
        <w:rPr>
          <w:rFonts w:asciiTheme="majorHAnsi" w:hAnsiTheme="majorHAnsi"/>
        </w:rPr>
        <w:t xml:space="preserve">a partir das 00h00min do dia 30/08/2022 – Esclarecimentos até 14/09/2022 – Abertura: 21/09/2022 às 10h, na Rua Boa Vista, 175, CIDADE II – Térreo – Auditório da CDHU, Centro, São Paulo/SP. </w:t>
      </w:r>
    </w:p>
    <w:p w14:paraId="190AE6C1" w14:textId="3F1639D8" w:rsidR="00AA3283" w:rsidRPr="00504C44" w:rsidRDefault="00AA3283" w:rsidP="00152A51">
      <w:pPr>
        <w:autoSpaceDE w:val="0"/>
        <w:autoSpaceDN w:val="0"/>
        <w:adjustRightInd w:val="0"/>
        <w:jc w:val="both"/>
        <w:rPr>
          <w:rFonts w:asciiTheme="majorHAnsi" w:hAnsiTheme="majorHAnsi"/>
          <w:b/>
        </w:rPr>
      </w:pPr>
      <w:r w:rsidRPr="00504C44">
        <w:rPr>
          <w:rFonts w:asciiTheme="majorHAnsi" w:hAnsiTheme="majorHAnsi"/>
          <w:b/>
        </w:rPr>
        <w:t xml:space="preserve">PG 10.47.125 – LICITAÇÃO Nº 125/2022 </w:t>
      </w:r>
    </w:p>
    <w:p w14:paraId="26DC92B4" w14:textId="48FBFFFC" w:rsidR="00AA3283" w:rsidRPr="00504C44" w:rsidRDefault="005B00A2" w:rsidP="00AA3283">
      <w:pPr>
        <w:autoSpaceDE w:val="0"/>
        <w:autoSpaceDN w:val="0"/>
        <w:adjustRightInd w:val="0"/>
        <w:jc w:val="both"/>
        <w:rPr>
          <w:rFonts w:asciiTheme="majorHAnsi" w:hAnsiTheme="majorHAnsi"/>
        </w:rPr>
      </w:pPr>
      <w:r w:rsidRPr="00504C44">
        <w:rPr>
          <w:rFonts w:asciiTheme="majorHAnsi" w:hAnsiTheme="majorHAnsi"/>
        </w:rPr>
        <w:t xml:space="preserve">Contratação de empresa para execução de obras e serviços de engenharia para conclusão de empreendimento composto de 28 unidades habitacionais e demais serviços, denominado Duartina “D”, no município de Duartina/SP. O edital completo estará disponível para download no site </w:t>
      </w:r>
      <w:hyperlink r:id="rId97" w:history="1">
        <w:r w:rsidR="003763CB" w:rsidRPr="00504C44">
          <w:rPr>
            <w:rStyle w:val="Hyperlink"/>
            <w:rFonts w:asciiTheme="majorHAnsi" w:hAnsiTheme="majorHAnsi"/>
          </w:rPr>
          <w:t>www.cdhu.sp.gov.br</w:t>
        </w:r>
      </w:hyperlink>
      <w:r w:rsidR="003763CB" w:rsidRPr="00504C44">
        <w:rPr>
          <w:rFonts w:asciiTheme="majorHAnsi" w:hAnsiTheme="majorHAnsi"/>
        </w:rPr>
        <w:t xml:space="preserve"> </w:t>
      </w:r>
      <w:r w:rsidRPr="00504C44">
        <w:rPr>
          <w:rFonts w:asciiTheme="majorHAnsi" w:hAnsiTheme="majorHAnsi"/>
        </w:rPr>
        <w:t xml:space="preserve">a partir das 00h00min do dia 31/08/2022 – Esclarecimentos até 15/09/2022 – Abertura: 22/09/2022 às 10h, na Rua Boa Vista, 170, Edifício CIDADE I – 2º Subsolo – Auditório, Centro, São Paulo/SP. </w:t>
      </w:r>
    </w:p>
    <w:p w14:paraId="48322E18" w14:textId="76F4C58D" w:rsidR="00AA3283" w:rsidRPr="00504C44" w:rsidRDefault="00AA3283" w:rsidP="00AA3283">
      <w:pPr>
        <w:autoSpaceDE w:val="0"/>
        <w:autoSpaceDN w:val="0"/>
        <w:adjustRightInd w:val="0"/>
        <w:jc w:val="both"/>
        <w:rPr>
          <w:rFonts w:asciiTheme="majorHAnsi" w:hAnsiTheme="majorHAnsi"/>
          <w:b/>
        </w:rPr>
      </w:pPr>
      <w:r w:rsidRPr="00504C44">
        <w:rPr>
          <w:rFonts w:asciiTheme="majorHAnsi" w:hAnsiTheme="majorHAnsi"/>
          <w:b/>
        </w:rPr>
        <w:t xml:space="preserve">PG 10.47.126 – LICITAÇÃO Nº 126/2022 </w:t>
      </w:r>
    </w:p>
    <w:p w14:paraId="42FC1342" w14:textId="36B073F6" w:rsidR="005B00A2" w:rsidRPr="00504C44" w:rsidRDefault="005B00A2" w:rsidP="00152A51">
      <w:pPr>
        <w:autoSpaceDE w:val="0"/>
        <w:autoSpaceDN w:val="0"/>
        <w:adjustRightInd w:val="0"/>
        <w:jc w:val="both"/>
        <w:rPr>
          <w:rFonts w:asciiTheme="majorHAnsi" w:hAnsiTheme="majorHAnsi"/>
        </w:rPr>
      </w:pPr>
      <w:r w:rsidRPr="00504C44">
        <w:rPr>
          <w:rFonts w:asciiTheme="majorHAnsi" w:hAnsiTheme="majorHAnsi"/>
        </w:rPr>
        <w:t xml:space="preserve">Contratação de empresa para execução de obras e serviços de engenharia para conclusão de empreendimento composto de 26 unidades habitacionais e demais serviços, denominado Garça “N”, no município de Garça/SP. O edital completo estará disponível para download no site </w:t>
      </w:r>
      <w:hyperlink r:id="rId98" w:history="1">
        <w:r w:rsidR="003763CB" w:rsidRPr="00504C44">
          <w:rPr>
            <w:rStyle w:val="Hyperlink"/>
            <w:rFonts w:asciiTheme="majorHAnsi" w:hAnsiTheme="majorHAnsi"/>
          </w:rPr>
          <w:t>www.cdhu.sp.gov.br</w:t>
        </w:r>
      </w:hyperlink>
      <w:r w:rsidR="003763CB" w:rsidRPr="00504C44">
        <w:rPr>
          <w:rFonts w:asciiTheme="majorHAnsi" w:hAnsiTheme="majorHAnsi"/>
        </w:rPr>
        <w:t xml:space="preserve"> </w:t>
      </w:r>
      <w:r w:rsidRPr="00504C44">
        <w:rPr>
          <w:rFonts w:asciiTheme="majorHAnsi" w:hAnsiTheme="majorHAnsi"/>
        </w:rPr>
        <w:t xml:space="preserve">a partir das 00h00min do dia 01/09/2022 – Esclarecimentos até 16/09/2022 – Abertura: 23/09/2022 às 10h, na Rua Boa Vista, 170, Edifício CIDADE I – 2º Subsolo – Auditório, Centro, São Paulo/SP. </w:t>
      </w:r>
    </w:p>
    <w:p w14:paraId="644174FC" w14:textId="274B9AF9" w:rsidR="00AA3283" w:rsidRPr="00504C44" w:rsidRDefault="00AA3283" w:rsidP="00152A51">
      <w:pPr>
        <w:autoSpaceDE w:val="0"/>
        <w:autoSpaceDN w:val="0"/>
        <w:adjustRightInd w:val="0"/>
        <w:jc w:val="both"/>
        <w:rPr>
          <w:rFonts w:asciiTheme="majorHAnsi" w:hAnsiTheme="majorHAnsi"/>
          <w:b/>
        </w:rPr>
      </w:pPr>
      <w:r w:rsidRPr="00504C44">
        <w:rPr>
          <w:rFonts w:asciiTheme="majorHAnsi" w:hAnsiTheme="majorHAnsi"/>
          <w:b/>
        </w:rPr>
        <w:t xml:space="preserve">PG 10.47.128 – LICITAÇÃO Nº 128/2022 </w:t>
      </w:r>
    </w:p>
    <w:p w14:paraId="42623275" w14:textId="5D69A3D3" w:rsidR="005B00A2" w:rsidRPr="00504C44" w:rsidRDefault="005B00A2" w:rsidP="00152A51">
      <w:pPr>
        <w:autoSpaceDE w:val="0"/>
        <w:autoSpaceDN w:val="0"/>
        <w:adjustRightInd w:val="0"/>
        <w:jc w:val="both"/>
        <w:rPr>
          <w:rFonts w:asciiTheme="majorHAnsi" w:hAnsiTheme="majorHAnsi"/>
        </w:rPr>
      </w:pPr>
      <w:r w:rsidRPr="00504C44">
        <w:rPr>
          <w:rFonts w:asciiTheme="majorHAnsi" w:hAnsiTheme="majorHAnsi"/>
        </w:rPr>
        <w:t xml:space="preserve">Contratação de empresa para execução de serviços de paisagismo para atendimento ao Termo de Compromisso de Recuperação Ambiental – TCRA, no empreendimento denominado Regente Feijó “F”, no Município de Regente Feijó/SP. O edital completo estará disponível para download no site </w:t>
      </w:r>
      <w:hyperlink r:id="rId99" w:history="1">
        <w:r w:rsidR="003763CB" w:rsidRPr="00504C44">
          <w:rPr>
            <w:rStyle w:val="Hyperlink"/>
            <w:rFonts w:asciiTheme="majorHAnsi" w:hAnsiTheme="majorHAnsi"/>
          </w:rPr>
          <w:t>www.cdhu.sp.gov.br</w:t>
        </w:r>
      </w:hyperlink>
      <w:r w:rsidR="003763CB" w:rsidRPr="00504C44">
        <w:rPr>
          <w:rFonts w:asciiTheme="majorHAnsi" w:hAnsiTheme="majorHAnsi"/>
        </w:rPr>
        <w:t xml:space="preserve"> </w:t>
      </w:r>
      <w:r w:rsidRPr="00504C44">
        <w:rPr>
          <w:rFonts w:asciiTheme="majorHAnsi" w:hAnsiTheme="majorHAnsi"/>
        </w:rPr>
        <w:t>a partir das 00h00min do dia 30/08/2022 – Esclarecimentos até 14/09/2022 – Abertura: 21/09/2022 às 10h, na Rua Boa Vista, 170, Edifício CIDADE I – 2º Subsolo – Auditório, Centro, São Paulo/SP.</w:t>
      </w:r>
    </w:p>
    <w:p w14:paraId="45573F80" w14:textId="1A8519E7" w:rsidR="009B78B8" w:rsidRPr="00504C44" w:rsidRDefault="00AA3283" w:rsidP="00152A51">
      <w:pPr>
        <w:autoSpaceDE w:val="0"/>
        <w:autoSpaceDN w:val="0"/>
        <w:adjustRightInd w:val="0"/>
        <w:jc w:val="both"/>
        <w:rPr>
          <w:rFonts w:asciiTheme="majorHAnsi" w:hAnsiTheme="majorHAnsi"/>
          <w:b/>
        </w:rPr>
      </w:pPr>
      <w:r w:rsidRPr="00504C44">
        <w:rPr>
          <w:rFonts w:asciiTheme="majorHAnsi" w:hAnsiTheme="majorHAnsi"/>
          <w:b/>
        </w:rPr>
        <w:t xml:space="preserve">PG 10.47.133 – LICITAÇÃO Nº 133/2022 </w:t>
      </w:r>
    </w:p>
    <w:p w14:paraId="0D06F9CC" w14:textId="28885B88" w:rsidR="00553D2C" w:rsidRPr="00504C44" w:rsidRDefault="009B78B8" w:rsidP="00152A51">
      <w:pPr>
        <w:autoSpaceDE w:val="0"/>
        <w:autoSpaceDN w:val="0"/>
        <w:adjustRightInd w:val="0"/>
        <w:jc w:val="both"/>
        <w:rPr>
          <w:rFonts w:asciiTheme="majorHAnsi" w:hAnsiTheme="majorHAnsi"/>
        </w:rPr>
      </w:pPr>
      <w:r w:rsidRPr="00504C44">
        <w:rPr>
          <w:rFonts w:asciiTheme="majorHAnsi" w:hAnsiTheme="majorHAnsi"/>
        </w:rPr>
        <w:t xml:space="preserve">Contratação de empresa para execução de obras e serviços de engenharia para demolições, terraplenagem, fundações, redes de água, esgoto e elétrica no empreendimento denominado Sé – Ladeira da Memória, no município de São Paulo/SP. O edital completo estará disponível para download no site </w:t>
      </w:r>
      <w:hyperlink r:id="rId100" w:history="1">
        <w:r w:rsidR="003763CB" w:rsidRPr="00504C44">
          <w:rPr>
            <w:rStyle w:val="Hyperlink"/>
            <w:rFonts w:asciiTheme="majorHAnsi" w:hAnsiTheme="majorHAnsi"/>
          </w:rPr>
          <w:t>www.cdhu.sp.gov.br</w:t>
        </w:r>
      </w:hyperlink>
      <w:r w:rsidR="003763CB" w:rsidRPr="00504C44">
        <w:rPr>
          <w:rFonts w:asciiTheme="majorHAnsi" w:hAnsiTheme="majorHAnsi"/>
        </w:rPr>
        <w:t xml:space="preserve"> </w:t>
      </w:r>
      <w:r w:rsidRPr="00504C44">
        <w:rPr>
          <w:rFonts w:asciiTheme="majorHAnsi" w:hAnsiTheme="majorHAnsi"/>
        </w:rPr>
        <w:t>a partir das 00h00min do dia 31/08/2022 – Esclarecimentos até 19/09/2022 – Abertura: 26/09/2022 às 10h, na Rua Boa Vista, 170, Edifício CIDADE I – 2° Subsolo – Auditório, Centro, São Paulo/SP</w:t>
      </w:r>
      <w:r w:rsidR="00AA3283" w:rsidRPr="00504C44">
        <w:rPr>
          <w:rFonts w:asciiTheme="majorHAnsi" w:hAnsiTheme="majorHAnsi"/>
        </w:rPr>
        <w:t>.</w:t>
      </w:r>
    </w:p>
    <w:p w14:paraId="354BF81A" w14:textId="77777777" w:rsidR="009B78B8" w:rsidRPr="00504C44" w:rsidRDefault="009B78B8" w:rsidP="00152A51">
      <w:pPr>
        <w:autoSpaceDE w:val="0"/>
        <w:autoSpaceDN w:val="0"/>
        <w:adjustRightInd w:val="0"/>
        <w:jc w:val="both"/>
        <w:rPr>
          <w:rFonts w:asciiTheme="majorHAnsi" w:hAnsiTheme="majorHAnsi"/>
        </w:rPr>
      </w:pPr>
    </w:p>
    <w:p w14:paraId="5FA52F22" w14:textId="77777777" w:rsidR="00F2206B" w:rsidRPr="00504C44" w:rsidRDefault="00F2206B" w:rsidP="00152A51">
      <w:pPr>
        <w:autoSpaceDE w:val="0"/>
        <w:autoSpaceDN w:val="0"/>
        <w:adjustRightInd w:val="0"/>
        <w:jc w:val="both"/>
        <w:rPr>
          <w:rFonts w:asciiTheme="majorHAnsi" w:hAnsiTheme="majorHAnsi"/>
        </w:rPr>
      </w:pPr>
    </w:p>
    <w:p w14:paraId="51FC22AC" w14:textId="2F4F982D" w:rsidR="00AA3283" w:rsidRPr="00504C44" w:rsidRDefault="00AA3283" w:rsidP="00152A51">
      <w:pPr>
        <w:autoSpaceDE w:val="0"/>
        <w:autoSpaceDN w:val="0"/>
        <w:adjustRightInd w:val="0"/>
        <w:jc w:val="both"/>
        <w:rPr>
          <w:rFonts w:asciiTheme="majorHAnsi" w:hAnsiTheme="majorHAnsi"/>
          <w:b/>
        </w:rPr>
      </w:pPr>
      <w:r w:rsidRPr="00504C44">
        <w:rPr>
          <w:rFonts w:asciiTheme="majorHAnsi" w:hAnsiTheme="majorHAnsi"/>
          <w:b/>
        </w:rPr>
        <w:t>SABESP - AVISO DE LICITAÇÃO PG MT-02293/22</w:t>
      </w:r>
    </w:p>
    <w:p w14:paraId="5FA9B8B6" w14:textId="5D3264D3" w:rsidR="00553D2C" w:rsidRPr="00504C44" w:rsidRDefault="009B2A56" w:rsidP="00152A51">
      <w:pPr>
        <w:autoSpaceDE w:val="0"/>
        <w:autoSpaceDN w:val="0"/>
        <w:adjustRightInd w:val="0"/>
        <w:jc w:val="both"/>
        <w:rPr>
          <w:rFonts w:asciiTheme="majorHAnsi" w:hAnsiTheme="majorHAnsi"/>
        </w:rPr>
      </w:pPr>
      <w:r w:rsidRPr="00504C44">
        <w:rPr>
          <w:rFonts w:asciiTheme="majorHAnsi" w:hAnsiTheme="majorHAnsi"/>
        </w:rPr>
        <w:t>PRESTAÇÃO DE SERVIÇOS DE LIMPEZA, DESOBSTRUÇÃO E REMOÇÃO DE RESÍDUOS POR CAMINHÃO AUTO-VÁCUO, CAÇAMBA ESTACIONÁRIA E HIDROJATEAMENTO, NASESTAÇÕES DE TRATAMENTO DE ESGOTO E ESTAÇÕES ELEVATÓRIAS DE ESGOTO PERTENCENTES AO SISTEMA SÃO MIGUEL. Edital completo disponível para download a partir de 02/09/2022</w:t>
      </w:r>
      <w:r w:rsidR="00AA3283" w:rsidRPr="00504C44">
        <w:rPr>
          <w:rFonts w:asciiTheme="majorHAnsi" w:hAnsiTheme="majorHAnsi"/>
        </w:rPr>
        <w:t xml:space="preserve"> - </w:t>
      </w:r>
      <w:hyperlink r:id="rId101" w:history="1">
        <w:r w:rsidR="00AA3283" w:rsidRPr="00504C44">
          <w:rPr>
            <w:rStyle w:val="Hyperlink"/>
            <w:rFonts w:asciiTheme="majorHAnsi" w:hAnsiTheme="majorHAnsi"/>
          </w:rPr>
          <w:t>www.sabesp.com.br/licitacoes</w:t>
        </w:r>
      </w:hyperlink>
      <w:r w:rsidR="00AA3283" w:rsidRPr="00504C44">
        <w:rPr>
          <w:rFonts w:asciiTheme="majorHAnsi" w:hAnsiTheme="majorHAnsi"/>
        </w:rPr>
        <w:t xml:space="preserve"> </w:t>
      </w:r>
      <w:r w:rsidRPr="00504C44">
        <w:rPr>
          <w:rFonts w:asciiTheme="majorHAnsi" w:hAnsiTheme="majorHAnsi"/>
        </w:rPr>
        <w:t xml:space="preserve">- mediante obtenção de senha e credenciamento (condicionamento a participação) no acesso cadastre sua empresa fone (**11)3388-6493 - Problemas c/ site, contatar fone (0**11) 3388-9332, ou informações: Av. do </w:t>
      </w:r>
      <w:r w:rsidR="00F35C7E" w:rsidRPr="00504C44">
        <w:rPr>
          <w:rFonts w:asciiTheme="majorHAnsi" w:hAnsiTheme="majorHAnsi"/>
        </w:rPr>
        <w:t>Estado,</w:t>
      </w:r>
      <w:r w:rsidRPr="00504C44">
        <w:rPr>
          <w:rFonts w:asciiTheme="majorHAnsi" w:hAnsiTheme="majorHAnsi"/>
        </w:rPr>
        <w:t xml:space="preserve"> 561. Envio de "Proposta" a partir da 00h00 (zero hora) do dia 19/09/2022 até às 08:50h. do dia 20/0</w:t>
      </w:r>
      <w:r w:rsidR="009B78B8" w:rsidRPr="00504C44">
        <w:rPr>
          <w:rFonts w:asciiTheme="majorHAnsi" w:hAnsiTheme="majorHAnsi"/>
        </w:rPr>
        <w:t xml:space="preserve">9/2022, no site da Sabesp: </w:t>
      </w:r>
      <w:hyperlink r:id="rId102" w:history="1">
        <w:r w:rsidR="00D57182" w:rsidRPr="00504C44">
          <w:rPr>
            <w:rStyle w:val="Hyperlink"/>
            <w:rFonts w:asciiTheme="majorHAnsi" w:hAnsiTheme="majorHAnsi"/>
          </w:rPr>
          <w:t>www.sabesp.com.br/licitações</w:t>
        </w:r>
      </w:hyperlink>
      <w:r w:rsidRPr="00504C44">
        <w:rPr>
          <w:rFonts w:asciiTheme="majorHAnsi" w:hAnsiTheme="majorHAnsi"/>
        </w:rPr>
        <w:t>.</w:t>
      </w:r>
      <w:r w:rsidR="00D57182" w:rsidRPr="00504C44">
        <w:rPr>
          <w:rFonts w:asciiTheme="majorHAnsi" w:hAnsiTheme="majorHAnsi"/>
        </w:rPr>
        <w:t xml:space="preserve"> </w:t>
      </w:r>
      <w:r w:rsidRPr="00504C44">
        <w:rPr>
          <w:rFonts w:asciiTheme="majorHAnsi" w:hAnsiTheme="majorHAnsi"/>
        </w:rPr>
        <w:t xml:space="preserve">Às 09:00 do dia 20/09/2022 será dado </w:t>
      </w:r>
      <w:r w:rsidR="00F35C7E" w:rsidRPr="00504C44">
        <w:rPr>
          <w:rFonts w:asciiTheme="majorHAnsi" w:hAnsiTheme="majorHAnsi"/>
        </w:rPr>
        <w:t>início</w:t>
      </w:r>
      <w:r w:rsidRPr="00504C44">
        <w:rPr>
          <w:rFonts w:asciiTheme="majorHAnsi" w:hAnsiTheme="majorHAnsi"/>
        </w:rPr>
        <w:t xml:space="preserve"> à sessão </w:t>
      </w:r>
      <w:r w:rsidR="00F35C7E" w:rsidRPr="00504C44">
        <w:rPr>
          <w:rFonts w:asciiTheme="majorHAnsi" w:hAnsiTheme="majorHAnsi"/>
        </w:rPr>
        <w:t>pública.</w:t>
      </w:r>
      <w:r w:rsidRPr="00504C44">
        <w:rPr>
          <w:rFonts w:asciiTheme="majorHAnsi" w:hAnsiTheme="majorHAnsi"/>
        </w:rPr>
        <w:t xml:space="preserve"> SP 01/09/2022.</w:t>
      </w:r>
    </w:p>
    <w:p w14:paraId="5C02765C" w14:textId="77777777" w:rsidR="006C38D0" w:rsidRPr="00504C44" w:rsidRDefault="009B2A56" w:rsidP="00152A51">
      <w:pPr>
        <w:autoSpaceDE w:val="0"/>
        <w:autoSpaceDN w:val="0"/>
        <w:adjustRightInd w:val="0"/>
        <w:jc w:val="both"/>
        <w:rPr>
          <w:rFonts w:asciiTheme="majorHAnsi" w:hAnsiTheme="majorHAnsi"/>
          <w:b/>
        </w:rPr>
      </w:pPr>
      <w:r w:rsidRPr="00504C44">
        <w:rPr>
          <w:rFonts w:asciiTheme="majorHAnsi" w:hAnsiTheme="majorHAnsi"/>
          <w:b/>
        </w:rPr>
        <w:t xml:space="preserve">AVISO DE LICITAÇÃO PG MN 02.930/22 </w:t>
      </w:r>
    </w:p>
    <w:p w14:paraId="446E2327" w14:textId="2CD02BCC" w:rsidR="009B2A56" w:rsidRPr="00504C44" w:rsidRDefault="009B2A56" w:rsidP="00152A51">
      <w:pPr>
        <w:autoSpaceDE w:val="0"/>
        <w:autoSpaceDN w:val="0"/>
        <w:adjustRightInd w:val="0"/>
        <w:jc w:val="both"/>
        <w:rPr>
          <w:rFonts w:asciiTheme="majorHAnsi" w:hAnsiTheme="majorHAnsi"/>
          <w:b/>
        </w:rPr>
      </w:pPr>
      <w:r w:rsidRPr="00504C44">
        <w:rPr>
          <w:rFonts w:asciiTheme="majorHAnsi" w:hAnsiTheme="majorHAnsi"/>
        </w:rPr>
        <w:t xml:space="preserve">Prestação de serviços de engenharia para reposição de capa asfáltica de valas geradas para o atendimento da manutenção e crescimento vegetativo de redes e ligações nos sistemas de distribuição de água e coleta de esgotos e de zeladoria do pavimento por meio de fresagem e recapeamento asfáltico na área do polo de manutenção Gopouva - Unidade de Gerenciamento Regional Guarulhos - Unidade de Negócio Norte – Diretoria Metropolitana – M. Edital completo disponível p/ download a partir de 05/09/22, através do sítio SABESP na Internet: </w:t>
      </w:r>
      <w:hyperlink r:id="rId103" w:history="1">
        <w:r w:rsidR="00D57182" w:rsidRPr="00504C44">
          <w:rPr>
            <w:rStyle w:val="Hyperlink"/>
            <w:rFonts w:asciiTheme="majorHAnsi" w:hAnsiTheme="majorHAnsi"/>
          </w:rPr>
          <w:t>www.sabesp.com.br/fornecedores</w:t>
        </w:r>
      </w:hyperlink>
      <w:r w:rsidR="00D57182" w:rsidRPr="00504C44">
        <w:rPr>
          <w:rFonts w:asciiTheme="majorHAnsi" w:hAnsiTheme="majorHAnsi"/>
        </w:rPr>
        <w:t xml:space="preserve">. </w:t>
      </w:r>
      <w:r w:rsidRPr="00504C44">
        <w:rPr>
          <w:rFonts w:asciiTheme="majorHAnsi" w:hAnsiTheme="majorHAnsi"/>
        </w:rPr>
        <w:t xml:space="preserve">Rec. das Prop. </w:t>
      </w:r>
      <w:r w:rsidR="00D57182" w:rsidRPr="00504C44">
        <w:rPr>
          <w:rFonts w:asciiTheme="majorHAnsi" w:hAnsiTheme="majorHAnsi"/>
        </w:rPr>
        <w:t>A</w:t>
      </w:r>
      <w:r w:rsidRPr="00504C44">
        <w:rPr>
          <w:rFonts w:asciiTheme="majorHAnsi" w:hAnsiTheme="majorHAnsi"/>
        </w:rPr>
        <w:t xml:space="preserve"> partir das 00:00h do dia 19/09/22, até as 09:00h do dia 20/09/22. Abertura das propostas as 09:01h do dia 20/09/22 no sítio da SABESP na Internet acima. SP, 02/09/22 – MN.</w:t>
      </w:r>
    </w:p>
    <w:p w14:paraId="536DA8B0" w14:textId="77777777" w:rsidR="006C38D0" w:rsidRPr="00504C44" w:rsidRDefault="009B2A56" w:rsidP="00152A51">
      <w:pPr>
        <w:autoSpaceDE w:val="0"/>
        <w:autoSpaceDN w:val="0"/>
        <w:adjustRightInd w:val="0"/>
        <w:jc w:val="both"/>
        <w:rPr>
          <w:rFonts w:asciiTheme="majorHAnsi" w:hAnsiTheme="majorHAnsi"/>
          <w:b/>
        </w:rPr>
      </w:pPr>
      <w:r w:rsidRPr="00504C44">
        <w:rPr>
          <w:rFonts w:asciiTheme="majorHAnsi" w:hAnsiTheme="majorHAnsi"/>
          <w:b/>
        </w:rPr>
        <w:t xml:space="preserve">AVISO DE LICITAÇÃO PG MN 02.938/22 </w:t>
      </w:r>
    </w:p>
    <w:p w14:paraId="49423996" w14:textId="12D899FD" w:rsidR="009B2A56" w:rsidRPr="00504C44" w:rsidRDefault="009B2A56" w:rsidP="00152A51">
      <w:pPr>
        <w:autoSpaceDE w:val="0"/>
        <w:autoSpaceDN w:val="0"/>
        <w:adjustRightInd w:val="0"/>
        <w:jc w:val="both"/>
        <w:rPr>
          <w:rFonts w:asciiTheme="majorHAnsi" w:hAnsiTheme="majorHAnsi"/>
          <w:b/>
        </w:rPr>
      </w:pPr>
      <w:r w:rsidRPr="00504C44">
        <w:rPr>
          <w:rFonts w:asciiTheme="majorHAnsi" w:hAnsiTheme="majorHAnsi"/>
        </w:rPr>
        <w:t xml:space="preserve">Prestação de serviços de engenharia para reposição de capa asfáltica de valas geradas para o atendimento da manutenção e crescimento vegetativo de redes e ligações nos sistemas de distribuição de água e coleta de esgotos e de zeladoria do pavimento por meio de fresagem e recapeamento asfáltico na área do polo de manutenção Pimentas - Unidade de Gerenciamento Regional Guarulhos - Unidade de Negócio Norte – Diretoria Metropolitana – M. Edital completo disponível p/ download a partir de 05/09/22, através do sítio SABESP na Internet: </w:t>
      </w:r>
      <w:hyperlink r:id="rId104" w:history="1">
        <w:r w:rsidR="00D57182" w:rsidRPr="00504C44">
          <w:rPr>
            <w:rStyle w:val="Hyperlink"/>
            <w:rFonts w:asciiTheme="majorHAnsi" w:hAnsiTheme="majorHAnsi"/>
          </w:rPr>
          <w:t>www.sabesp.com.br/fornecedores</w:t>
        </w:r>
      </w:hyperlink>
      <w:r w:rsidR="00D57182" w:rsidRPr="00504C44">
        <w:rPr>
          <w:rFonts w:asciiTheme="majorHAnsi" w:hAnsiTheme="majorHAnsi"/>
        </w:rPr>
        <w:t xml:space="preserve">. </w:t>
      </w:r>
      <w:r w:rsidRPr="00504C44">
        <w:rPr>
          <w:rFonts w:asciiTheme="majorHAnsi" w:hAnsiTheme="majorHAnsi"/>
        </w:rPr>
        <w:t xml:space="preserve">Rec. das Prop. </w:t>
      </w:r>
      <w:proofErr w:type="gramStart"/>
      <w:r w:rsidRPr="00504C44">
        <w:rPr>
          <w:rFonts w:asciiTheme="majorHAnsi" w:hAnsiTheme="majorHAnsi"/>
        </w:rPr>
        <w:t>a</w:t>
      </w:r>
      <w:proofErr w:type="gramEnd"/>
      <w:r w:rsidRPr="00504C44">
        <w:rPr>
          <w:rFonts w:asciiTheme="majorHAnsi" w:hAnsiTheme="majorHAnsi"/>
        </w:rPr>
        <w:t xml:space="preserve"> partir das 00:00h do dia 20/09/22, até as 09:00h do dia 21/09/22. Abertura das propostas as 09:01h do dia 21/09/22 no sítio da SABESP na Internet acima. SP, 02/09/22 – MN.</w:t>
      </w:r>
    </w:p>
    <w:p w14:paraId="5FC09945" w14:textId="77777777" w:rsidR="006C38D0" w:rsidRPr="00504C44" w:rsidRDefault="009B78B8" w:rsidP="00152A51">
      <w:pPr>
        <w:autoSpaceDE w:val="0"/>
        <w:autoSpaceDN w:val="0"/>
        <w:adjustRightInd w:val="0"/>
        <w:jc w:val="both"/>
        <w:rPr>
          <w:rFonts w:asciiTheme="majorHAnsi" w:hAnsiTheme="majorHAnsi"/>
          <w:b/>
        </w:rPr>
      </w:pPr>
      <w:r w:rsidRPr="00504C44">
        <w:rPr>
          <w:rFonts w:asciiTheme="majorHAnsi" w:hAnsiTheme="majorHAnsi"/>
          <w:b/>
        </w:rPr>
        <w:t>AVISO DE LICITAÇÃO PREGÃO RM 2869/22</w:t>
      </w:r>
    </w:p>
    <w:p w14:paraId="5C68554B" w14:textId="07558C9C" w:rsidR="009B78B8" w:rsidRPr="00504C44" w:rsidRDefault="009B78B8" w:rsidP="00152A51">
      <w:pPr>
        <w:autoSpaceDE w:val="0"/>
        <w:autoSpaceDN w:val="0"/>
        <w:adjustRightInd w:val="0"/>
        <w:jc w:val="both"/>
        <w:rPr>
          <w:rFonts w:asciiTheme="majorHAnsi" w:hAnsiTheme="majorHAnsi"/>
        </w:rPr>
      </w:pPr>
      <w:r w:rsidRPr="00504C44">
        <w:rPr>
          <w:rFonts w:asciiTheme="majorHAnsi" w:hAnsiTheme="majorHAnsi"/>
        </w:rPr>
        <w:t xml:space="preserve">PREST. SERV. ENGª P/ MANUT. </w:t>
      </w:r>
      <w:r w:rsidR="00D57182" w:rsidRPr="00504C44">
        <w:rPr>
          <w:rFonts w:asciiTheme="majorHAnsi" w:hAnsiTheme="majorHAnsi"/>
        </w:rPr>
        <w:t>OPERAC</w:t>
      </w:r>
      <w:r w:rsidRPr="00504C44">
        <w:rPr>
          <w:rFonts w:asciiTheme="majorHAnsi" w:hAnsiTheme="majorHAnsi"/>
        </w:rPr>
        <w:t xml:space="preserve">, CRESC. VEG. E COMBATE A PERDAS NOS SIST. ÁGUA E ESGOTO DOS MUN. DA RMDT – PIEDADE, IBIÚNA E SALTO DE PIRAPORA. Edital completo disponível para download a partir de 29/08/2022 </w:t>
      </w:r>
      <w:r w:rsidR="000A14B6" w:rsidRPr="00504C44">
        <w:rPr>
          <w:rFonts w:asciiTheme="majorHAnsi" w:hAnsiTheme="majorHAnsi"/>
        </w:rPr>
        <w:t xml:space="preserve">em </w:t>
      </w:r>
      <w:hyperlink r:id="rId105" w:history="1">
        <w:r w:rsidR="000A14B6" w:rsidRPr="00504C44">
          <w:rPr>
            <w:rStyle w:val="Hyperlink"/>
            <w:rFonts w:asciiTheme="majorHAnsi" w:hAnsiTheme="majorHAnsi"/>
          </w:rPr>
          <w:t>www.sabesp.com.br/licitacoes</w:t>
        </w:r>
      </w:hyperlink>
      <w:r w:rsidR="000A14B6" w:rsidRPr="00504C44">
        <w:rPr>
          <w:rFonts w:asciiTheme="majorHAnsi" w:hAnsiTheme="majorHAnsi"/>
        </w:rPr>
        <w:t xml:space="preserve"> </w:t>
      </w:r>
      <w:r w:rsidRPr="00504C44">
        <w:rPr>
          <w:rFonts w:asciiTheme="majorHAnsi" w:hAnsiTheme="majorHAnsi"/>
        </w:rPr>
        <w:t>- mediante obtenção de senha no acesso “cadastre sua empresa”. Problemas c/ site, contatar fone (11) 3388-9332 ou informações (14) 3811-8281. Envio das "Propostas" a partir da 00h00 (zero hora) do dia 15/09/2022 até às 09h00 do dia 16/09/2022, no sítio da Sabesp</w:t>
      </w:r>
      <w:r w:rsidR="00D57182" w:rsidRPr="00504C44">
        <w:rPr>
          <w:rFonts w:asciiTheme="majorHAnsi" w:hAnsiTheme="majorHAnsi"/>
        </w:rPr>
        <w:t xml:space="preserve">: </w:t>
      </w:r>
      <w:hyperlink r:id="rId106" w:history="1">
        <w:r w:rsidR="00D57182" w:rsidRPr="00504C44">
          <w:rPr>
            <w:rStyle w:val="Hyperlink"/>
            <w:rFonts w:asciiTheme="majorHAnsi" w:hAnsiTheme="majorHAnsi"/>
          </w:rPr>
          <w:t>www.sabesp.com.br/licitacoes</w:t>
        </w:r>
      </w:hyperlink>
      <w:r w:rsidR="00D57182" w:rsidRPr="00504C44">
        <w:rPr>
          <w:rFonts w:asciiTheme="majorHAnsi" w:hAnsiTheme="majorHAnsi"/>
        </w:rPr>
        <w:t xml:space="preserve">. </w:t>
      </w:r>
      <w:r w:rsidRPr="00504C44">
        <w:rPr>
          <w:rFonts w:asciiTheme="majorHAnsi" w:hAnsiTheme="majorHAnsi"/>
        </w:rPr>
        <w:t>Às 09h00 do dia 16/09/2022 será dado início a sessão pública</w:t>
      </w:r>
      <w:r w:rsidR="006C38D0" w:rsidRPr="00504C44">
        <w:rPr>
          <w:rFonts w:asciiTheme="majorHAnsi" w:hAnsiTheme="majorHAnsi"/>
        </w:rPr>
        <w:t>.</w:t>
      </w:r>
    </w:p>
    <w:p w14:paraId="06A97E3E" w14:textId="4C55FCEF" w:rsidR="006C38D0" w:rsidRPr="00504C44" w:rsidRDefault="00D57182" w:rsidP="00152A51">
      <w:pPr>
        <w:autoSpaceDE w:val="0"/>
        <w:autoSpaceDN w:val="0"/>
        <w:adjustRightInd w:val="0"/>
        <w:jc w:val="both"/>
        <w:rPr>
          <w:rFonts w:asciiTheme="majorHAnsi" w:hAnsiTheme="majorHAnsi"/>
          <w:b/>
        </w:rPr>
      </w:pPr>
      <w:r w:rsidRPr="00504C44">
        <w:rPr>
          <w:rFonts w:asciiTheme="majorHAnsi" w:hAnsiTheme="majorHAnsi"/>
          <w:b/>
        </w:rPr>
        <w:t xml:space="preserve">AVISO DE LICITAÇÃO PREGÃO RM 2870/22 </w:t>
      </w:r>
    </w:p>
    <w:p w14:paraId="5405B361" w14:textId="4AD2200A" w:rsidR="009B78B8" w:rsidRPr="00504C44" w:rsidRDefault="009B78B8" w:rsidP="00152A51">
      <w:pPr>
        <w:autoSpaceDE w:val="0"/>
        <w:autoSpaceDN w:val="0"/>
        <w:adjustRightInd w:val="0"/>
        <w:jc w:val="both"/>
        <w:rPr>
          <w:rFonts w:asciiTheme="majorHAnsi" w:hAnsiTheme="majorHAnsi"/>
        </w:rPr>
      </w:pPr>
      <w:r w:rsidRPr="00504C44">
        <w:rPr>
          <w:rFonts w:asciiTheme="majorHAnsi" w:hAnsiTheme="majorHAnsi"/>
        </w:rPr>
        <w:t xml:space="preserve">PREST. </w:t>
      </w:r>
      <w:r w:rsidRPr="00504C44">
        <w:rPr>
          <w:rFonts w:asciiTheme="majorHAnsi" w:hAnsiTheme="majorHAnsi"/>
          <w:lang w:val="en-US"/>
        </w:rPr>
        <w:t xml:space="preserve">SERV. ENGª P/ MANUT. </w:t>
      </w:r>
      <w:proofErr w:type="gramStart"/>
      <w:r w:rsidRPr="00504C44">
        <w:rPr>
          <w:rFonts w:asciiTheme="majorHAnsi" w:hAnsiTheme="majorHAnsi"/>
          <w:lang w:val="en-US"/>
        </w:rPr>
        <w:t>OPERAC.,</w:t>
      </w:r>
      <w:proofErr w:type="gramEnd"/>
      <w:r w:rsidRPr="00504C44">
        <w:rPr>
          <w:rFonts w:asciiTheme="majorHAnsi" w:hAnsiTheme="majorHAnsi"/>
          <w:lang w:val="en-US"/>
        </w:rPr>
        <w:t xml:space="preserve"> CRESC. </w:t>
      </w:r>
      <w:r w:rsidRPr="00504C44">
        <w:rPr>
          <w:rFonts w:asciiTheme="majorHAnsi" w:hAnsiTheme="majorHAnsi"/>
        </w:rPr>
        <w:t xml:space="preserve">VEG. E COMBATE A PERDAS NOS SIST. ÁGUA E ESGOTO DOS MUN. DA RMDT – TATUÍ, QUADRA E CAPELA DO ALTO. Edital completo disponível para download a partir de 29/08/2022 </w:t>
      </w:r>
      <w:r w:rsidR="00D57182" w:rsidRPr="00504C44">
        <w:rPr>
          <w:rFonts w:asciiTheme="majorHAnsi" w:hAnsiTheme="majorHAnsi"/>
        </w:rPr>
        <w:t xml:space="preserve">em </w:t>
      </w:r>
      <w:hyperlink r:id="rId107" w:history="1">
        <w:r w:rsidR="00D57182" w:rsidRPr="00504C44">
          <w:rPr>
            <w:rStyle w:val="Hyperlink"/>
            <w:rFonts w:asciiTheme="majorHAnsi" w:hAnsiTheme="majorHAnsi"/>
          </w:rPr>
          <w:t>www.sabesp.com.br/licitacoes</w:t>
        </w:r>
      </w:hyperlink>
      <w:r w:rsidR="00D57182" w:rsidRPr="00504C44">
        <w:rPr>
          <w:rFonts w:asciiTheme="majorHAnsi" w:hAnsiTheme="majorHAnsi"/>
        </w:rPr>
        <w:t xml:space="preserve"> </w:t>
      </w:r>
      <w:r w:rsidRPr="00504C44">
        <w:rPr>
          <w:rFonts w:asciiTheme="majorHAnsi" w:hAnsiTheme="majorHAnsi"/>
        </w:rPr>
        <w:t>- mediante obtenção de senha no acesso “cadastre sua empresa”. Problemas c/ site, contatar fone (11) 3388-9332 ou informações (14) 3811-8281. Envio das "Propostas" a partir da 00h00 (zero hora) do dia 16/09/2022 até às 09h00 do dia 19/09/2022, no sítio da Sabesp</w:t>
      </w:r>
      <w:r w:rsidR="000A14B6" w:rsidRPr="00504C44">
        <w:rPr>
          <w:rFonts w:asciiTheme="majorHAnsi" w:hAnsiTheme="majorHAnsi"/>
        </w:rPr>
        <w:t xml:space="preserve">: </w:t>
      </w:r>
      <w:hyperlink r:id="rId108" w:history="1">
        <w:r w:rsidR="000A14B6" w:rsidRPr="00504C44">
          <w:rPr>
            <w:rStyle w:val="Hyperlink"/>
            <w:rFonts w:asciiTheme="majorHAnsi" w:hAnsiTheme="majorHAnsi"/>
          </w:rPr>
          <w:t>www.sabesp.com.br/licitacoes</w:t>
        </w:r>
      </w:hyperlink>
      <w:r w:rsidR="000A14B6" w:rsidRPr="00504C44">
        <w:rPr>
          <w:rFonts w:asciiTheme="majorHAnsi" w:hAnsiTheme="majorHAnsi"/>
        </w:rPr>
        <w:t xml:space="preserve">. </w:t>
      </w:r>
      <w:r w:rsidRPr="00504C44">
        <w:rPr>
          <w:rFonts w:asciiTheme="majorHAnsi" w:hAnsiTheme="majorHAnsi"/>
        </w:rPr>
        <w:t xml:space="preserve">Às 09h00 do dia 19/09/2022 será dado início a sessão pública. </w:t>
      </w:r>
    </w:p>
    <w:p w14:paraId="5B8F64CF" w14:textId="77777777" w:rsidR="006C38D0" w:rsidRPr="00504C44" w:rsidRDefault="009B78B8" w:rsidP="00152A51">
      <w:pPr>
        <w:autoSpaceDE w:val="0"/>
        <w:autoSpaceDN w:val="0"/>
        <w:adjustRightInd w:val="0"/>
        <w:jc w:val="both"/>
        <w:rPr>
          <w:rFonts w:asciiTheme="majorHAnsi" w:hAnsiTheme="majorHAnsi"/>
          <w:b/>
        </w:rPr>
      </w:pPr>
      <w:r w:rsidRPr="00504C44">
        <w:rPr>
          <w:rFonts w:asciiTheme="majorHAnsi" w:hAnsiTheme="majorHAnsi"/>
          <w:b/>
        </w:rPr>
        <w:t xml:space="preserve">AVISO DE LICITAÇÃO PREGÃO RM 2871/22 </w:t>
      </w:r>
    </w:p>
    <w:p w14:paraId="1B86AE2F" w14:textId="5F0954EF" w:rsidR="009B78B8" w:rsidRPr="00504C44" w:rsidRDefault="009B78B8" w:rsidP="00152A51">
      <w:pPr>
        <w:autoSpaceDE w:val="0"/>
        <w:autoSpaceDN w:val="0"/>
        <w:adjustRightInd w:val="0"/>
        <w:jc w:val="both"/>
        <w:rPr>
          <w:rFonts w:asciiTheme="majorHAnsi" w:hAnsiTheme="majorHAnsi"/>
        </w:rPr>
      </w:pPr>
      <w:r w:rsidRPr="00504C44">
        <w:rPr>
          <w:rFonts w:asciiTheme="majorHAnsi" w:hAnsiTheme="majorHAnsi"/>
        </w:rPr>
        <w:t xml:space="preserve">PREST. </w:t>
      </w:r>
      <w:r w:rsidRPr="00504C44">
        <w:rPr>
          <w:rFonts w:asciiTheme="majorHAnsi" w:hAnsiTheme="majorHAnsi"/>
          <w:lang w:val="en-US"/>
        </w:rPr>
        <w:t xml:space="preserve">SERV. ENGª P/ MANUT. </w:t>
      </w:r>
      <w:proofErr w:type="gramStart"/>
      <w:r w:rsidRPr="00504C44">
        <w:rPr>
          <w:rFonts w:asciiTheme="majorHAnsi" w:hAnsiTheme="majorHAnsi"/>
          <w:lang w:val="en-US"/>
        </w:rPr>
        <w:t>OPERAC.,</w:t>
      </w:r>
      <w:proofErr w:type="gramEnd"/>
      <w:r w:rsidRPr="00504C44">
        <w:rPr>
          <w:rFonts w:asciiTheme="majorHAnsi" w:hAnsiTheme="majorHAnsi"/>
          <w:lang w:val="en-US"/>
        </w:rPr>
        <w:t xml:space="preserve"> CRESC. </w:t>
      </w:r>
      <w:r w:rsidRPr="00504C44">
        <w:rPr>
          <w:rFonts w:asciiTheme="majorHAnsi" w:hAnsiTheme="majorHAnsi"/>
        </w:rPr>
        <w:t xml:space="preserve">VEG. E COMBATE A PERDAS NOS SIST. ÁGUA E ESGOTO DOS MUN. DA RMDT - SÃO ROQUE, ALUMÍNIO E ARAÇARIGUAMA. Edital completo disponível para download a partir de 29/08/2022 </w:t>
      </w:r>
      <w:r w:rsidR="00D57182" w:rsidRPr="00504C44">
        <w:rPr>
          <w:rFonts w:asciiTheme="majorHAnsi" w:hAnsiTheme="majorHAnsi"/>
        </w:rPr>
        <w:t xml:space="preserve">em </w:t>
      </w:r>
      <w:hyperlink r:id="rId109" w:history="1">
        <w:r w:rsidR="00D57182" w:rsidRPr="00504C44">
          <w:rPr>
            <w:rStyle w:val="Hyperlink"/>
            <w:rFonts w:asciiTheme="majorHAnsi" w:hAnsiTheme="majorHAnsi"/>
          </w:rPr>
          <w:t>www.sabesp.com.br/licitacoes</w:t>
        </w:r>
      </w:hyperlink>
      <w:r w:rsidR="00D57182" w:rsidRPr="00504C44">
        <w:rPr>
          <w:rFonts w:asciiTheme="majorHAnsi" w:hAnsiTheme="majorHAnsi"/>
        </w:rPr>
        <w:t xml:space="preserve"> </w:t>
      </w:r>
      <w:r w:rsidRPr="00504C44">
        <w:rPr>
          <w:rFonts w:asciiTheme="majorHAnsi" w:hAnsiTheme="majorHAnsi"/>
        </w:rPr>
        <w:t xml:space="preserve">- mediante obtenção de senha no acesso “cadastre sua empresa”. Problemas c/ site, contatar fone (11) 3388-9332 ou informações (14) 3811-8281. Envio das "Propostas" a partir da 00h00 (zero hora) do dia 19/09/2022 até às 09h00 do dia 20/09/2022, no sítio da Sabesp: </w:t>
      </w:r>
      <w:hyperlink r:id="rId110" w:history="1">
        <w:r w:rsidR="000A14B6" w:rsidRPr="00504C44">
          <w:rPr>
            <w:rStyle w:val="Hyperlink"/>
            <w:rFonts w:asciiTheme="majorHAnsi" w:hAnsiTheme="majorHAnsi"/>
          </w:rPr>
          <w:t>www.sabesp.com.br/licitacoes</w:t>
        </w:r>
      </w:hyperlink>
      <w:r w:rsidR="000A14B6" w:rsidRPr="00504C44">
        <w:rPr>
          <w:rFonts w:asciiTheme="majorHAnsi" w:hAnsiTheme="majorHAnsi"/>
        </w:rPr>
        <w:t xml:space="preserve">. </w:t>
      </w:r>
      <w:r w:rsidRPr="00504C44">
        <w:rPr>
          <w:rFonts w:asciiTheme="majorHAnsi" w:hAnsiTheme="majorHAnsi"/>
        </w:rPr>
        <w:t xml:space="preserve">Às 09h00 do dia 20/09/2022 será dado início a sessão pública. </w:t>
      </w:r>
    </w:p>
    <w:p w14:paraId="4B50E93A" w14:textId="77777777" w:rsidR="006C38D0" w:rsidRPr="00504C44" w:rsidRDefault="009B78B8" w:rsidP="00152A51">
      <w:pPr>
        <w:autoSpaceDE w:val="0"/>
        <w:autoSpaceDN w:val="0"/>
        <w:adjustRightInd w:val="0"/>
        <w:jc w:val="both"/>
        <w:rPr>
          <w:rFonts w:asciiTheme="majorHAnsi" w:hAnsiTheme="majorHAnsi"/>
          <w:b/>
        </w:rPr>
      </w:pPr>
      <w:r w:rsidRPr="00504C44">
        <w:rPr>
          <w:rFonts w:asciiTheme="majorHAnsi" w:hAnsiTheme="majorHAnsi"/>
          <w:b/>
        </w:rPr>
        <w:t>AVISO</w:t>
      </w:r>
      <w:r w:rsidR="006C38D0" w:rsidRPr="00504C44">
        <w:rPr>
          <w:rFonts w:asciiTheme="majorHAnsi" w:hAnsiTheme="majorHAnsi"/>
          <w:b/>
        </w:rPr>
        <w:t xml:space="preserve"> DE LICITAÇÃO PG RA 02.678/22 </w:t>
      </w:r>
    </w:p>
    <w:p w14:paraId="3C913894" w14:textId="432F5EBE" w:rsidR="009B78B8" w:rsidRPr="00504C44" w:rsidRDefault="009B78B8" w:rsidP="00152A51">
      <w:pPr>
        <w:autoSpaceDE w:val="0"/>
        <w:autoSpaceDN w:val="0"/>
        <w:adjustRightInd w:val="0"/>
        <w:jc w:val="both"/>
        <w:rPr>
          <w:rFonts w:asciiTheme="majorHAnsi" w:hAnsiTheme="majorHAnsi"/>
        </w:rPr>
      </w:pPr>
      <w:r w:rsidRPr="00504C44">
        <w:rPr>
          <w:rFonts w:asciiTheme="majorHAnsi" w:hAnsiTheme="majorHAnsi"/>
        </w:rPr>
        <w:t>Prest. Serv de Eng para remoção de lodo com const</w:t>
      </w:r>
      <w:r w:rsidR="00F35C7E" w:rsidRPr="00504C44">
        <w:rPr>
          <w:rFonts w:asciiTheme="majorHAnsi" w:hAnsiTheme="majorHAnsi"/>
        </w:rPr>
        <w:t>.</w:t>
      </w:r>
      <w:r w:rsidRPr="00504C44">
        <w:rPr>
          <w:rFonts w:asciiTheme="majorHAnsi" w:hAnsiTheme="majorHAnsi"/>
        </w:rPr>
        <w:t xml:space="preserve"> de leito de secagem para </w:t>
      </w:r>
      <w:proofErr w:type="spellStart"/>
      <w:r w:rsidRPr="00504C44">
        <w:rPr>
          <w:rFonts w:asciiTheme="majorHAnsi" w:hAnsiTheme="majorHAnsi"/>
        </w:rPr>
        <w:t>ETE’s</w:t>
      </w:r>
      <w:proofErr w:type="spellEnd"/>
      <w:r w:rsidRPr="00504C44">
        <w:rPr>
          <w:rFonts w:asciiTheme="majorHAnsi" w:hAnsiTheme="majorHAnsi"/>
        </w:rPr>
        <w:t xml:space="preserve"> Fartura, Nova Campina e Sarutaia. Edital completo disponível para download a partir de 30/08/2022 - </w:t>
      </w:r>
      <w:hyperlink r:id="rId111" w:history="1">
        <w:r w:rsidR="00D57182" w:rsidRPr="00504C44">
          <w:rPr>
            <w:rStyle w:val="Hyperlink"/>
            <w:rFonts w:asciiTheme="majorHAnsi" w:hAnsiTheme="majorHAnsi"/>
          </w:rPr>
          <w:t>www.sabesp.com.br/licitacoes</w:t>
        </w:r>
      </w:hyperlink>
      <w:r w:rsidR="00D57182" w:rsidRPr="00504C44">
        <w:rPr>
          <w:rFonts w:asciiTheme="majorHAnsi" w:hAnsiTheme="majorHAnsi"/>
        </w:rPr>
        <w:t xml:space="preserve"> </w:t>
      </w:r>
      <w:r w:rsidRPr="00504C44">
        <w:rPr>
          <w:rFonts w:asciiTheme="majorHAnsi" w:hAnsiTheme="majorHAnsi"/>
        </w:rPr>
        <w:t xml:space="preserve">- mediante obtenção de senha no acesso - cadastre sua empresa - Problemas c/ site (11) 3388-6984 ou informações Av Pe Antonio Brunetti, 1234 V. Alves – Itapetininga/SP (15) 3275-9138. Recebimento das propostas a partir das 00:00h do dia 12/09/2022, até as 09:00h do dia 13/09/2022 no site da Sabesp. As 09:01hs do dia 13/09/2022 será dado </w:t>
      </w:r>
      <w:r w:rsidR="00F35C7E" w:rsidRPr="00504C44">
        <w:rPr>
          <w:rFonts w:asciiTheme="majorHAnsi" w:hAnsiTheme="majorHAnsi"/>
        </w:rPr>
        <w:t>início</w:t>
      </w:r>
      <w:r w:rsidRPr="00504C44">
        <w:rPr>
          <w:rFonts w:asciiTheme="majorHAnsi" w:hAnsiTheme="majorHAnsi"/>
        </w:rPr>
        <w:t xml:space="preserve"> a sessão. </w:t>
      </w:r>
    </w:p>
    <w:p w14:paraId="1F84C566" w14:textId="77777777" w:rsidR="0074782A" w:rsidRPr="00504C44" w:rsidRDefault="0074782A" w:rsidP="00152A51">
      <w:pPr>
        <w:autoSpaceDE w:val="0"/>
        <w:autoSpaceDN w:val="0"/>
        <w:adjustRightInd w:val="0"/>
        <w:jc w:val="both"/>
        <w:rPr>
          <w:rFonts w:asciiTheme="majorHAnsi" w:hAnsiTheme="majorHAnsi"/>
        </w:rPr>
      </w:pPr>
    </w:p>
    <w:p w14:paraId="43959FAA" w14:textId="77777777" w:rsidR="0074782A" w:rsidRPr="00504C44" w:rsidRDefault="0074782A" w:rsidP="00152A51">
      <w:pPr>
        <w:autoSpaceDE w:val="0"/>
        <w:autoSpaceDN w:val="0"/>
        <w:adjustRightInd w:val="0"/>
        <w:jc w:val="both"/>
        <w:rPr>
          <w:rFonts w:asciiTheme="majorHAnsi" w:hAnsiTheme="majorHAnsi"/>
          <w:b/>
        </w:rPr>
      </w:pPr>
    </w:p>
    <w:p w14:paraId="67491DB2" w14:textId="24671C11" w:rsidR="00EF48F5" w:rsidRPr="00504C44" w:rsidRDefault="00EF48F5" w:rsidP="00152A51">
      <w:pPr>
        <w:autoSpaceDE w:val="0"/>
        <w:autoSpaceDN w:val="0"/>
        <w:adjustRightInd w:val="0"/>
        <w:jc w:val="both"/>
        <w:rPr>
          <w:rFonts w:asciiTheme="majorHAnsi" w:hAnsiTheme="majorHAnsi"/>
          <w:b/>
        </w:rPr>
      </w:pPr>
      <w:r w:rsidRPr="00504C44">
        <w:rPr>
          <w:rFonts w:asciiTheme="majorHAnsi" w:hAnsiTheme="majorHAnsi"/>
          <w:b/>
        </w:rPr>
        <w:t>GOVERNO DO ESTADO DE SÃO PAULO SECRETARIA DE LOGISTICA E TRANSPORTE DEPARTAMENTO HIDROVIÁRIO AVISO DE ADIAMENTO CONCORRÊNCIA PROCESSO: Nº DH-PRC-2022/00030 - LICITAÇÃO Nº DH-176/2022</w:t>
      </w:r>
    </w:p>
    <w:p w14:paraId="5E1B0CC8" w14:textId="40B1904E" w:rsidR="0074782A" w:rsidRPr="00504C44" w:rsidRDefault="0074782A" w:rsidP="00152A51">
      <w:pPr>
        <w:autoSpaceDE w:val="0"/>
        <w:autoSpaceDN w:val="0"/>
        <w:adjustRightInd w:val="0"/>
        <w:jc w:val="both"/>
        <w:rPr>
          <w:rFonts w:asciiTheme="majorHAnsi" w:hAnsiTheme="majorHAnsi"/>
        </w:rPr>
      </w:pPr>
      <w:r w:rsidRPr="00504C44">
        <w:rPr>
          <w:rFonts w:asciiTheme="majorHAnsi" w:hAnsiTheme="majorHAnsi"/>
        </w:rPr>
        <w:t xml:space="preserve">Modalidade: CONCORRÊNCIA - Tipo: MENOR PREÇO. OBJETO: Contratação de empresa de engenharia para a retomada das obras para conclusão da execução da ampliação do canal de navegação à jusante da eclusa de Nova Avanhandava. O Diretor do Departamento Hidroviário - DH, torna público que houve alterações nos subitens 7.1.1; 8.4.2; 9.5; 9.9.5.6; 9.11.3; 9.11.7; e 9.9.2 do edital; em virtude, ficam transferidas as datas de recebimento dos envelopes para até às 09:30 horas do dia 30/09/2022 e abertura para a partir das 09:30 horas do dia 30/09/2022, da Concorrência nº DH-176/2022, que poderão ser verificadas através do </w:t>
      </w:r>
      <w:r w:rsidR="00EF48F5" w:rsidRPr="00504C44">
        <w:rPr>
          <w:rFonts w:asciiTheme="majorHAnsi" w:hAnsiTheme="majorHAnsi"/>
        </w:rPr>
        <w:t xml:space="preserve">site </w:t>
      </w:r>
      <w:hyperlink r:id="rId112" w:history="1">
        <w:r w:rsidR="00EF48F5" w:rsidRPr="00504C44">
          <w:rPr>
            <w:rStyle w:val="Hyperlink"/>
            <w:rFonts w:asciiTheme="majorHAnsi" w:hAnsiTheme="majorHAnsi"/>
          </w:rPr>
          <w:t>www.transportes.sp.gov.br</w:t>
        </w:r>
      </w:hyperlink>
      <w:r w:rsidR="00EF48F5" w:rsidRPr="00504C44">
        <w:rPr>
          <w:rFonts w:asciiTheme="majorHAnsi" w:hAnsiTheme="majorHAnsi"/>
        </w:rPr>
        <w:t xml:space="preserve">, </w:t>
      </w:r>
      <w:r w:rsidRPr="00504C44">
        <w:rPr>
          <w:rFonts w:asciiTheme="majorHAnsi" w:hAnsiTheme="majorHAnsi"/>
        </w:rPr>
        <w:t>com a visualização do edital.</w:t>
      </w:r>
    </w:p>
    <w:p w14:paraId="30BB4905" w14:textId="77777777" w:rsidR="009B78B8" w:rsidRPr="00504C44" w:rsidRDefault="009B78B8" w:rsidP="00152A51">
      <w:pPr>
        <w:autoSpaceDE w:val="0"/>
        <w:autoSpaceDN w:val="0"/>
        <w:adjustRightInd w:val="0"/>
        <w:jc w:val="both"/>
        <w:rPr>
          <w:rFonts w:asciiTheme="majorHAnsi" w:hAnsiTheme="majorHAnsi"/>
        </w:rPr>
      </w:pPr>
    </w:p>
    <w:p w14:paraId="3AC3840C" w14:textId="77777777" w:rsidR="007A770B" w:rsidRPr="00504C44" w:rsidRDefault="007A770B" w:rsidP="0017087A">
      <w:pPr>
        <w:autoSpaceDE w:val="0"/>
        <w:autoSpaceDN w:val="0"/>
        <w:adjustRightInd w:val="0"/>
        <w:jc w:val="center"/>
        <w:rPr>
          <w:rFonts w:asciiTheme="majorHAnsi" w:hAnsiTheme="majorHAnsi"/>
        </w:rPr>
      </w:pPr>
    </w:p>
    <w:p w14:paraId="79F0CBA0" w14:textId="2FA6E97E" w:rsidR="00F05FD3" w:rsidRPr="00504C44" w:rsidRDefault="00F05FD3" w:rsidP="0017087A">
      <w:pPr>
        <w:autoSpaceDE w:val="0"/>
        <w:autoSpaceDN w:val="0"/>
        <w:adjustRightInd w:val="0"/>
        <w:jc w:val="center"/>
        <w:rPr>
          <w:rFonts w:asciiTheme="majorHAnsi" w:hAnsiTheme="majorHAnsi"/>
        </w:rPr>
      </w:pPr>
      <w:r w:rsidRPr="00504C44">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04C44"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94F74" w:rsidRDefault="00694F74">
      <w:r>
        <w:separator/>
      </w:r>
    </w:p>
  </w:endnote>
  <w:endnote w:type="continuationSeparator" w:id="0">
    <w:p w14:paraId="5AB7E4EC" w14:textId="77777777" w:rsidR="00694F74" w:rsidRDefault="0069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94F74" w:rsidRPr="00FE1850" w:rsidRDefault="00694F7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94F74" w:rsidRDefault="00694F7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94F74" w:rsidRPr="001042F4" w:rsidRDefault="00694F7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94F74" w14:paraId="15E73B0D" w14:textId="77777777" w:rsidTr="001042F4">
      <w:tc>
        <w:tcPr>
          <w:tcW w:w="2977" w:type="dxa"/>
          <w:shd w:val="clear" w:color="auto" w:fill="F2F2F2" w:themeFill="background1" w:themeFillShade="F2"/>
          <w:vAlign w:val="center"/>
        </w:tcPr>
        <w:p w14:paraId="179090BD" w14:textId="77777777" w:rsidR="00694F74" w:rsidRDefault="00694F74" w:rsidP="001042F4">
          <w:pPr>
            <w:jc w:val="center"/>
            <w:rPr>
              <w:rFonts w:ascii="Arial" w:hAnsi="Arial" w:cs="Arial"/>
              <w:sz w:val="16"/>
            </w:rPr>
          </w:pPr>
        </w:p>
      </w:tc>
      <w:tc>
        <w:tcPr>
          <w:tcW w:w="1418" w:type="dxa"/>
          <w:shd w:val="clear" w:color="auto" w:fill="F2F2F2" w:themeFill="background1" w:themeFillShade="F2"/>
        </w:tcPr>
        <w:p w14:paraId="200D52FE" w14:textId="77777777" w:rsidR="00694F74" w:rsidRPr="001042F4" w:rsidRDefault="00694F7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94F74" w:rsidRDefault="00694F7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94F74" w:rsidRDefault="00694F7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94F74" w:rsidRDefault="00694F7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94F74" w:rsidRDefault="00694F7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94F74" w:rsidRDefault="00694F74" w:rsidP="001042F4">
          <w:pPr>
            <w:jc w:val="center"/>
            <w:rPr>
              <w:rFonts w:ascii="Arial" w:hAnsi="Arial" w:cs="Arial"/>
              <w:noProof/>
              <w:sz w:val="16"/>
            </w:rPr>
          </w:pPr>
        </w:p>
      </w:tc>
    </w:tr>
  </w:tbl>
  <w:p w14:paraId="62D11665" w14:textId="77777777" w:rsidR="00694F74" w:rsidRPr="18102E9A" w:rsidRDefault="00694F7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94F74" w:rsidRDefault="00694F74">
      <w:r>
        <w:separator/>
      </w:r>
    </w:p>
  </w:footnote>
  <w:footnote w:type="continuationSeparator" w:id="0">
    <w:p w14:paraId="2D62545D" w14:textId="77777777" w:rsidR="00694F74" w:rsidRDefault="00694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94F74" w:rsidRDefault="00694F7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69A2A2E" w:rsidR="00694F74" w:rsidRPr="20774586" w:rsidRDefault="0097514C" w:rsidP="007C304A">
                          <w:pPr>
                            <w:rPr>
                              <w:rFonts w:ascii="Arial" w:hAnsi="Arial" w:cs="Arial"/>
                              <w:b/>
                              <w:color w:val="FFFFFF"/>
                              <w:sz w:val="18"/>
                              <w:szCs w:val="18"/>
                            </w:rPr>
                          </w:pPr>
                          <w:r>
                            <w:rPr>
                              <w:rFonts w:ascii="Arial" w:hAnsi="Arial" w:cs="Arial"/>
                              <w:b/>
                              <w:bCs/>
                              <w:iCs/>
                              <w:caps/>
                              <w:color w:val="FFFFFF"/>
                              <w:sz w:val="18"/>
                              <w:szCs w:val="18"/>
                            </w:rPr>
                            <w:t>02/09</w:t>
                          </w:r>
                          <w:r w:rsidR="00694F74">
                            <w:rPr>
                              <w:rFonts w:ascii="Arial" w:hAnsi="Arial" w:cs="Arial"/>
                              <w:b/>
                              <w:bCs/>
                              <w:iCs/>
                              <w:caps/>
                              <w:color w:val="FFFFFF"/>
                              <w:sz w:val="18"/>
                              <w:szCs w:val="18"/>
                            </w:rPr>
                            <w:t xml:space="preserve">/2022 - EdiçÃo nº </w:t>
                          </w:r>
                          <w:r>
                            <w:rPr>
                              <w:rFonts w:ascii="Arial" w:hAnsi="Arial" w:cs="Arial"/>
                              <w:b/>
                              <w:bCs/>
                              <w:iCs/>
                              <w:caps/>
                              <w:color w:val="FFFFFF"/>
                              <w:sz w:val="18"/>
                              <w:szCs w:val="18"/>
                            </w:rPr>
                            <w:t>155</w:t>
                          </w:r>
                          <w:r w:rsidR="00694F74">
                            <w:rPr>
                              <w:rFonts w:ascii="Arial" w:hAnsi="Arial" w:cs="Arial"/>
                              <w:b/>
                              <w:bCs/>
                              <w:iCs/>
                              <w:caps/>
                              <w:color w:val="FFFFFF"/>
                              <w:sz w:val="18"/>
                              <w:szCs w:val="18"/>
                            </w:rPr>
                            <w:t xml:space="preserve"> P</w:t>
                          </w:r>
                          <w:r w:rsidR="00694F74">
                            <w:rPr>
                              <w:rFonts w:ascii="Arial" w:hAnsi="Arial" w:cs="Arial"/>
                              <w:b/>
                              <w:bCs/>
                              <w:iCs/>
                              <w:color w:val="FFFFFF"/>
                              <w:sz w:val="18"/>
                              <w:szCs w:val="18"/>
                            </w:rPr>
                            <w:t>ÁG. 0</w:t>
                          </w:r>
                          <w:r w:rsidR="00694F74">
                            <w:rPr>
                              <w:rStyle w:val="Nmerodepgina"/>
                              <w:rFonts w:ascii="Arial" w:hAnsi="Arial" w:cs="Arial"/>
                              <w:b/>
                              <w:color w:val="FFFFFF"/>
                              <w:sz w:val="18"/>
                              <w:szCs w:val="18"/>
                            </w:rPr>
                            <w:fldChar w:fldCharType="begin"/>
                          </w:r>
                          <w:r w:rsidR="00694F74">
                            <w:rPr>
                              <w:rStyle w:val="Nmerodepgina"/>
                              <w:rFonts w:ascii="Arial" w:hAnsi="Arial" w:cs="Arial"/>
                              <w:b/>
                              <w:color w:val="FFFFFF"/>
                              <w:sz w:val="18"/>
                              <w:szCs w:val="18"/>
                            </w:rPr>
                            <w:instrText xml:space="preserve"> PAGE </w:instrText>
                          </w:r>
                          <w:r w:rsidR="00694F74">
                            <w:rPr>
                              <w:rStyle w:val="Nmerodepgina"/>
                              <w:rFonts w:ascii="Arial" w:hAnsi="Arial" w:cs="Arial"/>
                              <w:b/>
                              <w:color w:val="FFFFFF"/>
                              <w:sz w:val="18"/>
                              <w:szCs w:val="18"/>
                            </w:rPr>
                            <w:fldChar w:fldCharType="separate"/>
                          </w:r>
                          <w:r w:rsidR="00537CBB">
                            <w:rPr>
                              <w:rStyle w:val="Nmerodepgina"/>
                              <w:rFonts w:ascii="Arial" w:hAnsi="Arial" w:cs="Arial"/>
                              <w:b/>
                              <w:noProof/>
                              <w:color w:val="FFFFFF"/>
                              <w:sz w:val="18"/>
                              <w:szCs w:val="18"/>
                            </w:rPr>
                            <w:t>20</w:t>
                          </w:r>
                          <w:r w:rsidR="00694F74">
                            <w:rPr>
                              <w:rStyle w:val="Nmerodepgina"/>
                              <w:rFonts w:ascii="Arial" w:hAnsi="Arial" w:cs="Arial"/>
                              <w:b/>
                              <w:color w:val="FFFFFF"/>
                              <w:sz w:val="18"/>
                              <w:szCs w:val="18"/>
                            </w:rPr>
                            <w:fldChar w:fldCharType="end"/>
                          </w:r>
                          <w:r w:rsidR="00537CBB">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69A2A2E" w:rsidR="00694F74" w:rsidRPr="20774586" w:rsidRDefault="0097514C" w:rsidP="007C304A">
                    <w:pPr>
                      <w:rPr>
                        <w:rFonts w:ascii="Arial" w:hAnsi="Arial" w:cs="Arial"/>
                        <w:b/>
                        <w:color w:val="FFFFFF"/>
                        <w:sz w:val="18"/>
                        <w:szCs w:val="18"/>
                      </w:rPr>
                    </w:pPr>
                    <w:r>
                      <w:rPr>
                        <w:rFonts w:ascii="Arial" w:hAnsi="Arial" w:cs="Arial"/>
                        <w:b/>
                        <w:bCs/>
                        <w:iCs/>
                        <w:caps/>
                        <w:color w:val="FFFFFF"/>
                        <w:sz w:val="18"/>
                        <w:szCs w:val="18"/>
                      </w:rPr>
                      <w:t>02/09</w:t>
                    </w:r>
                    <w:r w:rsidR="00694F74">
                      <w:rPr>
                        <w:rFonts w:ascii="Arial" w:hAnsi="Arial" w:cs="Arial"/>
                        <w:b/>
                        <w:bCs/>
                        <w:iCs/>
                        <w:caps/>
                        <w:color w:val="FFFFFF"/>
                        <w:sz w:val="18"/>
                        <w:szCs w:val="18"/>
                      </w:rPr>
                      <w:t xml:space="preserve">/2022 - EdiçÃo nº </w:t>
                    </w:r>
                    <w:r>
                      <w:rPr>
                        <w:rFonts w:ascii="Arial" w:hAnsi="Arial" w:cs="Arial"/>
                        <w:b/>
                        <w:bCs/>
                        <w:iCs/>
                        <w:caps/>
                        <w:color w:val="FFFFFF"/>
                        <w:sz w:val="18"/>
                        <w:szCs w:val="18"/>
                      </w:rPr>
                      <w:t>155</w:t>
                    </w:r>
                    <w:r w:rsidR="00694F74">
                      <w:rPr>
                        <w:rFonts w:ascii="Arial" w:hAnsi="Arial" w:cs="Arial"/>
                        <w:b/>
                        <w:bCs/>
                        <w:iCs/>
                        <w:caps/>
                        <w:color w:val="FFFFFF"/>
                        <w:sz w:val="18"/>
                        <w:szCs w:val="18"/>
                      </w:rPr>
                      <w:t xml:space="preserve"> P</w:t>
                    </w:r>
                    <w:r w:rsidR="00694F74">
                      <w:rPr>
                        <w:rFonts w:ascii="Arial" w:hAnsi="Arial" w:cs="Arial"/>
                        <w:b/>
                        <w:bCs/>
                        <w:iCs/>
                        <w:color w:val="FFFFFF"/>
                        <w:sz w:val="18"/>
                        <w:szCs w:val="18"/>
                      </w:rPr>
                      <w:t>ÁG. 0</w:t>
                    </w:r>
                    <w:r w:rsidR="00694F74">
                      <w:rPr>
                        <w:rStyle w:val="Nmerodepgina"/>
                        <w:rFonts w:ascii="Arial" w:hAnsi="Arial" w:cs="Arial"/>
                        <w:b/>
                        <w:color w:val="FFFFFF"/>
                        <w:sz w:val="18"/>
                        <w:szCs w:val="18"/>
                      </w:rPr>
                      <w:fldChar w:fldCharType="begin"/>
                    </w:r>
                    <w:r w:rsidR="00694F74">
                      <w:rPr>
                        <w:rStyle w:val="Nmerodepgina"/>
                        <w:rFonts w:ascii="Arial" w:hAnsi="Arial" w:cs="Arial"/>
                        <w:b/>
                        <w:color w:val="FFFFFF"/>
                        <w:sz w:val="18"/>
                        <w:szCs w:val="18"/>
                      </w:rPr>
                      <w:instrText xml:space="preserve"> PAGE </w:instrText>
                    </w:r>
                    <w:r w:rsidR="00694F74">
                      <w:rPr>
                        <w:rStyle w:val="Nmerodepgina"/>
                        <w:rFonts w:ascii="Arial" w:hAnsi="Arial" w:cs="Arial"/>
                        <w:b/>
                        <w:color w:val="FFFFFF"/>
                        <w:sz w:val="18"/>
                        <w:szCs w:val="18"/>
                      </w:rPr>
                      <w:fldChar w:fldCharType="separate"/>
                    </w:r>
                    <w:r w:rsidR="00537CBB">
                      <w:rPr>
                        <w:rStyle w:val="Nmerodepgina"/>
                        <w:rFonts w:ascii="Arial" w:hAnsi="Arial" w:cs="Arial"/>
                        <w:b/>
                        <w:noProof/>
                        <w:color w:val="FFFFFF"/>
                        <w:sz w:val="18"/>
                        <w:szCs w:val="18"/>
                      </w:rPr>
                      <w:t>20</w:t>
                    </w:r>
                    <w:r w:rsidR="00694F74">
                      <w:rPr>
                        <w:rStyle w:val="Nmerodepgina"/>
                        <w:rFonts w:ascii="Arial" w:hAnsi="Arial" w:cs="Arial"/>
                        <w:b/>
                        <w:color w:val="FFFFFF"/>
                        <w:sz w:val="18"/>
                        <w:szCs w:val="18"/>
                      </w:rPr>
                      <w:fldChar w:fldCharType="end"/>
                    </w:r>
                    <w:r w:rsidR="00537CBB">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6855EF"/>
    <w:multiLevelType w:val="hybridMultilevel"/>
    <w:tmpl w:val="EEFE4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8"/>
  </w:num>
  <w:num w:numId="5">
    <w:abstractNumId w:val="13"/>
  </w:num>
  <w:num w:numId="6">
    <w:abstractNumId w:val="13"/>
  </w:num>
  <w:num w:numId="7">
    <w:abstractNumId w:val="20"/>
  </w:num>
  <w:num w:numId="8">
    <w:abstractNumId w:val="16"/>
  </w:num>
  <w:num w:numId="9">
    <w:abstractNumId w:val="24"/>
  </w:num>
  <w:num w:numId="10">
    <w:abstractNumId w:val="36"/>
  </w:num>
  <w:num w:numId="11">
    <w:abstractNumId w:val="33"/>
  </w:num>
  <w:num w:numId="12">
    <w:abstractNumId w:val="19"/>
  </w:num>
  <w:num w:numId="13">
    <w:abstractNumId w:val="27"/>
  </w:num>
  <w:num w:numId="14">
    <w:abstractNumId w:val="29"/>
  </w:num>
  <w:num w:numId="15">
    <w:abstractNumId w:val="17"/>
  </w:num>
  <w:num w:numId="1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27"/>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3E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036"/>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B5"/>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24"/>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4B6"/>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17"/>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4B"/>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3D"/>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9E3"/>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BE"/>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0C"/>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8"/>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E9"/>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BC"/>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BFE"/>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6E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6DF"/>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823"/>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CB"/>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4B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0C"/>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CB"/>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DC6"/>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44"/>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7"/>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CBB"/>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2C"/>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3E"/>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0A"/>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A2"/>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288"/>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19"/>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EA1"/>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D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4F74"/>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0"/>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74"/>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2A"/>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9A"/>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8D"/>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5E3"/>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14C"/>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56"/>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8B8"/>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DEA"/>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0D"/>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CD"/>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9F"/>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26"/>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83"/>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CF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A6"/>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B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07"/>
    <w:rsid w:val="00BC7674"/>
    <w:rsid w:val="00BC7785"/>
    <w:rsid w:val="00BC7829"/>
    <w:rsid w:val="00BC784C"/>
    <w:rsid w:val="00BC7864"/>
    <w:rsid w:val="00BC78B0"/>
    <w:rsid w:val="00BC78CD"/>
    <w:rsid w:val="00BC78DE"/>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79"/>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E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90"/>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4E3"/>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58B"/>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9FC"/>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AE"/>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27D"/>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3"/>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182"/>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5FFD"/>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3C"/>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14"/>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AB5"/>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70"/>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8F5"/>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8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5B8"/>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06B"/>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8B"/>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7E"/>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96B"/>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1BF"/>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849895">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bh.gov.br" TargetMode="External"/><Relationship Id="rId117" Type="http://schemas.openxmlformats.org/officeDocument/2006/relationships/fontTable" Target="fontTable.xml"/><Relationship Id="rId21" Type="http://schemas.openxmlformats.org/officeDocument/2006/relationships/hyperlink" Target="http://www.pbh.gov.br" TargetMode="External"/><Relationship Id="rId42" Type="http://schemas.openxmlformats.org/officeDocument/2006/relationships/hyperlink" Target="mailto:licitacao@coronelpacheco.mg.gov.br" TargetMode="External"/><Relationship Id="rId47" Type="http://schemas.openxmlformats.org/officeDocument/2006/relationships/hyperlink" Target="mailto:licitacoes@guanhaes.mg.gov.br" TargetMode="External"/><Relationship Id="rId63" Type="http://schemas.openxmlformats.org/officeDocument/2006/relationships/hyperlink" Target="http://www.raposos.mg.gov.br" TargetMode="External"/><Relationship Id="rId68" Type="http://schemas.openxmlformats.org/officeDocument/2006/relationships/hyperlink" Target="http://www.santoantoniodoitambe.mg.gov.br" TargetMode="External"/><Relationship Id="rId84" Type="http://schemas.openxmlformats.org/officeDocument/2006/relationships/hyperlink" Target="http://seplag.mt.gov.br/" TargetMode="External"/><Relationship Id="rId89" Type="http://schemas.openxmlformats.org/officeDocument/2006/relationships/hyperlink" Target="mailto:certames@sinfra.mt.gov.br" TargetMode="External"/><Relationship Id="rId112" Type="http://schemas.openxmlformats.org/officeDocument/2006/relationships/hyperlink" Target="http://www.transportes.sp.gov.br" TargetMode="External"/><Relationship Id="rId16" Type="http://schemas.openxmlformats.org/officeDocument/2006/relationships/hyperlink" Target="http://www.pbh.gov.br" TargetMode="External"/><Relationship Id="rId107" Type="http://schemas.openxmlformats.org/officeDocument/2006/relationships/hyperlink" Target="http://www.sabesp.com.br/licitacoes" TargetMode="External"/><Relationship Id="rId11" Type="http://schemas.openxmlformats.org/officeDocument/2006/relationships/hyperlink" Target="mailto:cpl.sudecap@pbh.gov.br" TargetMode="External"/><Relationship Id="rId24" Type="http://schemas.openxmlformats.org/officeDocument/2006/relationships/hyperlink" Target="https://prefeitura.pbh.gov.br/obras-e-infraestrutura/licitacao/pregao-eletronico-059-2022" TargetMode="External"/><Relationship Id="rId32" Type="http://schemas.openxmlformats.org/officeDocument/2006/relationships/hyperlink" Target="https://www2.copasa.com.br/PortalComprasPrd/#/pesquisaDetalhes/2648E00C00261EDD8ABF444961EF7B71" TargetMode="External"/><Relationship Id="rId37" Type="http://schemas.openxmlformats.org/officeDocument/2006/relationships/hyperlink" Target="mailto:catutilicitacoes@gmail.com" TargetMode="External"/><Relationship Id="rId40" Type="http://schemas.openxmlformats.org/officeDocument/2006/relationships/hyperlink" Target="http://www.cedrodoabaete.mg.gov.br" TargetMode="External"/><Relationship Id="rId45" Type="http://schemas.openxmlformats.org/officeDocument/2006/relationships/hyperlink" Target="mailto:licitacao@doresdoindaia.mg.gov.br" TargetMode="External"/><Relationship Id="rId53" Type="http://schemas.openxmlformats.org/officeDocument/2006/relationships/hyperlink" Target="https://munhoz.cam.mg.gov.br/licitacoes-publicadas/" TargetMode="External"/><Relationship Id="rId58" Type="http://schemas.openxmlformats.org/officeDocument/2006/relationships/hyperlink" Target="mailto:compraspirajuba2013@hotmail.com" TargetMode="External"/><Relationship Id="rId66" Type="http://schemas.openxmlformats.org/officeDocument/2006/relationships/hyperlink" Target="http://www.sacramento.mg.gov.br" TargetMode="External"/><Relationship Id="rId74" Type="http://schemas.openxmlformats.org/officeDocument/2006/relationships/hyperlink" Target="http://www.viscondedoriobranco.mg.gov.br" TargetMode="External"/><Relationship Id="rId79" Type="http://schemas.openxmlformats.org/officeDocument/2006/relationships/hyperlink" Target="mailto:cpl@infra.ba.gov.br" TargetMode="External"/><Relationship Id="rId87" Type="http://schemas.openxmlformats.org/officeDocument/2006/relationships/hyperlink" Target="http://www.seplag.mt.gov.br" TargetMode="External"/><Relationship Id="rId102" Type="http://schemas.openxmlformats.org/officeDocument/2006/relationships/hyperlink" Target="http://www.sabesp.com.br/licita&#231;&#245;es" TargetMode="External"/><Relationship Id="rId110" Type="http://schemas.openxmlformats.org/officeDocument/2006/relationships/hyperlink" Target="http://www.sabesp.com.br/licitacoes"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editaislicitacao@pompeu.mg.gov.br" TargetMode="External"/><Relationship Id="rId82" Type="http://schemas.openxmlformats.org/officeDocument/2006/relationships/hyperlink" Target="http://www.vilavelha.es.gov.br/licitacoes" TargetMode="External"/><Relationship Id="rId90" Type="http://schemas.openxmlformats.org/officeDocument/2006/relationships/hyperlink" Target="http://seplag.mt.gov.br/" TargetMode="External"/><Relationship Id="rId95" Type="http://schemas.openxmlformats.org/officeDocument/2006/relationships/hyperlink" Target="mailto:certames@sinfra.mt.gov.br" TargetMode="External"/><Relationship Id="rId19" Type="http://schemas.openxmlformats.org/officeDocument/2006/relationships/hyperlink" Target="https://prefeitura.pbh.gov.br/obras-e-infraestrutura/licitacao/regime-diferenciado-de-contratacao-062-2022" TargetMode="External"/><Relationship Id="rId14" Type="http://schemas.openxmlformats.org/officeDocument/2006/relationships/hyperlink" Target="https://prefeitura.pbh.gov.br/obras-e-infraestrutura/licitacao/regime-diferenciado-de-contratacao-054-2022" TargetMode="External"/><Relationship Id="rId22" Type="http://schemas.openxmlformats.org/officeDocument/2006/relationships/hyperlink" Target="mailto:cpl.sudecap@pbh.gov.br" TargetMode="External"/><Relationship Id="rId27" Type="http://schemas.openxmlformats.org/officeDocument/2006/relationships/hyperlink" Target="mailto:cpl.sudecap@pbh.gov.br" TargetMode="External"/><Relationship Id="rId30" Type="http://schemas.openxmlformats.org/officeDocument/2006/relationships/hyperlink" Target="http://www.copasa.com.br" TargetMode="External"/><Relationship Id="rId35" Type="http://schemas.openxmlformats.org/officeDocument/2006/relationships/image" Target="media/image2.png"/><Relationship Id="rId43" Type="http://schemas.openxmlformats.org/officeDocument/2006/relationships/hyperlink" Target="http://www.cristianootoni.mg.gov.br/" TargetMode="External"/><Relationship Id="rId48" Type="http://schemas.openxmlformats.org/officeDocument/2006/relationships/hyperlink" Target="http://www.guanhaes.mg.gov.br" TargetMode="External"/><Relationship Id="rId56" Type="http://schemas.openxmlformats.org/officeDocument/2006/relationships/hyperlink" Target="mailto:licitacao@novauniao.mg.gov.br" TargetMode="External"/><Relationship Id="rId64" Type="http://schemas.openxmlformats.org/officeDocument/2006/relationships/hyperlink" Target="http://www.prefeiturarioacima.mg.gov.br" TargetMode="External"/><Relationship Id="rId69" Type="http://schemas.openxmlformats.org/officeDocument/2006/relationships/hyperlink" Target="http://www.saogoncalodopara.mg.gov.br" TargetMode="External"/><Relationship Id="rId77" Type="http://schemas.openxmlformats.org/officeDocument/2006/relationships/hyperlink" Target="http://www.comprasnet.gov.br" TargetMode="External"/><Relationship Id="rId100" Type="http://schemas.openxmlformats.org/officeDocument/2006/relationships/hyperlink" Target="http://www.cdhu.sp.gov.br" TargetMode="External"/><Relationship Id="rId105" Type="http://schemas.openxmlformats.org/officeDocument/2006/relationships/hyperlink" Target="http://www.sabesp.com.br/licitacoes" TargetMode="External"/><Relationship Id="rId113" Type="http://schemas.openxmlformats.org/officeDocument/2006/relationships/hyperlink" Target="https://atentasaude.com.br/contato/"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avras.mg.gov.br" TargetMode="External"/><Relationship Id="rId72" Type="http://schemas.openxmlformats.org/officeDocument/2006/relationships/hyperlink" Target="https://www.gov.br/compras/pt-br" TargetMode="External"/><Relationship Id="rId80" Type="http://schemas.openxmlformats.org/officeDocument/2006/relationships/hyperlink" Target="http://www.licitacoes-e.com.br/" TargetMode="External"/><Relationship Id="rId85" Type="http://schemas.openxmlformats.org/officeDocument/2006/relationships/hyperlink" Target="http://www.aquisi&#231;&#245;es.seplag.mt.gov.br/" TargetMode="External"/><Relationship Id="rId93" Type="http://schemas.openxmlformats.org/officeDocument/2006/relationships/hyperlink" Target="http://www.seplag.mt.gov.br" TargetMode="External"/><Relationship Id="rId98" Type="http://schemas.openxmlformats.org/officeDocument/2006/relationships/hyperlink" Target="http://www.cdhu.sp.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cpl.sudecap@pbh.gov.br" TargetMode="External"/><Relationship Id="rId25" Type="http://schemas.openxmlformats.org/officeDocument/2006/relationships/hyperlink" Target="http://www.licitacoes.caixa.gov.br" TargetMode="External"/><Relationship Id="rId33" Type="http://schemas.openxmlformats.org/officeDocument/2006/relationships/hyperlink" Target="http://www.copasa.com.br" TargetMode="External"/><Relationship Id="rId38" Type="http://schemas.openxmlformats.org/officeDocument/2006/relationships/hyperlink" Target="mailto:licitacao@chacara.mg.gov.br" TargetMode="External"/><Relationship Id="rId46" Type="http://schemas.openxmlformats.org/officeDocument/2006/relationships/hyperlink" Target="http://www.eugenopolis.mg.gov.br" TargetMode="External"/><Relationship Id="rId59" Type="http://schemas.openxmlformats.org/officeDocument/2006/relationships/hyperlink" Target="http://www.piranguinho.mg.gov.br" TargetMode="External"/><Relationship Id="rId67" Type="http://schemas.openxmlformats.org/officeDocument/2006/relationships/hyperlink" Target="mailto:editais@sacramento.mg.gov.br" TargetMode="External"/><Relationship Id="rId103" Type="http://schemas.openxmlformats.org/officeDocument/2006/relationships/hyperlink" Target="http://www.sabesp.com.br/fornecedores" TargetMode="External"/><Relationship Id="rId108" Type="http://schemas.openxmlformats.org/officeDocument/2006/relationships/hyperlink" Target="http://www.sabesp.com.br/licitacoes" TargetMode="External"/><Relationship Id="rId116" Type="http://schemas.openxmlformats.org/officeDocument/2006/relationships/footer" Target="footer1.xml"/><Relationship Id="rId20" Type="http://schemas.openxmlformats.org/officeDocument/2006/relationships/hyperlink" Target="http://www.licitacoes.caixa.gov.br" TargetMode="External"/><Relationship Id="rId41" Type="http://schemas.openxmlformats.org/officeDocument/2006/relationships/hyperlink" Target="mailto:licitacoes@cedrodobaete.mg.gov.br" TargetMode="External"/><Relationship Id="rId54" Type="http://schemas.openxmlformats.org/officeDocument/2006/relationships/hyperlink" Target="http://www.novaera.mg.gov.br" TargetMode="External"/><Relationship Id="rId62" Type="http://schemas.openxmlformats.org/officeDocument/2006/relationships/hyperlink" Target="http://www.pompeu.mg.gov.br" TargetMode="External"/><Relationship Id="rId70" Type="http://schemas.openxmlformats.org/officeDocument/2006/relationships/hyperlink" Target="http://www.saogoncalo.mg.gov.br/" TargetMode="External"/><Relationship Id="rId75" Type="http://schemas.openxmlformats.org/officeDocument/2006/relationships/hyperlink" Target="http://www.comprasgovernamentais.gov.br/edital/390071-99-311-2022" TargetMode="External"/><Relationship Id="rId83" Type="http://schemas.openxmlformats.org/officeDocument/2006/relationships/hyperlink" Target="http://licitacao.sanepar.com.br" TargetMode="External"/><Relationship Id="rId88" Type="http://schemas.openxmlformats.org/officeDocument/2006/relationships/hyperlink" Target="https://aquisicoes.seplag.mt.gov.br/" TargetMode="External"/><Relationship Id="rId91" Type="http://schemas.openxmlformats.org/officeDocument/2006/relationships/hyperlink" Target="http://www.aquisi&#231;&#245;es.seplag.mt.gov.br/" TargetMode="External"/><Relationship Id="rId96" Type="http://schemas.openxmlformats.org/officeDocument/2006/relationships/hyperlink" Target="http://www.cdhu.sp.gov.br" TargetMode="External"/><Relationship Id="rId111"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hyperlink" Target="https://comprasgovernamentais.gov.br" TargetMode="External"/><Relationship Id="rId28" Type="http://schemas.openxmlformats.org/officeDocument/2006/relationships/hyperlink" Target="https://comprasgovernamentais.gov.br" TargetMode="External"/><Relationship Id="rId36" Type="http://schemas.openxmlformats.org/officeDocument/2006/relationships/hyperlink" Target="http://www.bambui.mg.gov.br" TargetMode="External"/><Relationship Id="rId49" Type="http://schemas.openxmlformats.org/officeDocument/2006/relationships/hyperlink" Target="http://www.jacui.mg.gov.br" TargetMode="External"/><Relationship Id="rId57" Type="http://schemas.openxmlformats.org/officeDocument/2006/relationships/hyperlink" Target="http://www.pirajuba.mg.gov.br/licitacoes" TargetMode="External"/><Relationship Id="rId106" Type="http://schemas.openxmlformats.org/officeDocument/2006/relationships/hyperlink" Target="http://www.sabesp.com.br/licitacoes" TargetMode="External"/><Relationship Id="rId114" Type="http://schemas.openxmlformats.org/officeDocument/2006/relationships/image" Target="media/image3.jpg"/><Relationship Id="rId10" Type="http://schemas.openxmlformats.org/officeDocument/2006/relationships/hyperlink" Target="http://www.pbh.gov.br" TargetMode="External"/><Relationship Id="rId31" Type="http://schemas.openxmlformats.org/officeDocument/2006/relationships/hyperlink" Target="mailto:gral@copasa.com.br" TargetMode="External"/><Relationship Id="rId44" Type="http://schemas.openxmlformats.org/officeDocument/2006/relationships/hyperlink" Target="http://www.cristianootoni.mg.gov.br/" TargetMode="External"/><Relationship Id="rId52" Type="http://schemas.openxmlformats.org/officeDocument/2006/relationships/hyperlink" Target="http://cidadesmg.com.br/portaltransparencia/faces/user/outros/FRelatorioEdital.xhtml?Param=LemeDoPrado" TargetMode="External"/><Relationship Id="rId60" Type="http://schemas.openxmlformats.org/officeDocument/2006/relationships/hyperlink" Target="mailto:licitacao@piranguinho.mg.gov.br" TargetMode="External"/><Relationship Id="rId65" Type="http://schemas.openxmlformats.org/officeDocument/2006/relationships/hyperlink" Target="http://www.rosariodalimeira.mg.gov.br" TargetMode="External"/><Relationship Id="rId73" Type="http://schemas.openxmlformats.org/officeDocument/2006/relationships/hyperlink" Target="http://www.verissimo.mg.gov.br" TargetMode="External"/><Relationship Id="rId78" Type="http://schemas.openxmlformats.org/officeDocument/2006/relationships/hyperlink" Target="http://www.infraestrutura.ba.gov.br" TargetMode="External"/><Relationship Id="rId81" Type="http://schemas.openxmlformats.org/officeDocument/2006/relationships/hyperlink" Target="http://www.vilavelha.es.gov.br/licitacoes" TargetMode="External"/><Relationship Id="rId86" Type="http://schemas.openxmlformats.org/officeDocument/2006/relationships/hyperlink" Target="http://www.sinfra.mt.gov.br/licitacoes-editais" TargetMode="External"/><Relationship Id="rId94" Type="http://schemas.openxmlformats.org/officeDocument/2006/relationships/hyperlink" Target="https://aquisicoes.seplag.mt.gov.br/" TargetMode="External"/><Relationship Id="rId99" Type="http://schemas.openxmlformats.org/officeDocument/2006/relationships/hyperlink" Target="http://www.cdhu.sp.gov.br" TargetMode="External"/><Relationship Id="rId10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s://prefeitura.pbh.gov.br/licitacoes" TargetMode="External"/><Relationship Id="rId39" Type="http://schemas.openxmlformats.org/officeDocument/2006/relationships/hyperlink" Target="mailto:licitacao@chacara.mg.gov.br" TargetMode="External"/><Relationship Id="rId109" Type="http://schemas.openxmlformats.org/officeDocument/2006/relationships/hyperlink" Target="http://www.sabesp.com.br/licitacoes" TargetMode="External"/><Relationship Id="rId34" Type="http://schemas.openxmlformats.org/officeDocument/2006/relationships/hyperlink" Target="https://www2.copasa.com.br/PortalComprasPrd/#/pesquisaDetalhes/2648E00C00261EED8AC35E026E218A06" TargetMode="External"/><Relationship Id="rId50" Type="http://schemas.openxmlformats.org/officeDocument/2006/relationships/hyperlink" Target="http://www.jacui.mg.gov.br" TargetMode="External"/><Relationship Id="rId55" Type="http://schemas.openxmlformats.org/officeDocument/2006/relationships/hyperlink" Target="http://www.novauniao.mg.gov.br/" TargetMode="External"/><Relationship Id="rId76" Type="http://schemas.openxmlformats.org/officeDocument/2006/relationships/hyperlink" Target="http://www.comprasnet.gov.br" TargetMode="External"/><Relationship Id="rId97" Type="http://schemas.openxmlformats.org/officeDocument/2006/relationships/hyperlink" Target="http://www.cdhu.sp.gov.br" TargetMode="External"/><Relationship Id="rId104" Type="http://schemas.openxmlformats.org/officeDocument/2006/relationships/hyperlink" Target="http://www.sabesp.com.br/fornecedores" TargetMode="External"/><Relationship Id="rId7" Type="http://schemas.openxmlformats.org/officeDocument/2006/relationships/endnotes" Target="endnotes.xml"/><Relationship Id="rId71" Type="http://schemas.openxmlformats.org/officeDocument/2006/relationships/hyperlink" Target="https://www.gov.br/compras/pt-br" TargetMode="External"/><Relationship Id="rId92" Type="http://schemas.openxmlformats.org/officeDocument/2006/relationships/hyperlink" Target="http://www.sinfra.mt.gov.br/licitacoes-editais" TargetMode="External"/><Relationship Id="rId2" Type="http://schemas.openxmlformats.org/officeDocument/2006/relationships/numbering" Target="numbering.xml"/><Relationship Id="rId29" Type="http://schemas.openxmlformats.org/officeDocument/2006/relationships/hyperlink" Target="https://prefeitura.pbh.gov.br/obras-e-infraestrutura/licitacao/pregao-eletronico-056-202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FF53-107C-4887-A84C-06FF21166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20</Pages>
  <Words>8459</Words>
  <Characters>56628</Characters>
  <Application>Microsoft Office Word</Application>
  <DocSecurity>0</DocSecurity>
  <Lines>471</Lines>
  <Paragraphs>129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64958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67</cp:revision>
  <cp:lastPrinted>2022-09-02T20:45:00Z</cp:lastPrinted>
  <dcterms:created xsi:type="dcterms:W3CDTF">2022-09-02T12:06:00Z</dcterms:created>
  <dcterms:modified xsi:type="dcterms:W3CDTF">2022-09-02T20:45:00Z</dcterms:modified>
</cp:coreProperties>
</file>