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83B7A" w14:textId="77777777" w:rsidR="00EF303A" w:rsidRDefault="00EF303A" w:rsidP="00871570">
      <w:pPr>
        <w:tabs>
          <w:tab w:val="left" w:pos="2784"/>
        </w:tabs>
        <w:rPr>
          <w:rFonts w:asciiTheme="majorHAnsi" w:hAnsiTheme="majorHAnsi" w:cstheme="majorHAnsi"/>
          <w:sz w:val="16"/>
        </w:rPr>
      </w:pPr>
      <w:bookmarkStart w:id="0" w:name="_GoBack"/>
      <w:bookmarkEnd w:id="0"/>
    </w:p>
    <w:p w14:paraId="7B145526" w14:textId="3CA063CC" w:rsidR="00871570" w:rsidRPr="00EF303A" w:rsidRDefault="00557DA9" w:rsidP="00871570">
      <w:pPr>
        <w:tabs>
          <w:tab w:val="left" w:pos="2784"/>
        </w:tabs>
        <w:rPr>
          <w:rFonts w:asciiTheme="majorHAnsi" w:hAnsiTheme="majorHAnsi" w:cstheme="majorHAnsi"/>
          <w:sz w:val="16"/>
        </w:rPr>
      </w:pPr>
      <w:r w:rsidRPr="00EF303A">
        <w:rPr>
          <w:rFonts w:asciiTheme="majorHAnsi" w:hAnsiTheme="majorHAnsi" w:cstheme="majorHAnsi"/>
          <w:sz w:val="16"/>
        </w:rPr>
        <w:tab/>
      </w:r>
      <w:r w:rsidR="00871570" w:rsidRPr="00EF303A">
        <w:rPr>
          <w:rFonts w:asciiTheme="majorHAnsi" w:hAnsiTheme="majorHAnsi" w:cstheme="majorHAnsi"/>
          <w:sz w:val="16"/>
        </w:rPr>
        <w:tab/>
      </w:r>
    </w:p>
    <w:p w14:paraId="561385AB" w14:textId="77777777" w:rsidR="00871570" w:rsidRPr="000861C8" w:rsidRDefault="00871570" w:rsidP="00871570">
      <w:pPr>
        <w:rPr>
          <w:rFonts w:asciiTheme="majorHAnsi" w:hAnsiTheme="majorHAnsi" w:cstheme="majorHAnsi"/>
        </w:rPr>
      </w:pPr>
      <w:r w:rsidRPr="000861C8">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FBDC7E" w14:textId="77777777" w:rsidR="00871570" w:rsidRPr="00EF303A" w:rsidRDefault="00871570" w:rsidP="00871570">
      <w:pPr>
        <w:tabs>
          <w:tab w:val="left" w:pos="2385"/>
        </w:tabs>
        <w:rPr>
          <w:rFonts w:asciiTheme="majorHAnsi" w:hAnsiTheme="majorHAnsi" w:cstheme="majorHAnsi"/>
          <w:sz w:val="16"/>
        </w:rPr>
      </w:pPr>
    </w:p>
    <w:p w14:paraId="2BDD638A" w14:textId="77777777" w:rsidR="0013054F" w:rsidRPr="00EF303A" w:rsidRDefault="0013054F" w:rsidP="00871570">
      <w:pPr>
        <w:tabs>
          <w:tab w:val="left" w:pos="2385"/>
        </w:tabs>
        <w:rPr>
          <w:rFonts w:asciiTheme="majorHAnsi" w:hAnsiTheme="majorHAnsi" w:cstheme="majorHAnsi"/>
          <w:sz w:val="16"/>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71570" w:rsidRPr="000861C8" w14:paraId="3F2BB1DA" w14:textId="77777777" w:rsidTr="004B3B9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A46B2C6" w14:textId="77777777" w:rsidR="00871570" w:rsidRPr="000861C8" w:rsidRDefault="00871570" w:rsidP="000270A0">
            <w:pPr>
              <w:rPr>
                <w:rFonts w:asciiTheme="majorHAnsi" w:hAnsiTheme="majorHAnsi" w:cstheme="majorHAnsi"/>
                <w:bCs/>
              </w:rPr>
            </w:pPr>
            <w:r w:rsidRPr="000861C8">
              <w:rPr>
                <w:rFonts w:asciiTheme="majorHAnsi" w:hAnsiTheme="majorHAnsi" w:cstheme="majorHAnsi"/>
                <w:bCs/>
              </w:rPr>
              <w:t xml:space="preserve">ÓRGÃO LICITANTE: </w:t>
            </w:r>
            <w:r w:rsidRPr="000861C8">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455070" w14:textId="67FC921A" w:rsidR="00871570" w:rsidRPr="000861C8" w:rsidRDefault="00871570" w:rsidP="00524345">
            <w:pPr>
              <w:jc w:val="both"/>
              <w:rPr>
                <w:rFonts w:asciiTheme="majorHAnsi" w:hAnsiTheme="majorHAnsi" w:cstheme="majorHAnsi"/>
                <w:b/>
                <w:bCs/>
              </w:rPr>
            </w:pPr>
            <w:r w:rsidRPr="000861C8">
              <w:rPr>
                <w:rFonts w:asciiTheme="majorHAnsi" w:hAnsiTheme="majorHAnsi" w:cstheme="majorHAnsi"/>
              </w:rPr>
              <w:t xml:space="preserve">EDITAL: </w:t>
            </w:r>
            <w:r w:rsidRPr="000861C8">
              <w:rPr>
                <w:rFonts w:asciiTheme="majorHAnsi" w:hAnsiTheme="majorHAnsi" w:cstheme="majorHAnsi"/>
                <w:b/>
                <w:bCs/>
              </w:rPr>
              <w:t xml:space="preserve">Nº CPLI </w:t>
            </w:r>
            <w:r w:rsidR="00BC58B7" w:rsidRPr="000861C8">
              <w:rPr>
                <w:rFonts w:asciiTheme="majorHAnsi" w:hAnsiTheme="majorHAnsi" w:cstheme="majorHAnsi"/>
                <w:b/>
                <w:bCs/>
              </w:rPr>
              <w:t>1120230153</w:t>
            </w:r>
          </w:p>
        </w:tc>
      </w:tr>
      <w:tr w:rsidR="00871570" w:rsidRPr="000861C8" w14:paraId="11175E6A" w14:textId="77777777" w:rsidTr="000270A0">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52D7E2" w14:textId="77777777" w:rsidR="00871570" w:rsidRPr="000861C8" w:rsidRDefault="00871570" w:rsidP="000270A0">
            <w:pPr>
              <w:pStyle w:val="Default"/>
              <w:jc w:val="both"/>
              <w:rPr>
                <w:rFonts w:asciiTheme="majorHAnsi" w:hAnsiTheme="majorHAnsi" w:cstheme="majorHAnsi"/>
              </w:rPr>
            </w:pPr>
            <w:r w:rsidRPr="000861C8">
              <w:rPr>
                <w:rFonts w:asciiTheme="majorHAnsi" w:hAnsiTheme="majorHAnsi" w:cstheme="majorHAnsi"/>
              </w:rPr>
              <w:t>Endereço: Rua Carangola, 606, térreo, bairro Santo Antônio, Belo Horizonte/MG.</w:t>
            </w:r>
          </w:p>
          <w:p w14:paraId="2730AADB" w14:textId="77777777" w:rsidR="00871570" w:rsidRPr="000861C8" w:rsidRDefault="00871570" w:rsidP="000270A0">
            <w:pPr>
              <w:pStyle w:val="Default"/>
              <w:jc w:val="both"/>
              <w:rPr>
                <w:rFonts w:asciiTheme="majorHAnsi" w:hAnsiTheme="majorHAnsi" w:cstheme="majorHAnsi"/>
              </w:rPr>
            </w:pPr>
            <w:r w:rsidRPr="000861C8">
              <w:rPr>
                <w:rFonts w:asciiTheme="majorHAnsi" w:hAnsiTheme="majorHAnsi" w:cstheme="majorHAnsi"/>
              </w:rPr>
              <w:t>Informações: Telefone: (31) 3250-1618/1619. Fax: (31) 3250-1670/1317</w:t>
            </w:r>
          </w:p>
        </w:tc>
      </w:tr>
      <w:tr w:rsidR="00871570" w:rsidRPr="000861C8" w14:paraId="5939F09C" w14:textId="77777777" w:rsidTr="00917AB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88DCD97" w14:textId="3BE34E33" w:rsidR="00871570" w:rsidRPr="000861C8" w:rsidRDefault="00871570" w:rsidP="00BC58B7">
            <w:pPr>
              <w:jc w:val="both"/>
              <w:rPr>
                <w:rFonts w:asciiTheme="majorHAnsi" w:hAnsiTheme="majorHAnsi" w:cstheme="majorHAnsi"/>
              </w:rPr>
            </w:pPr>
            <w:r w:rsidRPr="000861C8">
              <w:rPr>
                <w:rFonts w:asciiTheme="majorHAnsi" w:hAnsiTheme="majorHAnsi" w:cstheme="majorHAnsi"/>
              </w:rPr>
              <w:t>OBJETO:</w:t>
            </w:r>
            <w:r w:rsidR="000F52FF" w:rsidRPr="000861C8">
              <w:rPr>
                <w:rFonts w:asciiTheme="majorHAnsi" w:hAnsiTheme="majorHAnsi" w:cstheme="majorHAnsi"/>
              </w:rPr>
              <w:t xml:space="preserve"> </w:t>
            </w:r>
            <w:r w:rsidR="0061666D" w:rsidRPr="000861C8">
              <w:rPr>
                <w:rFonts w:asciiTheme="majorHAnsi" w:hAnsiTheme="majorHAnsi" w:cstheme="majorHAnsi"/>
              </w:rPr>
              <w:t xml:space="preserve"> </w:t>
            </w:r>
            <w:r w:rsidR="00DB578C" w:rsidRPr="000861C8">
              <w:rPr>
                <w:rFonts w:asciiTheme="majorHAnsi" w:hAnsiTheme="majorHAnsi" w:cstheme="majorHAnsi"/>
              </w:rPr>
              <w:t xml:space="preserve">execução, com fornecimento total de materiais, das obras e serviços para construção de 8 leitos de secagem na Estação de Tratamento de Esgoto - ETE Araxá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31505D5" w14:textId="77777777" w:rsidR="00871570" w:rsidRPr="000861C8" w:rsidRDefault="00871570" w:rsidP="000270A0">
            <w:pPr>
              <w:pStyle w:val="Default"/>
              <w:jc w:val="both"/>
              <w:rPr>
                <w:rFonts w:asciiTheme="majorHAnsi" w:hAnsiTheme="majorHAnsi" w:cstheme="majorHAnsi"/>
              </w:rPr>
            </w:pPr>
            <w:r w:rsidRPr="000861C8">
              <w:rPr>
                <w:rFonts w:asciiTheme="majorHAnsi" w:hAnsiTheme="majorHAnsi" w:cstheme="majorHAnsi"/>
              </w:rPr>
              <w:t xml:space="preserve">DATAS: </w:t>
            </w:r>
          </w:p>
          <w:p w14:paraId="3518034F" w14:textId="77777777" w:rsidR="00BC58B7" w:rsidRPr="000861C8" w:rsidRDefault="00871570" w:rsidP="00BC58B7">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Lançamento de proposta: </w:t>
            </w:r>
            <w:r w:rsidR="00BC58B7" w:rsidRPr="000861C8">
              <w:rPr>
                <w:rFonts w:asciiTheme="majorHAnsi" w:hAnsiTheme="majorHAnsi" w:cstheme="majorHAnsi"/>
              </w:rPr>
              <w:t xml:space="preserve">06/10/2023 às 08:30 </w:t>
            </w:r>
          </w:p>
          <w:p w14:paraId="4390672D" w14:textId="4390F59D" w:rsidR="00871570" w:rsidRPr="000861C8" w:rsidRDefault="00871570" w:rsidP="00BC58B7">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Abertura: </w:t>
            </w:r>
            <w:r w:rsidR="00BC58B7" w:rsidRPr="000861C8">
              <w:rPr>
                <w:rFonts w:asciiTheme="majorHAnsi" w:hAnsiTheme="majorHAnsi" w:cstheme="majorHAnsi"/>
              </w:rPr>
              <w:t>06/10/2023 às 08:30</w:t>
            </w:r>
          </w:p>
          <w:p w14:paraId="15D2F627" w14:textId="0F0D1621" w:rsidR="00871570" w:rsidRPr="000861C8" w:rsidRDefault="00871570" w:rsidP="00BC58B7">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Prazo de execução: </w:t>
            </w:r>
            <w:r w:rsidR="00435DE8" w:rsidRPr="000861C8">
              <w:rPr>
                <w:rFonts w:asciiTheme="majorHAnsi" w:hAnsiTheme="majorHAnsi" w:cstheme="majorHAnsi"/>
              </w:rPr>
              <w:t>7 meses</w:t>
            </w:r>
          </w:p>
        </w:tc>
      </w:tr>
      <w:tr w:rsidR="00871570" w:rsidRPr="000861C8" w14:paraId="407B4842" w14:textId="77777777" w:rsidTr="000270A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ED08497" w14:textId="77777777" w:rsidR="00871570" w:rsidRPr="000861C8" w:rsidRDefault="00871570" w:rsidP="000270A0">
            <w:pPr>
              <w:jc w:val="center"/>
              <w:rPr>
                <w:rFonts w:asciiTheme="majorHAnsi" w:hAnsiTheme="majorHAnsi" w:cstheme="majorHAnsi"/>
              </w:rPr>
            </w:pPr>
            <w:r w:rsidRPr="000861C8">
              <w:rPr>
                <w:rFonts w:asciiTheme="majorHAnsi" w:hAnsiTheme="majorHAnsi" w:cstheme="majorHAnsi"/>
              </w:rPr>
              <w:t>VALORES</w:t>
            </w:r>
          </w:p>
        </w:tc>
      </w:tr>
      <w:tr w:rsidR="00871570" w:rsidRPr="000861C8" w14:paraId="7FDABD0E" w14:textId="77777777" w:rsidTr="004B3B99">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548FD6AE" w14:textId="77777777" w:rsidR="00871570" w:rsidRPr="000861C8" w:rsidRDefault="00871570" w:rsidP="000270A0">
            <w:pPr>
              <w:pStyle w:val="Default"/>
              <w:jc w:val="center"/>
              <w:rPr>
                <w:rFonts w:asciiTheme="majorHAnsi" w:hAnsiTheme="majorHAnsi" w:cstheme="majorHAnsi"/>
              </w:rPr>
            </w:pPr>
            <w:r w:rsidRPr="000861C8">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2BAEB9" w14:textId="77777777" w:rsidR="00871570" w:rsidRPr="000861C8" w:rsidRDefault="00871570" w:rsidP="000270A0">
            <w:pPr>
              <w:pStyle w:val="Default"/>
              <w:jc w:val="center"/>
              <w:rPr>
                <w:rFonts w:asciiTheme="majorHAnsi" w:hAnsiTheme="majorHAnsi" w:cstheme="majorHAnsi"/>
              </w:rPr>
            </w:pPr>
            <w:r w:rsidRPr="000861C8">
              <w:rPr>
                <w:rFonts w:asciiTheme="majorHAnsi" w:hAnsiTheme="majorHAnsi" w:cstheme="majorHAnsi"/>
              </w:rPr>
              <w:t>Capital Social Igual ou Superior</w:t>
            </w:r>
          </w:p>
        </w:tc>
      </w:tr>
      <w:tr w:rsidR="00871570" w:rsidRPr="000861C8" w14:paraId="77BC2821" w14:textId="77777777" w:rsidTr="004B3B99">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0593B7BA" w14:textId="4251A107" w:rsidR="00871570" w:rsidRPr="000861C8" w:rsidRDefault="00FD6E5B" w:rsidP="003143E2">
            <w:pPr>
              <w:pStyle w:val="Default"/>
              <w:jc w:val="center"/>
              <w:rPr>
                <w:rFonts w:asciiTheme="majorHAnsi" w:hAnsiTheme="majorHAnsi" w:cstheme="majorHAnsi"/>
              </w:rPr>
            </w:pPr>
            <w:r w:rsidRPr="000861C8">
              <w:rPr>
                <w:rFonts w:asciiTheme="majorHAnsi" w:hAnsiTheme="majorHAnsi" w:cstheme="majorHAnsi"/>
              </w:rPr>
              <w:t>R$ 1.949.083,31</w:t>
            </w:r>
            <w:r w:rsidR="007D2BA3" w:rsidRPr="000861C8">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FC14F1" w14:textId="77777777" w:rsidR="00871570" w:rsidRPr="000861C8" w:rsidRDefault="00871570" w:rsidP="000270A0">
            <w:pPr>
              <w:pStyle w:val="Default"/>
              <w:jc w:val="center"/>
              <w:rPr>
                <w:rFonts w:asciiTheme="majorHAnsi" w:hAnsiTheme="majorHAnsi" w:cstheme="majorHAnsi"/>
              </w:rPr>
            </w:pPr>
            <w:r w:rsidRPr="000861C8">
              <w:rPr>
                <w:rFonts w:asciiTheme="majorHAnsi" w:hAnsiTheme="majorHAnsi" w:cstheme="majorHAnsi"/>
              </w:rPr>
              <w:t>-</w:t>
            </w:r>
          </w:p>
        </w:tc>
      </w:tr>
      <w:tr w:rsidR="00871570" w:rsidRPr="000861C8" w14:paraId="62343B65" w14:textId="77777777" w:rsidTr="000270A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85C7E3E" w14:textId="537396F6" w:rsidR="003143E2" w:rsidRPr="000861C8" w:rsidRDefault="00871570" w:rsidP="003143E2">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TÉCNICA: </w:t>
            </w:r>
          </w:p>
          <w:p w14:paraId="0F12E051" w14:textId="622A68CD" w:rsidR="00871570" w:rsidRPr="000861C8" w:rsidRDefault="009B0B07" w:rsidP="009B0B07">
            <w:pPr>
              <w:autoSpaceDE w:val="0"/>
              <w:autoSpaceDN w:val="0"/>
              <w:adjustRightInd w:val="0"/>
              <w:jc w:val="both"/>
              <w:rPr>
                <w:rFonts w:asciiTheme="majorHAnsi" w:hAnsiTheme="majorHAnsi" w:cstheme="majorHAnsi"/>
              </w:rPr>
            </w:pPr>
            <w:r w:rsidRPr="000861C8">
              <w:rPr>
                <w:rFonts w:asciiTheme="majorHAnsi" w:hAnsiTheme="majorHAnsi" w:cstheme="majorHAnsi"/>
              </w:rPr>
              <w:t>a) Implantação ou ampliação de Estação de Tratamento de Esgoto.</w:t>
            </w:r>
          </w:p>
        </w:tc>
      </w:tr>
      <w:tr w:rsidR="00871570" w:rsidRPr="000861C8" w14:paraId="01E737FF" w14:textId="77777777" w:rsidTr="000270A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3A32F0A" w14:textId="77777777" w:rsidR="009B0B07" w:rsidRPr="000861C8" w:rsidRDefault="00871570" w:rsidP="009B0B07">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OPERACIONAL: </w:t>
            </w:r>
          </w:p>
          <w:p w14:paraId="04490F93" w14:textId="6EFDA498" w:rsidR="00871570" w:rsidRPr="000861C8" w:rsidRDefault="009B0B07" w:rsidP="009B0B07">
            <w:pPr>
              <w:autoSpaceDE w:val="0"/>
              <w:autoSpaceDN w:val="0"/>
              <w:adjustRightInd w:val="0"/>
              <w:jc w:val="both"/>
              <w:rPr>
                <w:rFonts w:asciiTheme="majorHAnsi" w:hAnsiTheme="majorHAnsi" w:cstheme="majorHAnsi"/>
              </w:rPr>
            </w:pPr>
            <w:r w:rsidRPr="000861C8">
              <w:rPr>
                <w:rFonts w:asciiTheme="majorHAnsi" w:hAnsiTheme="majorHAnsi" w:cstheme="majorHAnsi"/>
              </w:rPr>
              <w:t>a) Implantação ou ampliação de Estação de Tratamento de Esgoto.</w:t>
            </w:r>
          </w:p>
        </w:tc>
      </w:tr>
      <w:tr w:rsidR="00871570" w:rsidRPr="000861C8" w14:paraId="483786C7" w14:textId="77777777" w:rsidTr="000270A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E5BF0F4" w14:textId="77777777" w:rsidR="00871570" w:rsidRPr="000861C8" w:rsidRDefault="00871570" w:rsidP="000270A0">
            <w:pPr>
              <w:jc w:val="both"/>
              <w:rPr>
                <w:rFonts w:asciiTheme="majorHAnsi" w:hAnsiTheme="majorHAnsi" w:cstheme="majorHAnsi"/>
              </w:rPr>
            </w:pPr>
            <w:r w:rsidRPr="000861C8">
              <w:rPr>
                <w:rFonts w:asciiTheme="majorHAnsi" w:hAnsiTheme="majorHAnsi" w:cstheme="majorHAnsi"/>
              </w:rPr>
              <w:t xml:space="preserve">ÍNDICES ECONÔMICOS: CONFORME EDITAL. </w:t>
            </w:r>
          </w:p>
        </w:tc>
      </w:tr>
      <w:tr w:rsidR="00871570" w:rsidRPr="000861C8" w14:paraId="786A557F" w14:textId="77777777" w:rsidTr="000270A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09B63AE" w14:textId="1C6D204D" w:rsidR="00FD6E5B" w:rsidRPr="000861C8" w:rsidRDefault="00524345" w:rsidP="003143E2">
            <w:pPr>
              <w:tabs>
                <w:tab w:val="left" w:pos="3475"/>
              </w:tabs>
              <w:jc w:val="both"/>
              <w:rPr>
                <w:rFonts w:asciiTheme="majorHAnsi" w:hAnsiTheme="majorHAnsi" w:cstheme="majorHAnsi"/>
              </w:rPr>
            </w:pPr>
            <w:r w:rsidRPr="000861C8">
              <w:rPr>
                <w:rFonts w:asciiTheme="majorHAnsi" w:hAnsiTheme="majorHAnsi" w:cstheme="majorHAnsi"/>
              </w:rPr>
              <w:t>OBSERVAÇÕES</w:t>
            </w:r>
            <w:r w:rsidR="003143E2" w:rsidRPr="000861C8">
              <w:rPr>
                <w:rFonts w:asciiTheme="majorHAnsi" w:hAnsiTheme="majorHAnsi" w:cstheme="majorHAnsi"/>
              </w:rPr>
              <w:t>:</w:t>
            </w:r>
            <w:r w:rsidR="005660FF" w:rsidRPr="000861C8">
              <w:rPr>
                <w:rFonts w:asciiTheme="majorHAnsi" w:hAnsiTheme="majorHAnsi" w:cstheme="majorHAnsi"/>
              </w:rPr>
              <w:t xml:space="preserve"> </w:t>
            </w:r>
            <w:r w:rsidR="00FD6E5B" w:rsidRPr="000861C8">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15 de SETEMBRO de 2023 ao dia 05 de OUTUBRO de 2023. O agendamento da visita poderá ser feito pelo e-mail: </w:t>
            </w:r>
            <w:hyperlink r:id="rId9" w:history="1">
              <w:r w:rsidR="00FD6E5B" w:rsidRPr="000861C8">
                <w:rPr>
                  <w:rStyle w:val="Hyperlink"/>
                  <w:rFonts w:asciiTheme="majorHAnsi" w:hAnsiTheme="majorHAnsi" w:cstheme="majorHAnsi"/>
                </w:rPr>
                <w:t>grax@copasa.com.br</w:t>
              </w:r>
            </w:hyperlink>
            <w:r w:rsidR="00FD6E5B" w:rsidRPr="000861C8">
              <w:rPr>
                <w:rFonts w:asciiTheme="majorHAnsi" w:hAnsiTheme="majorHAnsi" w:cstheme="majorHAnsi"/>
              </w:rPr>
              <w:t xml:space="preserve">. </w:t>
            </w:r>
          </w:p>
          <w:p w14:paraId="2CFFC4A7" w14:textId="744BF7C1" w:rsidR="00C67EBE" w:rsidRPr="000861C8" w:rsidRDefault="00BC58B7" w:rsidP="003143E2">
            <w:pPr>
              <w:tabs>
                <w:tab w:val="left" w:pos="3475"/>
              </w:tabs>
              <w:jc w:val="both"/>
              <w:rPr>
                <w:rFonts w:asciiTheme="majorHAnsi" w:hAnsiTheme="majorHAnsi" w:cstheme="majorHAnsi"/>
              </w:rPr>
            </w:pPr>
            <w:r w:rsidRPr="000861C8">
              <w:rPr>
                <w:rFonts w:asciiTheme="majorHAnsi" w:hAnsiTheme="majorHAnsi" w:cstheme="majorHAnsi"/>
              </w:rPr>
              <w:t xml:space="preserve">Mais informações e o caderno de licitação poderão ser obtidos, gratuitamente, através de download no endereço: </w:t>
            </w:r>
            <w:hyperlink r:id="rId10" w:history="1">
              <w:r w:rsidRPr="000861C8">
                <w:rPr>
                  <w:rStyle w:val="Hyperlink"/>
                  <w:rFonts w:asciiTheme="majorHAnsi" w:hAnsiTheme="majorHAnsi" w:cstheme="majorHAnsi"/>
                </w:rPr>
                <w:t>www.copasa.com.br</w:t>
              </w:r>
            </w:hyperlink>
            <w:r w:rsidRPr="000861C8">
              <w:rPr>
                <w:rFonts w:asciiTheme="majorHAnsi" w:hAnsiTheme="majorHAnsi" w:cstheme="majorHAnsi"/>
              </w:rPr>
              <w:t xml:space="preserve"> (link: licitações e contratos/licitações, pesquisar pelo número da licitação), a partir do dia 15/09/2023</w:t>
            </w:r>
            <w:r w:rsidR="009B0B07" w:rsidRPr="000861C8">
              <w:rPr>
                <w:rFonts w:asciiTheme="majorHAnsi" w:hAnsiTheme="majorHAnsi" w:cstheme="majorHAnsi"/>
              </w:rPr>
              <w:t>.</w:t>
            </w:r>
          </w:p>
          <w:p w14:paraId="153A4B60" w14:textId="44C003BB" w:rsidR="009B0B07" w:rsidRPr="000861C8" w:rsidRDefault="009B0B07" w:rsidP="003143E2">
            <w:pPr>
              <w:tabs>
                <w:tab w:val="left" w:pos="3475"/>
              </w:tabs>
              <w:jc w:val="both"/>
              <w:rPr>
                <w:rFonts w:asciiTheme="majorHAnsi" w:hAnsiTheme="majorHAnsi" w:cstheme="majorHAnsi"/>
              </w:rPr>
            </w:pPr>
            <w:hyperlink r:id="rId11" w:history="1">
              <w:r w:rsidRPr="000861C8">
                <w:rPr>
                  <w:rStyle w:val="Hyperlink"/>
                  <w:rFonts w:asciiTheme="majorHAnsi" w:hAnsiTheme="majorHAnsi" w:cstheme="majorHAnsi"/>
                </w:rPr>
                <w:t>https://www2.copasa.com.br/PortalComprasPrd/#/pesquisaDetalhes/FA5E2FE970211EDE94FD5B547F8341D4</w:t>
              </w:r>
            </w:hyperlink>
            <w:r w:rsidRPr="000861C8">
              <w:rPr>
                <w:rFonts w:asciiTheme="majorHAnsi" w:hAnsiTheme="majorHAnsi" w:cstheme="majorHAnsi"/>
              </w:rPr>
              <w:t xml:space="preserve"> </w:t>
            </w:r>
          </w:p>
        </w:tc>
      </w:tr>
    </w:tbl>
    <w:p w14:paraId="47E4FAC0" w14:textId="0FDC97BB" w:rsidR="009E61D0" w:rsidRPr="00EF303A" w:rsidRDefault="009E61D0" w:rsidP="00E04235">
      <w:pPr>
        <w:tabs>
          <w:tab w:val="left" w:pos="2784"/>
        </w:tabs>
        <w:rPr>
          <w:rFonts w:asciiTheme="majorHAnsi" w:hAnsiTheme="majorHAnsi" w:cstheme="majorHAnsi"/>
          <w:sz w:val="18"/>
        </w:rPr>
      </w:pPr>
    </w:p>
    <w:p w14:paraId="73F26FC2" w14:textId="77777777" w:rsidR="00B70F2C" w:rsidRPr="00EF303A" w:rsidRDefault="00B70F2C" w:rsidP="00DB578C">
      <w:pPr>
        <w:jc w:val="both"/>
        <w:rPr>
          <w:rFonts w:asciiTheme="majorHAnsi" w:hAnsiTheme="majorHAnsi" w:cstheme="majorHAnsi"/>
          <w:sz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3260"/>
      </w:tblGrid>
      <w:tr w:rsidR="00B70F2C" w:rsidRPr="000861C8" w14:paraId="5E2D87C9" w14:textId="77777777" w:rsidTr="00EF303A">
        <w:trPr>
          <w:cantSplit/>
          <w:trHeight w:val="510"/>
        </w:trPr>
        <w:tc>
          <w:tcPr>
            <w:tcW w:w="7513" w:type="dxa"/>
            <w:tcBorders>
              <w:top w:val="single" w:sz="4" w:space="0" w:color="auto"/>
              <w:left w:val="single" w:sz="4" w:space="0" w:color="auto"/>
              <w:bottom w:val="single" w:sz="4" w:space="0" w:color="auto"/>
              <w:right w:val="single" w:sz="4" w:space="0" w:color="auto"/>
            </w:tcBorders>
            <w:vAlign w:val="center"/>
            <w:hideMark/>
          </w:tcPr>
          <w:p w14:paraId="5E31ACB5" w14:textId="77777777" w:rsidR="00B70F2C" w:rsidRPr="000861C8" w:rsidRDefault="00B70F2C" w:rsidP="00966528">
            <w:pPr>
              <w:jc w:val="both"/>
              <w:rPr>
                <w:rFonts w:asciiTheme="majorHAnsi" w:hAnsiTheme="majorHAnsi" w:cstheme="majorHAnsi"/>
                <w:bCs/>
              </w:rPr>
            </w:pPr>
            <w:r w:rsidRPr="000861C8">
              <w:rPr>
                <w:rFonts w:asciiTheme="majorHAnsi" w:hAnsiTheme="majorHAnsi" w:cstheme="majorHAnsi"/>
                <w:bCs/>
              </w:rPr>
              <w:t xml:space="preserve">ÓRGÃO LICITANTE: </w:t>
            </w:r>
            <w:r w:rsidRPr="000861C8">
              <w:rPr>
                <w:rFonts w:asciiTheme="majorHAnsi" w:hAnsiTheme="majorHAnsi" w:cstheme="majorHAnsi"/>
                <w:b/>
                <w:bCs/>
              </w:rPr>
              <w:t xml:space="preserve">DER - DEPARTAMENTO DE ESTRADAS DE RODAGEM DO ESTADO DE MINAS GERAIS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2BB8016" w14:textId="7CF9A335" w:rsidR="00B70F2C" w:rsidRPr="000861C8" w:rsidRDefault="00B70F2C" w:rsidP="00BC58B7">
            <w:pPr>
              <w:jc w:val="both"/>
              <w:rPr>
                <w:rFonts w:asciiTheme="majorHAnsi" w:hAnsiTheme="majorHAnsi" w:cstheme="majorHAnsi"/>
                <w:b/>
                <w:bCs/>
              </w:rPr>
            </w:pPr>
            <w:r w:rsidRPr="000861C8">
              <w:rPr>
                <w:rFonts w:asciiTheme="majorHAnsi" w:hAnsiTheme="majorHAnsi" w:cstheme="majorHAnsi"/>
              </w:rPr>
              <w:t xml:space="preserve">EDITAL: </w:t>
            </w:r>
            <w:r w:rsidR="00BC58B7" w:rsidRPr="000861C8">
              <w:rPr>
                <w:rFonts w:asciiTheme="majorHAnsi" w:hAnsiTheme="majorHAnsi" w:cstheme="majorHAnsi"/>
                <w:b/>
              </w:rPr>
              <w:t>TOMADA DE PREÇOS EDITAL Nº: 078/2023. PROCESSO SEI Nº: 2300.01.0138929/2023-31.</w:t>
            </w:r>
          </w:p>
        </w:tc>
      </w:tr>
      <w:tr w:rsidR="00B70F2C" w:rsidRPr="000861C8" w14:paraId="76FE19B6" w14:textId="77777777" w:rsidTr="00EF303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3BF01EA" w14:textId="77777777" w:rsidR="00B70F2C" w:rsidRPr="000861C8" w:rsidRDefault="00B70F2C" w:rsidP="00966528">
            <w:pPr>
              <w:pStyle w:val="Default"/>
              <w:jc w:val="both"/>
              <w:rPr>
                <w:rFonts w:asciiTheme="majorHAnsi" w:hAnsiTheme="majorHAnsi" w:cstheme="majorHAnsi"/>
              </w:rPr>
            </w:pPr>
            <w:r w:rsidRPr="000861C8">
              <w:rPr>
                <w:rFonts w:asciiTheme="majorHAnsi" w:hAnsiTheme="majorHAnsi" w:cstheme="majorHAnsi"/>
              </w:rPr>
              <w:t>Contatos da Assessoria de Licitações: Telefones: (31) 3235-1272</w:t>
            </w:r>
          </w:p>
          <w:p w14:paraId="21B923F5" w14:textId="77777777" w:rsidR="00B70F2C" w:rsidRPr="000861C8" w:rsidRDefault="00B70F2C" w:rsidP="00966528">
            <w:pPr>
              <w:pStyle w:val="Default"/>
              <w:jc w:val="both"/>
              <w:rPr>
                <w:rFonts w:asciiTheme="majorHAnsi" w:hAnsiTheme="majorHAnsi" w:cstheme="majorHAnsi"/>
              </w:rPr>
            </w:pPr>
            <w:r w:rsidRPr="000861C8">
              <w:rPr>
                <w:rFonts w:asciiTheme="majorHAnsi" w:hAnsiTheme="majorHAnsi" w:cstheme="majorHAnsi"/>
              </w:rPr>
              <w:t xml:space="preserve">E-mail: </w:t>
            </w:r>
            <w:hyperlink r:id="rId12" w:history="1">
              <w:proofErr w:type="gramStart"/>
              <w:r w:rsidRPr="000861C8">
                <w:rPr>
                  <w:rStyle w:val="Hyperlink"/>
                  <w:rFonts w:asciiTheme="majorHAnsi" w:hAnsiTheme="majorHAnsi" w:cstheme="majorHAnsi"/>
                </w:rPr>
                <w:t>asl@deer.mg.gov.br</w:t>
              </w:r>
            </w:hyperlink>
            <w:r w:rsidRPr="000861C8">
              <w:rPr>
                <w:rFonts w:asciiTheme="majorHAnsi" w:hAnsiTheme="majorHAnsi" w:cstheme="majorHAnsi"/>
              </w:rPr>
              <w:t xml:space="preserve">  -</w:t>
            </w:r>
            <w:proofErr w:type="gramEnd"/>
            <w:r w:rsidRPr="000861C8">
              <w:rPr>
                <w:rFonts w:asciiTheme="majorHAnsi" w:hAnsiTheme="majorHAnsi" w:cstheme="majorHAnsi"/>
              </w:rPr>
              <w:t xml:space="preserve"> Av. dos Andradas, 1120 – 10º andar – CEP: 30.120-016 – Belo Horizonte - MG</w:t>
            </w:r>
          </w:p>
          <w:p w14:paraId="56A53F73" w14:textId="77777777" w:rsidR="00B70F2C" w:rsidRPr="000861C8" w:rsidRDefault="00B70F2C" w:rsidP="00966528">
            <w:pPr>
              <w:pStyle w:val="Default"/>
              <w:jc w:val="both"/>
              <w:rPr>
                <w:rFonts w:asciiTheme="majorHAnsi" w:hAnsiTheme="majorHAnsi" w:cstheme="majorHAnsi"/>
              </w:rPr>
            </w:pPr>
            <w:r w:rsidRPr="000861C8">
              <w:rPr>
                <w:rFonts w:asciiTheme="majorHAnsi" w:hAnsiTheme="majorHAnsi" w:cstheme="majorHAnsi"/>
              </w:rPr>
              <w:t xml:space="preserve">DER-MG - </w:t>
            </w:r>
            <w:hyperlink r:id="rId13" w:history="1">
              <w:r w:rsidRPr="000861C8">
                <w:rPr>
                  <w:rStyle w:val="Hyperlink"/>
                  <w:rFonts w:asciiTheme="majorHAnsi" w:hAnsiTheme="majorHAnsi" w:cstheme="majorHAnsi"/>
                </w:rPr>
                <w:t>www.der.mg.gov.br</w:t>
              </w:r>
            </w:hyperlink>
            <w:r w:rsidRPr="000861C8">
              <w:rPr>
                <w:rFonts w:asciiTheme="majorHAnsi" w:hAnsiTheme="majorHAnsi" w:cstheme="majorHAnsi"/>
              </w:rPr>
              <w:t xml:space="preserve"> Fone: (31) 3235-1081 </w:t>
            </w:r>
          </w:p>
          <w:p w14:paraId="1C8009A1" w14:textId="77777777" w:rsidR="00B70F2C" w:rsidRPr="000861C8" w:rsidRDefault="00B70F2C" w:rsidP="00966528">
            <w:pPr>
              <w:pStyle w:val="Default"/>
              <w:jc w:val="both"/>
              <w:rPr>
                <w:rFonts w:asciiTheme="majorHAnsi" w:hAnsiTheme="majorHAnsi" w:cstheme="majorHAnsi"/>
              </w:rPr>
            </w:pPr>
            <w:hyperlink r:id="rId14" w:history="1">
              <w:r w:rsidRPr="000861C8">
                <w:rPr>
                  <w:rStyle w:val="Hyperlink"/>
                  <w:rFonts w:asciiTheme="majorHAnsi" w:hAnsiTheme="majorHAnsi" w:cstheme="majorHAnsi"/>
                </w:rPr>
                <w:t>https://www.der.mg.gov.br/transparencia/licitacoes</w:t>
              </w:r>
            </w:hyperlink>
            <w:r w:rsidRPr="000861C8">
              <w:rPr>
                <w:rFonts w:asciiTheme="majorHAnsi" w:hAnsiTheme="majorHAnsi" w:cstheme="majorHAnsi"/>
              </w:rPr>
              <w:t xml:space="preserve"> </w:t>
            </w:r>
          </w:p>
        </w:tc>
      </w:tr>
      <w:tr w:rsidR="00B70F2C" w:rsidRPr="000861C8" w14:paraId="5A1189C8" w14:textId="77777777" w:rsidTr="00EF303A">
        <w:trPr>
          <w:cantSplit/>
          <w:trHeight w:val="1203"/>
        </w:trPr>
        <w:tc>
          <w:tcPr>
            <w:tcW w:w="7513" w:type="dxa"/>
            <w:tcBorders>
              <w:top w:val="single" w:sz="4" w:space="0" w:color="auto"/>
              <w:left w:val="single" w:sz="4" w:space="0" w:color="auto"/>
              <w:bottom w:val="single" w:sz="4" w:space="0" w:color="auto"/>
              <w:right w:val="single" w:sz="4" w:space="0" w:color="auto"/>
            </w:tcBorders>
            <w:hideMark/>
          </w:tcPr>
          <w:p w14:paraId="0D2D4C1D" w14:textId="54C1AACD" w:rsidR="00B70F2C" w:rsidRPr="000861C8" w:rsidRDefault="00B70F2C" w:rsidP="00F04423">
            <w:pPr>
              <w:jc w:val="both"/>
              <w:rPr>
                <w:rFonts w:asciiTheme="majorHAnsi" w:hAnsiTheme="majorHAnsi" w:cstheme="majorHAnsi"/>
              </w:rPr>
            </w:pPr>
            <w:r w:rsidRPr="000861C8">
              <w:rPr>
                <w:rFonts w:asciiTheme="majorHAnsi" w:hAnsiTheme="majorHAnsi" w:cstheme="majorHAnsi"/>
              </w:rPr>
              <w:lastRenderedPageBreak/>
              <w:t xml:space="preserve">OBJETO: </w:t>
            </w:r>
            <w:r w:rsidR="00BC58B7" w:rsidRPr="000861C8">
              <w:rPr>
                <w:rFonts w:asciiTheme="majorHAnsi" w:hAnsiTheme="majorHAnsi" w:cstheme="majorHAnsi"/>
              </w:rPr>
              <w:t xml:space="preserve">A Secretaria de Estado de Infraestrutura, Mobilidade e Parcerias de Minas Gerais - SEINFRA, torna público que fará realizar, através da Comissão Permanente de Licitação, às 14:00hs (quatorze horas) do dia 04/10/2023, no edifício-sede do Departamento de Estradas de Rodagem de Minas Gerais - DER-MG, à Av. dos Andradas, 1.120, sala 1009, nesta capital, licitação na modalidade TOMADA DE PREÇOS para a Execução de sistema de drenagem pluvial e serviços correlatos para intervenções em área de risco/encostas setor 20 - Morro da Forca, localizado no município de Ouro Preto/MG, de acordo com edital e composições de custos unitários constantes do quadro de quantidades, que estarão disponíveis no endereço acima citado e no site </w:t>
            </w:r>
            <w:hyperlink r:id="rId15" w:history="1">
              <w:r w:rsidR="00F04423" w:rsidRPr="000861C8">
                <w:rPr>
                  <w:rStyle w:val="Hyperlink"/>
                  <w:rFonts w:asciiTheme="majorHAnsi" w:hAnsiTheme="majorHAnsi" w:cstheme="majorHAnsi"/>
                </w:rPr>
                <w:t>www.der.mg.gov.br</w:t>
              </w:r>
            </w:hyperlink>
            <w:r w:rsidR="00BC58B7" w:rsidRPr="000861C8">
              <w:rPr>
                <w:rFonts w:asciiTheme="majorHAnsi" w:hAnsiTheme="majorHAnsi" w:cstheme="majorHAnsi"/>
              </w:rPr>
              <w:t>,</w:t>
            </w:r>
            <w:r w:rsidR="00F04423" w:rsidRPr="000861C8">
              <w:rPr>
                <w:rFonts w:asciiTheme="majorHAnsi" w:hAnsiTheme="majorHAnsi" w:cstheme="majorHAnsi"/>
              </w:rPr>
              <w:t xml:space="preserve"> a</w:t>
            </w:r>
            <w:r w:rsidR="00BC58B7" w:rsidRPr="000861C8">
              <w:rPr>
                <w:rFonts w:asciiTheme="majorHAnsi" w:hAnsiTheme="majorHAnsi" w:cstheme="majorHAnsi"/>
              </w:rPr>
              <w:t xml:space="preserve"> partir do dia 15/09/2023.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CDA4B7" w14:textId="77777777" w:rsidR="00B70F2C" w:rsidRPr="000861C8" w:rsidRDefault="00B70F2C" w:rsidP="00966528">
            <w:pPr>
              <w:pStyle w:val="Default"/>
              <w:jc w:val="both"/>
              <w:rPr>
                <w:rFonts w:asciiTheme="majorHAnsi" w:hAnsiTheme="majorHAnsi" w:cstheme="majorHAnsi"/>
              </w:rPr>
            </w:pPr>
            <w:r w:rsidRPr="000861C8">
              <w:rPr>
                <w:rFonts w:asciiTheme="majorHAnsi" w:hAnsiTheme="majorHAnsi" w:cstheme="majorHAnsi"/>
              </w:rPr>
              <w:t xml:space="preserve">DATAS: </w:t>
            </w:r>
          </w:p>
          <w:p w14:paraId="2FC23D4C" w14:textId="3E762D4D" w:rsidR="00BC58B7" w:rsidRPr="000861C8" w:rsidRDefault="00B70F2C" w:rsidP="00BC58B7">
            <w:pPr>
              <w:pStyle w:val="Default"/>
              <w:numPr>
                <w:ilvl w:val="0"/>
                <w:numId w:val="15"/>
              </w:numPr>
              <w:jc w:val="both"/>
              <w:rPr>
                <w:rFonts w:asciiTheme="majorHAnsi" w:hAnsiTheme="majorHAnsi" w:cstheme="majorHAnsi"/>
              </w:rPr>
            </w:pPr>
            <w:r w:rsidRPr="000861C8">
              <w:rPr>
                <w:rFonts w:asciiTheme="majorHAnsi" w:hAnsiTheme="majorHAnsi" w:cstheme="majorHAnsi"/>
                <w:color w:val="auto"/>
              </w:rPr>
              <w:t xml:space="preserve">Entrega </w:t>
            </w:r>
            <w:r w:rsidR="00BC58B7" w:rsidRPr="000861C8">
              <w:rPr>
                <w:rFonts w:asciiTheme="majorHAnsi" w:hAnsiTheme="majorHAnsi" w:cstheme="majorHAnsi"/>
                <w:color w:val="auto"/>
              </w:rPr>
              <w:t xml:space="preserve">dos envelopes de proposta e documentação deverá ser realizada até às 17:00 </w:t>
            </w:r>
            <w:proofErr w:type="spellStart"/>
            <w:r w:rsidR="00BC58B7" w:rsidRPr="000861C8">
              <w:rPr>
                <w:rFonts w:asciiTheme="majorHAnsi" w:hAnsiTheme="majorHAnsi" w:cstheme="majorHAnsi"/>
                <w:color w:val="auto"/>
              </w:rPr>
              <w:t>hs</w:t>
            </w:r>
            <w:proofErr w:type="spellEnd"/>
            <w:r w:rsidR="00BC58B7" w:rsidRPr="000861C8">
              <w:rPr>
                <w:rFonts w:asciiTheme="majorHAnsi" w:hAnsiTheme="majorHAnsi" w:cstheme="majorHAnsi"/>
                <w:color w:val="auto"/>
              </w:rPr>
              <w:t xml:space="preserve"> </w:t>
            </w:r>
            <w:r w:rsidR="00BC58B7" w:rsidRPr="000861C8">
              <w:rPr>
                <w:rFonts w:asciiTheme="majorHAnsi" w:hAnsiTheme="majorHAnsi" w:cstheme="majorHAnsi"/>
              </w:rPr>
              <w:t>do dia 03/10/2023.</w:t>
            </w:r>
          </w:p>
          <w:p w14:paraId="067A7B0B" w14:textId="49B660FA" w:rsidR="00B70F2C" w:rsidRPr="000861C8" w:rsidRDefault="00B70F2C" w:rsidP="00BC58B7">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Abertura das Propostas: </w:t>
            </w:r>
            <w:r w:rsidR="00BC58B7" w:rsidRPr="000861C8">
              <w:rPr>
                <w:rFonts w:asciiTheme="majorHAnsi" w:hAnsiTheme="majorHAnsi" w:cstheme="majorHAnsi"/>
              </w:rPr>
              <w:t>às 14:00hs do dia 04/10/2023.</w:t>
            </w:r>
          </w:p>
          <w:p w14:paraId="23CF12D0" w14:textId="34390EEF" w:rsidR="00B70F2C" w:rsidRPr="000861C8" w:rsidRDefault="00B70F2C" w:rsidP="00AC077A">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Prazo de execução: </w:t>
            </w:r>
            <w:r w:rsidR="00AC077A" w:rsidRPr="000861C8">
              <w:rPr>
                <w:rFonts w:asciiTheme="majorHAnsi" w:hAnsiTheme="majorHAnsi" w:cstheme="majorHAnsi"/>
              </w:rPr>
              <w:t>90 dias</w:t>
            </w:r>
          </w:p>
        </w:tc>
      </w:tr>
      <w:tr w:rsidR="00B70F2C" w:rsidRPr="000861C8" w14:paraId="36B529F2" w14:textId="77777777" w:rsidTr="00EF303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DF9DC9" w14:textId="77777777" w:rsidR="00B70F2C" w:rsidRPr="000861C8" w:rsidRDefault="00B70F2C" w:rsidP="00966528">
            <w:pPr>
              <w:jc w:val="center"/>
              <w:rPr>
                <w:rFonts w:asciiTheme="majorHAnsi" w:hAnsiTheme="majorHAnsi" w:cstheme="majorHAnsi"/>
              </w:rPr>
            </w:pPr>
            <w:r w:rsidRPr="000861C8">
              <w:rPr>
                <w:rFonts w:asciiTheme="majorHAnsi" w:hAnsiTheme="majorHAnsi" w:cstheme="majorHAnsi"/>
              </w:rPr>
              <w:t>VALORES</w:t>
            </w:r>
          </w:p>
        </w:tc>
      </w:tr>
      <w:tr w:rsidR="00B70F2C" w:rsidRPr="000861C8" w14:paraId="6A869528" w14:textId="77777777" w:rsidTr="00EF303A">
        <w:trPr>
          <w:cantSplit/>
          <w:trHeight w:val="275"/>
        </w:trPr>
        <w:tc>
          <w:tcPr>
            <w:tcW w:w="7513" w:type="dxa"/>
            <w:tcBorders>
              <w:top w:val="single" w:sz="4" w:space="0" w:color="auto"/>
              <w:left w:val="single" w:sz="4" w:space="0" w:color="auto"/>
              <w:bottom w:val="single" w:sz="4" w:space="0" w:color="auto"/>
              <w:right w:val="single" w:sz="4" w:space="0" w:color="auto"/>
            </w:tcBorders>
            <w:vAlign w:val="center"/>
            <w:hideMark/>
          </w:tcPr>
          <w:p w14:paraId="5F17018D" w14:textId="77777777" w:rsidR="00B70F2C" w:rsidRPr="000861C8" w:rsidRDefault="00B70F2C" w:rsidP="00966528">
            <w:pPr>
              <w:pStyle w:val="Default"/>
              <w:jc w:val="center"/>
              <w:rPr>
                <w:rFonts w:asciiTheme="majorHAnsi" w:hAnsiTheme="majorHAnsi" w:cstheme="majorHAnsi"/>
              </w:rPr>
            </w:pPr>
            <w:r w:rsidRPr="000861C8">
              <w:rPr>
                <w:rFonts w:asciiTheme="majorHAnsi" w:hAnsiTheme="majorHAnsi" w:cs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0A379DC" w14:textId="77777777" w:rsidR="00B70F2C" w:rsidRPr="000861C8" w:rsidRDefault="00B70F2C" w:rsidP="00966528">
            <w:pPr>
              <w:pStyle w:val="Default"/>
              <w:jc w:val="center"/>
              <w:rPr>
                <w:rFonts w:asciiTheme="majorHAnsi" w:hAnsiTheme="majorHAnsi" w:cstheme="majorHAnsi"/>
              </w:rPr>
            </w:pPr>
            <w:r w:rsidRPr="000861C8">
              <w:rPr>
                <w:rFonts w:asciiTheme="majorHAnsi" w:hAnsiTheme="majorHAnsi" w:cstheme="majorHAnsi"/>
              </w:rPr>
              <w:t>Capital Social Igual ou Superior</w:t>
            </w:r>
          </w:p>
        </w:tc>
      </w:tr>
      <w:tr w:rsidR="00B70F2C" w:rsidRPr="000861C8" w14:paraId="25790F2E" w14:textId="77777777" w:rsidTr="00EF303A">
        <w:trPr>
          <w:cantSplit/>
          <w:trHeight w:val="288"/>
        </w:trPr>
        <w:tc>
          <w:tcPr>
            <w:tcW w:w="7513" w:type="dxa"/>
            <w:tcBorders>
              <w:top w:val="single" w:sz="4" w:space="0" w:color="auto"/>
              <w:left w:val="single" w:sz="4" w:space="0" w:color="auto"/>
              <w:bottom w:val="single" w:sz="4" w:space="0" w:color="auto"/>
              <w:right w:val="single" w:sz="4" w:space="0" w:color="auto"/>
            </w:tcBorders>
            <w:vAlign w:val="center"/>
            <w:hideMark/>
          </w:tcPr>
          <w:p w14:paraId="48150E20" w14:textId="4AF9F960" w:rsidR="00B70F2C" w:rsidRPr="000861C8" w:rsidRDefault="00F04423" w:rsidP="00B70F2C">
            <w:pPr>
              <w:pStyle w:val="Default"/>
              <w:jc w:val="center"/>
              <w:rPr>
                <w:rFonts w:asciiTheme="majorHAnsi" w:hAnsiTheme="majorHAnsi" w:cstheme="majorHAnsi"/>
              </w:rPr>
            </w:pPr>
            <w:r w:rsidRPr="000861C8">
              <w:rPr>
                <w:rFonts w:asciiTheme="majorHAnsi" w:hAnsiTheme="majorHAnsi" w:cstheme="majorHAnsi"/>
                <w:color w:val="333333"/>
                <w:shd w:val="clear" w:color="auto" w:fill="FFFFFF"/>
              </w:rPr>
              <w:t>R$ 645.941,07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CBBF5C" w14:textId="77777777" w:rsidR="00B70F2C" w:rsidRPr="000861C8" w:rsidRDefault="00B70F2C" w:rsidP="00966528">
            <w:pPr>
              <w:pStyle w:val="Default"/>
              <w:jc w:val="center"/>
              <w:rPr>
                <w:rFonts w:asciiTheme="majorHAnsi" w:hAnsiTheme="majorHAnsi" w:cstheme="majorHAnsi"/>
              </w:rPr>
            </w:pPr>
            <w:r w:rsidRPr="000861C8">
              <w:rPr>
                <w:rFonts w:asciiTheme="majorHAnsi" w:hAnsiTheme="majorHAnsi" w:cstheme="majorHAnsi"/>
              </w:rPr>
              <w:t>-</w:t>
            </w:r>
          </w:p>
        </w:tc>
      </w:tr>
      <w:tr w:rsidR="00B70F2C" w:rsidRPr="000861C8" w14:paraId="50ADCED2" w14:textId="77777777" w:rsidTr="00EF303A">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0481AC6" w14:textId="77777777" w:rsidR="00B70F2C" w:rsidRPr="000861C8" w:rsidRDefault="00B70F2C" w:rsidP="00966528">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TÉCNICA: </w:t>
            </w:r>
          </w:p>
          <w:p w14:paraId="5937E735" w14:textId="3D31F18B" w:rsidR="00B70F2C" w:rsidRPr="000861C8" w:rsidRDefault="00FD750D" w:rsidP="00966528">
            <w:pPr>
              <w:autoSpaceDE w:val="0"/>
              <w:autoSpaceDN w:val="0"/>
              <w:adjustRightInd w:val="0"/>
              <w:jc w:val="both"/>
              <w:rPr>
                <w:rFonts w:asciiTheme="majorHAnsi" w:hAnsiTheme="majorHAnsi" w:cstheme="majorHAnsi"/>
              </w:rPr>
            </w:pPr>
            <w:proofErr w:type="gramStart"/>
            <w:r w:rsidRPr="000861C8">
              <w:rPr>
                <w:rFonts w:asciiTheme="majorHAnsi" w:hAnsiTheme="majorHAnsi" w:cstheme="majorHAnsi"/>
              </w:rPr>
              <w:t>comprovando</w:t>
            </w:r>
            <w:proofErr w:type="gramEnd"/>
            <w:r w:rsidRPr="000861C8">
              <w:rPr>
                <w:rFonts w:asciiTheme="majorHAnsi" w:hAnsiTheme="majorHAnsi" w:cstheme="majorHAnsi"/>
              </w:rPr>
              <w:t xml:space="preserve"> ter Executado Obras de Drenagem Pluvial em Morro e/ou Encosta e/ou Talude e/ou Aterro.  </w:t>
            </w:r>
          </w:p>
        </w:tc>
      </w:tr>
      <w:tr w:rsidR="00B70F2C" w:rsidRPr="000861C8" w14:paraId="15FBECFC" w14:textId="77777777" w:rsidTr="00EF303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6E41DB7" w14:textId="77777777" w:rsidR="00B70F2C" w:rsidRPr="000861C8" w:rsidRDefault="00B70F2C" w:rsidP="00966528">
            <w:pPr>
              <w:pStyle w:val="Default"/>
              <w:tabs>
                <w:tab w:val="left" w:pos="3600"/>
              </w:tabs>
              <w:jc w:val="both"/>
              <w:rPr>
                <w:rFonts w:asciiTheme="majorHAnsi" w:hAnsiTheme="majorHAnsi" w:cstheme="majorHAnsi"/>
              </w:rPr>
            </w:pPr>
            <w:r w:rsidRPr="000861C8">
              <w:rPr>
                <w:rFonts w:asciiTheme="majorHAnsi" w:hAnsiTheme="majorHAnsi" w:cstheme="majorHAnsi"/>
              </w:rPr>
              <w:t>CAPACIDADE OPERACIONAL:</w:t>
            </w:r>
          </w:p>
          <w:p w14:paraId="4B6706DA" w14:textId="77777777" w:rsidR="00FD750D" w:rsidRPr="000861C8" w:rsidRDefault="00FD750D" w:rsidP="00966528">
            <w:pPr>
              <w:pStyle w:val="Default"/>
              <w:tabs>
                <w:tab w:val="left" w:pos="3600"/>
              </w:tabs>
              <w:jc w:val="both"/>
              <w:rPr>
                <w:rFonts w:asciiTheme="majorHAnsi" w:hAnsiTheme="majorHAnsi" w:cstheme="majorHAnsi"/>
              </w:rPr>
            </w:pPr>
            <w:r w:rsidRPr="000861C8">
              <w:rPr>
                <w:rFonts w:asciiTheme="majorHAnsi" w:hAnsiTheme="majorHAnsi" w:cstheme="majorHAnsi"/>
              </w:rPr>
              <w:t>COMPROVAÇÃO DE APTIDÃO DE DESEMPENHO TÉCNICO DA LICITANTE, através de atestado(s) ou certidão(</w:t>
            </w:r>
            <w:proofErr w:type="spellStart"/>
            <w:r w:rsidRPr="000861C8">
              <w:rPr>
                <w:rFonts w:asciiTheme="majorHAnsi" w:hAnsiTheme="majorHAnsi" w:cstheme="majorHAnsi"/>
              </w:rPr>
              <w:t>ões</w:t>
            </w:r>
            <w:proofErr w:type="spellEnd"/>
            <w:r w:rsidRPr="000861C8">
              <w:rPr>
                <w:rFonts w:asciiTheme="majorHAnsi" w:hAnsiTheme="majorHAnsi" w:cstheme="majorHAnsi"/>
              </w:rPr>
              <w:t xml:space="preserve">), fornecido(s) por pessoa de direito público ou privado, em nome da licitante, comprovando ter Executado:             </w:t>
            </w:r>
          </w:p>
          <w:p w14:paraId="79BC60E6" w14:textId="276F2842" w:rsidR="00FD750D" w:rsidRPr="000861C8" w:rsidRDefault="00FD750D" w:rsidP="00966528">
            <w:pPr>
              <w:pStyle w:val="Default"/>
              <w:tabs>
                <w:tab w:val="left" w:pos="3600"/>
              </w:tabs>
              <w:jc w:val="both"/>
              <w:rPr>
                <w:rFonts w:asciiTheme="majorHAnsi" w:hAnsiTheme="majorHAnsi" w:cstheme="majorHAnsi"/>
              </w:rPr>
            </w:pPr>
            <w:r w:rsidRPr="000861C8">
              <w:rPr>
                <w:rFonts w:asciiTheme="majorHAnsi" w:hAnsiTheme="majorHAnsi" w:cstheme="majorHAnsi"/>
              </w:rPr>
              <w:t xml:space="preserve">a) Obras de Drenagem Pluvial em Morro e/ou Encosta e/ou Talude e/ou Aterro                                </w:t>
            </w:r>
          </w:p>
          <w:p w14:paraId="6854BDA2" w14:textId="5395C430" w:rsidR="00B70F2C" w:rsidRPr="000861C8" w:rsidRDefault="00FD750D" w:rsidP="00966528">
            <w:pPr>
              <w:pStyle w:val="Default"/>
              <w:tabs>
                <w:tab w:val="left" w:pos="3600"/>
              </w:tabs>
              <w:jc w:val="both"/>
              <w:rPr>
                <w:rFonts w:asciiTheme="majorHAnsi" w:hAnsiTheme="majorHAnsi" w:cstheme="majorHAnsi"/>
              </w:rPr>
            </w:pPr>
            <w:r w:rsidRPr="000861C8">
              <w:rPr>
                <w:rFonts w:asciiTheme="majorHAnsi" w:hAnsiTheme="majorHAnsi" w:cstheme="majorHAnsi"/>
              </w:rPr>
              <w:t>b) Execução de Escada e/ou Descida D'água;</w:t>
            </w:r>
          </w:p>
        </w:tc>
      </w:tr>
      <w:tr w:rsidR="00B70F2C" w:rsidRPr="000861C8" w14:paraId="50096859" w14:textId="77777777" w:rsidTr="00EF303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CBF400F" w14:textId="77777777" w:rsidR="00B70F2C" w:rsidRPr="000861C8" w:rsidRDefault="00B70F2C" w:rsidP="00966528">
            <w:pPr>
              <w:jc w:val="both"/>
              <w:rPr>
                <w:rFonts w:asciiTheme="majorHAnsi" w:hAnsiTheme="majorHAnsi" w:cstheme="majorHAnsi"/>
              </w:rPr>
            </w:pPr>
            <w:r w:rsidRPr="000861C8">
              <w:rPr>
                <w:rFonts w:asciiTheme="majorHAnsi" w:hAnsiTheme="majorHAnsi" w:cstheme="majorHAnsi"/>
              </w:rPr>
              <w:t xml:space="preserve">ÍNDICES ECONÔMICOS: CONFORME EDITAL. </w:t>
            </w:r>
          </w:p>
        </w:tc>
      </w:tr>
      <w:tr w:rsidR="00B70F2C" w:rsidRPr="000861C8" w14:paraId="5B06C2CD" w14:textId="77777777" w:rsidTr="00EF303A">
        <w:trPr>
          <w:cantSplit/>
          <w:trHeight w:val="140"/>
        </w:trPr>
        <w:tc>
          <w:tcPr>
            <w:tcW w:w="10773" w:type="dxa"/>
            <w:gridSpan w:val="2"/>
            <w:tcBorders>
              <w:top w:val="single" w:sz="4" w:space="0" w:color="auto"/>
              <w:left w:val="single" w:sz="4" w:space="0" w:color="auto"/>
              <w:bottom w:val="single" w:sz="4" w:space="0" w:color="auto"/>
              <w:right w:val="single" w:sz="4" w:space="0" w:color="auto"/>
            </w:tcBorders>
            <w:hideMark/>
          </w:tcPr>
          <w:p w14:paraId="29393E09" w14:textId="77777777" w:rsidR="00682352" w:rsidRPr="000861C8" w:rsidRDefault="00B70F2C" w:rsidP="00B70F2C">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OBSERVAÇÕES: </w:t>
            </w:r>
          </w:p>
          <w:p w14:paraId="2A63B486" w14:textId="0C05EA85" w:rsidR="00682352" w:rsidRPr="000861C8" w:rsidRDefault="00682352" w:rsidP="00B70F2C">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ATESTADO DE VISITA - ANEXO VI - visita ao local será acompanhada pela Engª. Fabiana Marciana Abreu Santos da Diretoria de Infraestrutura e Equipamentos Públicos da SEINFRA-MG ou pelo Engenheiro da Secretaria Municipal de Obras e Urbanismo de Ouro Preto, que emitirá a Declaração de Visita Técnica, comprovando que o representante da LICITANTE visitou o local da obra. 7.1.21.1.       As visitas ocorrerão em 2 (dois) dias consecutivos, nas datas definidas no Edital: Primeiro dia: 20/09/2023 de 14:00hs às 17:00hs; Segundo dia: 21/09/2023 de 09:00hs </w:t>
            </w:r>
            <w:proofErr w:type="gramStart"/>
            <w:r w:rsidRPr="000861C8">
              <w:rPr>
                <w:rFonts w:asciiTheme="majorHAnsi" w:hAnsiTheme="majorHAnsi" w:cstheme="majorHAnsi"/>
              </w:rPr>
              <w:t>às  14:00</w:t>
            </w:r>
            <w:proofErr w:type="gramEnd"/>
            <w:r w:rsidRPr="000861C8">
              <w:rPr>
                <w:rFonts w:asciiTheme="majorHAnsi" w:hAnsiTheme="majorHAnsi" w:cstheme="majorHAnsi"/>
              </w:rPr>
              <w:t xml:space="preserve">hs. 7.1.21.2. Para tanto, deverá ser feito agendamento pelos e-mails: </w:t>
            </w:r>
            <w:hyperlink r:id="rId16" w:history="1">
              <w:r w:rsidR="00920B5F" w:rsidRPr="002C3269">
                <w:rPr>
                  <w:rStyle w:val="Hyperlink"/>
                  <w:rFonts w:asciiTheme="majorHAnsi" w:hAnsiTheme="majorHAnsi" w:cstheme="majorHAnsi"/>
                </w:rPr>
                <w:t>fabiana.santos@infraestrutura.mg.gov.br</w:t>
              </w:r>
            </w:hyperlink>
            <w:r w:rsidRPr="000861C8">
              <w:rPr>
                <w:rFonts w:asciiTheme="majorHAnsi" w:hAnsiTheme="majorHAnsi" w:cstheme="majorHAnsi"/>
              </w:rPr>
              <w:t>,</w:t>
            </w:r>
            <w:r w:rsidR="00920B5F">
              <w:rPr>
                <w:rFonts w:asciiTheme="majorHAnsi" w:hAnsiTheme="majorHAnsi" w:cstheme="majorHAnsi"/>
              </w:rPr>
              <w:t xml:space="preserve"> </w:t>
            </w:r>
            <w:hyperlink r:id="rId17" w:history="1">
              <w:proofErr w:type="gramStart"/>
              <w:r w:rsidR="00920B5F" w:rsidRPr="002C3269">
                <w:rPr>
                  <w:rStyle w:val="Hyperlink"/>
                  <w:rFonts w:asciiTheme="majorHAnsi" w:hAnsiTheme="majorHAnsi" w:cstheme="majorHAnsi"/>
                </w:rPr>
                <w:t>danilo.coelho@infraestrutura.mg.gov.br</w:t>
              </w:r>
            </w:hyperlink>
            <w:r w:rsidRPr="000861C8">
              <w:rPr>
                <w:rFonts w:asciiTheme="majorHAnsi" w:hAnsiTheme="majorHAnsi" w:cstheme="majorHAnsi"/>
              </w:rPr>
              <w:t>,</w:t>
            </w:r>
            <w:r w:rsidR="00920B5F">
              <w:rPr>
                <w:rFonts w:asciiTheme="majorHAnsi" w:hAnsiTheme="majorHAnsi" w:cstheme="majorHAnsi"/>
              </w:rPr>
              <w:t xml:space="preserve"> </w:t>
            </w:r>
            <w:r w:rsidRPr="000861C8">
              <w:rPr>
                <w:rFonts w:asciiTheme="majorHAnsi" w:hAnsiTheme="majorHAnsi" w:cstheme="majorHAnsi"/>
              </w:rPr>
              <w:t xml:space="preserve"> </w:t>
            </w:r>
            <w:hyperlink r:id="rId18" w:history="1">
              <w:r w:rsidR="00920B5F" w:rsidRPr="002C3269">
                <w:rPr>
                  <w:rStyle w:val="Hyperlink"/>
                  <w:rFonts w:asciiTheme="majorHAnsi" w:hAnsiTheme="majorHAnsi" w:cstheme="majorHAnsi"/>
                </w:rPr>
                <w:t>rafaela.victorino@infraestrutura.mg.gov.br</w:t>
              </w:r>
              <w:proofErr w:type="gramEnd"/>
            </w:hyperlink>
            <w:r w:rsidR="00920B5F">
              <w:rPr>
                <w:rFonts w:asciiTheme="majorHAnsi" w:hAnsiTheme="majorHAnsi" w:cstheme="majorHAnsi"/>
              </w:rPr>
              <w:t xml:space="preserve">; </w:t>
            </w:r>
            <w:r w:rsidRPr="000861C8">
              <w:rPr>
                <w:rFonts w:asciiTheme="majorHAnsi" w:hAnsiTheme="majorHAnsi" w:cstheme="majorHAnsi"/>
              </w:rPr>
              <w:t>com antecedência mínima de 48 horas.</w:t>
            </w:r>
          </w:p>
          <w:p w14:paraId="13F50390" w14:textId="140DAF4C" w:rsidR="00B70F2C" w:rsidRPr="000861C8" w:rsidRDefault="00BC58B7" w:rsidP="00B70F2C">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A visita técnica ocorrerá nos dias 20/09/2023 e 21/09/2023, mediante agendamento. Informações complementares poderão ser obtidas pelo telefone 3235-1272 ou pelo site acima mencionado.</w:t>
            </w:r>
          </w:p>
          <w:p w14:paraId="39966E00" w14:textId="28AAB8A4" w:rsidR="00B70F2C" w:rsidRPr="000861C8" w:rsidRDefault="00F04423" w:rsidP="00966528">
            <w:pPr>
              <w:tabs>
                <w:tab w:val="left" w:pos="3024"/>
              </w:tabs>
              <w:autoSpaceDE w:val="0"/>
              <w:autoSpaceDN w:val="0"/>
              <w:adjustRightInd w:val="0"/>
              <w:jc w:val="both"/>
              <w:rPr>
                <w:rFonts w:asciiTheme="majorHAnsi" w:hAnsiTheme="majorHAnsi" w:cstheme="majorHAnsi"/>
              </w:rPr>
            </w:pPr>
            <w:hyperlink r:id="rId19" w:history="1">
              <w:r w:rsidRPr="000861C8">
                <w:rPr>
                  <w:rStyle w:val="Hyperlink"/>
                  <w:rFonts w:asciiTheme="majorHAnsi" w:hAnsiTheme="majorHAnsi" w:cstheme="majorHAnsi"/>
                </w:rPr>
                <w:t>https://www.der.mg.gov.br/transparencia/licitacoes/concorrencias-tomadas-de-preco-2023/2222-licitacoes/concorrencias-tomadas-de-preco-2023/3333-edital-078-2023</w:t>
              </w:r>
            </w:hyperlink>
            <w:r w:rsidRPr="000861C8">
              <w:rPr>
                <w:rFonts w:asciiTheme="majorHAnsi" w:hAnsiTheme="majorHAnsi" w:cstheme="majorHAnsi"/>
              </w:rPr>
              <w:t xml:space="preserve">. </w:t>
            </w:r>
          </w:p>
        </w:tc>
      </w:tr>
    </w:tbl>
    <w:p w14:paraId="36B66AED" w14:textId="096FC679" w:rsidR="00EF303A" w:rsidRDefault="00EF303A" w:rsidP="00DB578C">
      <w:pPr>
        <w:jc w:val="both"/>
        <w:rPr>
          <w:rFonts w:asciiTheme="majorHAnsi" w:hAnsiTheme="majorHAnsi" w:cstheme="majorHAnsi"/>
          <w:sz w:val="20"/>
        </w:rPr>
      </w:pPr>
    </w:p>
    <w:p w14:paraId="201DCC6D" w14:textId="77777777" w:rsidR="00EF303A" w:rsidRDefault="00EF303A">
      <w:pPr>
        <w:rPr>
          <w:rFonts w:asciiTheme="majorHAnsi" w:hAnsiTheme="majorHAnsi" w:cstheme="majorHAnsi"/>
          <w:sz w:val="20"/>
        </w:rPr>
      </w:pPr>
      <w:r>
        <w:rPr>
          <w:rFonts w:asciiTheme="majorHAnsi" w:hAnsiTheme="majorHAnsi" w:cstheme="majorHAnsi"/>
          <w:sz w:val="20"/>
        </w:rPr>
        <w:br w:type="page"/>
      </w:r>
    </w:p>
    <w:p w14:paraId="2BF8F8DB" w14:textId="77777777" w:rsidR="00B70F2C" w:rsidRPr="00EF303A" w:rsidRDefault="00B70F2C" w:rsidP="00DB578C">
      <w:pPr>
        <w:jc w:val="both"/>
        <w:rPr>
          <w:rFonts w:asciiTheme="majorHAnsi" w:hAnsiTheme="majorHAnsi" w:cstheme="majorHAnsi"/>
          <w:sz w:val="20"/>
        </w:rPr>
      </w:pPr>
    </w:p>
    <w:p w14:paraId="0F30CCE8" w14:textId="77777777" w:rsidR="00B70F2C" w:rsidRPr="00EF303A" w:rsidRDefault="00B70F2C" w:rsidP="00DB578C">
      <w:pPr>
        <w:jc w:val="both"/>
        <w:rPr>
          <w:rFonts w:asciiTheme="majorHAnsi" w:hAnsiTheme="majorHAnsi" w:cstheme="majorHAnsi"/>
          <w:sz w:val="12"/>
        </w:rPr>
      </w:pPr>
    </w:p>
    <w:p w14:paraId="7E33AD76" w14:textId="77777777" w:rsidR="001612A8" w:rsidRPr="00EF303A" w:rsidRDefault="001612A8" w:rsidP="00E04235">
      <w:pPr>
        <w:tabs>
          <w:tab w:val="left" w:pos="2784"/>
        </w:tabs>
        <w:rPr>
          <w:rFonts w:asciiTheme="majorHAnsi" w:hAnsiTheme="majorHAnsi" w:cstheme="majorHAnsi"/>
          <w:sz w:val="12"/>
        </w:rPr>
      </w:pPr>
    </w:p>
    <w:p w14:paraId="3C62F724" w14:textId="250F30EA" w:rsidR="00295C4B" w:rsidRPr="000861C8" w:rsidRDefault="00295C4B" w:rsidP="00F60FD6">
      <w:pPr>
        <w:tabs>
          <w:tab w:val="left" w:pos="2385"/>
        </w:tabs>
        <w:rPr>
          <w:rFonts w:asciiTheme="majorHAnsi" w:hAnsiTheme="majorHAnsi" w:cstheme="majorHAnsi"/>
        </w:rPr>
      </w:pPr>
      <w:r w:rsidRPr="000861C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EF303A" w:rsidRDefault="00484DC8" w:rsidP="00295C4B">
      <w:pPr>
        <w:autoSpaceDE w:val="0"/>
        <w:autoSpaceDN w:val="0"/>
        <w:adjustRightInd w:val="0"/>
        <w:jc w:val="center"/>
        <w:rPr>
          <w:rFonts w:asciiTheme="majorHAnsi" w:hAnsiTheme="majorHAnsi" w:cstheme="majorHAnsi"/>
          <w:b/>
          <w:sz w:val="16"/>
        </w:rPr>
      </w:pPr>
    </w:p>
    <w:p w14:paraId="2DD10CCE" w14:textId="77777777" w:rsidR="0013054F" w:rsidRPr="00EF303A" w:rsidRDefault="0013054F" w:rsidP="00295C4B">
      <w:pPr>
        <w:autoSpaceDE w:val="0"/>
        <w:autoSpaceDN w:val="0"/>
        <w:adjustRightInd w:val="0"/>
        <w:jc w:val="center"/>
        <w:rPr>
          <w:rFonts w:asciiTheme="majorHAnsi" w:hAnsiTheme="majorHAnsi" w:cstheme="majorHAnsi"/>
          <w:b/>
          <w:sz w:val="16"/>
        </w:rPr>
      </w:pPr>
    </w:p>
    <w:p w14:paraId="685006D6" w14:textId="77777777" w:rsidR="00295C4B" w:rsidRPr="000861C8" w:rsidRDefault="00295C4B" w:rsidP="00295C4B">
      <w:pPr>
        <w:autoSpaceDE w:val="0"/>
        <w:autoSpaceDN w:val="0"/>
        <w:adjustRightInd w:val="0"/>
        <w:jc w:val="center"/>
        <w:rPr>
          <w:rFonts w:asciiTheme="majorHAnsi" w:hAnsiTheme="majorHAnsi" w:cstheme="majorHAnsi"/>
          <w:b/>
        </w:rPr>
      </w:pPr>
      <w:r w:rsidRPr="000861C8">
        <w:rPr>
          <w:rFonts w:asciiTheme="majorHAnsi" w:hAnsiTheme="majorHAnsi" w:cstheme="majorHAnsi"/>
          <w:b/>
        </w:rPr>
        <w:t>ESTADO DE MINAS GERAIS</w:t>
      </w:r>
    </w:p>
    <w:p w14:paraId="51C32026" w14:textId="77777777" w:rsidR="001612A8" w:rsidRPr="00EF303A" w:rsidRDefault="001612A8" w:rsidP="0013054F">
      <w:pPr>
        <w:tabs>
          <w:tab w:val="left" w:pos="3024"/>
        </w:tabs>
        <w:autoSpaceDE w:val="0"/>
        <w:autoSpaceDN w:val="0"/>
        <w:adjustRightInd w:val="0"/>
        <w:jc w:val="both"/>
        <w:rPr>
          <w:rFonts w:asciiTheme="majorHAnsi" w:hAnsiTheme="majorHAnsi" w:cstheme="majorHAnsi"/>
          <w:b/>
          <w:sz w:val="16"/>
        </w:rPr>
      </w:pPr>
      <w:bookmarkStart w:id="1" w:name="F0"/>
    </w:p>
    <w:p w14:paraId="237BBD7C" w14:textId="5FC39693" w:rsidR="00570C5A" w:rsidRPr="000861C8" w:rsidRDefault="001C56C4" w:rsidP="00570C5A">
      <w:pPr>
        <w:tabs>
          <w:tab w:val="left" w:pos="3024"/>
        </w:tabs>
        <w:autoSpaceDE w:val="0"/>
        <w:autoSpaceDN w:val="0"/>
        <w:adjustRightInd w:val="0"/>
        <w:jc w:val="both"/>
        <w:rPr>
          <w:rFonts w:asciiTheme="majorHAnsi" w:hAnsiTheme="majorHAnsi" w:cstheme="majorHAnsi"/>
        </w:rPr>
      </w:pPr>
      <w:r w:rsidRPr="001C56C4">
        <w:rPr>
          <w:rFonts w:asciiTheme="majorHAnsi" w:hAnsiTheme="majorHAnsi" w:cstheme="majorHAnsi"/>
          <w:b/>
        </w:rPr>
        <w:t>MINISTÉRIO DA ECONOMIA - SECRETARIA DA RECEITA FEDERAL - SUPERINTENDÊNCIAS REGIONAIS DA RECEITA FEDERAL</w:t>
      </w:r>
      <w:r>
        <w:rPr>
          <w:rFonts w:asciiTheme="majorHAnsi" w:hAnsiTheme="majorHAnsi" w:cstheme="majorHAnsi"/>
          <w:b/>
        </w:rPr>
        <w:t xml:space="preserve"> - </w:t>
      </w:r>
      <w:r w:rsidRPr="001C56C4">
        <w:rPr>
          <w:rFonts w:asciiTheme="majorHAnsi" w:hAnsiTheme="majorHAnsi" w:cstheme="majorHAnsi"/>
          <w:b/>
        </w:rPr>
        <w:t>6ª REGIÃO FISCAL - DELEGACIA DA RECEITA FEDERAL EM VARGINHA - TOMADA DE PREÇO Nº 5/2023 - (LEI Nº 8.666/1993)</w:t>
      </w:r>
    </w:p>
    <w:p w14:paraId="21B0C3E7" w14:textId="58FFDE44" w:rsidR="00003469" w:rsidRPr="000861C8" w:rsidRDefault="00570C5A"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Objeto: Contratação de empresa especializada para execução de obra de engenharia, com vista a adaptação/reforma de imóvel que abrigará a nova Agência da Receita Federal do Brasil em Passos/MG, conforme condições, quantidades e exigências estabelecidas no Edital e seus anexos.</w:t>
      </w:r>
      <w:r w:rsidR="001C56C4">
        <w:rPr>
          <w:rFonts w:asciiTheme="majorHAnsi" w:hAnsiTheme="majorHAnsi" w:cstheme="majorHAnsi"/>
        </w:rPr>
        <w:t xml:space="preserve"> </w:t>
      </w:r>
      <w:r w:rsidRPr="000861C8">
        <w:rPr>
          <w:rFonts w:asciiTheme="majorHAnsi" w:hAnsiTheme="majorHAnsi" w:cstheme="majorHAnsi"/>
        </w:rPr>
        <w:t xml:space="preserve">Edital a partir de: 15/09/2023 das 09:00 às 12:00 </w:t>
      </w:r>
      <w:proofErr w:type="spellStart"/>
      <w:r w:rsidRPr="000861C8">
        <w:rPr>
          <w:rFonts w:asciiTheme="majorHAnsi" w:hAnsiTheme="majorHAnsi" w:cstheme="majorHAnsi"/>
        </w:rPr>
        <w:t>Hs</w:t>
      </w:r>
      <w:proofErr w:type="spellEnd"/>
      <w:r w:rsidRPr="000861C8">
        <w:rPr>
          <w:rFonts w:asciiTheme="majorHAnsi" w:hAnsiTheme="majorHAnsi" w:cstheme="majorHAnsi"/>
        </w:rPr>
        <w:t xml:space="preserve"> e das 14:00 às 17:00 </w:t>
      </w:r>
      <w:proofErr w:type="spellStart"/>
      <w:r w:rsidRPr="000861C8">
        <w:rPr>
          <w:rFonts w:asciiTheme="majorHAnsi" w:hAnsiTheme="majorHAnsi" w:cstheme="majorHAnsi"/>
        </w:rPr>
        <w:t>Hs</w:t>
      </w:r>
      <w:proofErr w:type="spellEnd"/>
      <w:r w:rsidR="001C56C4">
        <w:rPr>
          <w:rFonts w:asciiTheme="majorHAnsi" w:hAnsiTheme="majorHAnsi" w:cstheme="majorHAnsi"/>
        </w:rPr>
        <w:t xml:space="preserve"> - </w:t>
      </w:r>
      <w:r w:rsidRPr="000861C8">
        <w:rPr>
          <w:rFonts w:asciiTheme="majorHAnsi" w:hAnsiTheme="majorHAnsi" w:cstheme="majorHAnsi"/>
        </w:rPr>
        <w:t xml:space="preserve">Endereço: </w:t>
      </w:r>
      <w:proofErr w:type="spellStart"/>
      <w:r w:rsidRPr="000861C8">
        <w:rPr>
          <w:rFonts w:asciiTheme="majorHAnsi" w:hAnsiTheme="majorHAnsi" w:cstheme="majorHAnsi"/>
        </w:rPr>
        <w:t>Av.rui</w:t>
      </w:r>
      <w:proofErr w:type="spellEnd"/>
      <w:r w:rsidRPr="000861C8">
        <w:rPr>
          <w:rFonts w:asciiTheme="majorHAnsi" w:hAnsiTheme="majorHAnsi" w:cstheme="majorHAnsi"/>
        </w:rPr>
        <w:t xml:space="preserve"> Barbosa,10-bl-b - 2.andar - Sala 203 - Centro - Varginha (MG)</w:t>
      </w:r>
      <w:r w:rsidR="001C56C4">
        <w:rPr>
          <w:rFonts w:asciiTheme="majorHAnsi" w:hAnsiTheme="majorHAnsi" w:cstheme="majorHAnsi"/>
        </w:rPr>
        <w:t xml:space="preserve"> -</w:t>
      </w:r>
      <w:r w:rsidRPr="000861C8">
        <w:rPr>
          <w:rFonts w:asciiTheme="majorHAnsi" w:hAnsiTheme="majorHAnsi" w:cstheme="majorHAnsi"/>
        </w:rPr>
        <w:t>Entrega da Proposta: 04/10/2023 às 10:00Hs</w:t>
      </w:r>
      <w:r w:rsidR="001C56C4">
        <w:rPr>
          <w:rFonts w:asciiTheme="majorHAnsi" w:hAnsiTheme="majorHAnsi" w:cstheme="majorHAnsi"/>
        </w:rPr>
        <w:t>.</w:t>
      </w:r>
    </w:p>
    <w:p w14:paraId="1EF7D374" w14:textId="77777777" w:rsidR="0063566C" w:rsidRPr="000861C8" w:rsidRDefault="0063566C" w:rsidP="00570C5A">
      <w:pPr>
        <w:tabs>
          <w:tab w:val="left" w:pos="3024"/>
        </w:tabs>
        <w:autoSpaceDE w:val="0"/>
        <w:autoSpaceDN w:val="0"/>
        <w:adjustRightInd w:val="0"/>
        <w:jc w:val="both"/>
        <w:rPr>
          <w:rFonts w:asciiTheme="majorHAnsi" w:hAnsiTheme="majorHAnsi" w:cstheme="majorHAnsi"/>
        </w:rPr>
      </w:pPr>
    </w:p>
    <w:p w14:paraId="2477C490" w14:textId="77777777" w:rsidR="0063566C" w:rsidRPr="001C56C4" w:rsidRDefault="0063566C" w:rsidP="00570C5A">
      <w:pPr>
        <w:tabs>
          <w:tab w:val="left" w:pos="3024"/>
        </w:tabs>
        <w:autoSpaceDE w:val="0"/>
        <w:autoSpaceDN w:val="0"/>
        <w:adjustRightInd w:val="0"/>
        <w:jc w:val="both"/>
        <w:rPr>
          <w:rFonts w:asciiTheme="majorHAnsi" w:hAnsiTheme="majorHAnsi" w:cstheme="majorHAnsi"/>
          <w:b/>
        </w:rPr>
      </w:pPr>
    </w:p>
    <w:p w14:paraId="6AFEB689" w14:textId="3C6C2CD2" w:rsidR="001C56C4" w:rsidRPr="001C56C4" w:rsidRDefault="001C56C4" w:rsidP="00570C5A">
      <w:pPr>
        <w:tabs>
          <w:tab w:val="left" w:pos="3024"/>
        </w:tabs>
        <w:autoSpaceDE w:val="0"/>
        <w:autoSpaceDN w:val="0"/>
        <w:adjustRightInd w:val="0"/>
        <w:jc w:val="both"/>
        <w:rPr>
          <w:rFonts w:asciiTheme="majorHAnsi" w:hAnsiTheme="majorHAnsi" w:cstheme="majorHAnsi"/>
          <w:b/>
        </w:rPr>
      </w:pPr>
      <w:r w:rsidRPr="001C56C4">
        <w:rPr>
          <w:rFonts w:asciiTheme="majorHAnsi" w:hAnsiTheme="majorHAnsi" w:cstheme="majorHAnsi"/>
          <w:b/>
        </w:rPr>
        <w:t xml:space="preserve">PREFEITURA MUNICIPAL DE ARACITABA TOMADA DE PREÇOS 04/2023 </w:t>
      </w:r>
    </w:p>
    <w:p w14:paraId="21BC7D5D" w14:textId="40FA7E7B"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 Município de Aracitaba torna público que fará realizar a Tomada de Preços nº 04/2023, julgamento pelo “Menor Preço Global”, para execução de obra de engenharia de construção do Centro de Referência de Assistência Social -CRAS, objeto do contrato de repasse OGU MDASCF nº 916778/2021 – Operação 1079266-38 que o município firmou com o Ministério Do Desenvolvimento e Assistência Social, Família e Combate Fome, representado pela Caixa Econômica Federal. Abertura da documentação: às 09:00 horas do dia 03 de outubro de 2023, na Sala de Licitações da Prefeitura, Pça Barão de Montes Claros, nº 16, Centro. </w:t>
      </w:r>
    </w:p>
    <w:p w14:paraId="2FE2DA5D" w14:textId="77777777" w:rsidR="0063566C" w:rsidRPr="000861C8" w:rsidRDefault="0063566C" w:rsidP="00570C5A">
      <w:pPr>
        <w:tabs>
          <w:tab w:val="left" w:pos="3024"/>
        </w:tabs>
        <w:autoSpaceDE w:val="0"/>
        <w:autoSpaceDN w:val="0"/>
        <w:adjustRightInd w:val="0"/>
        <w:jc w:val="both"/>
        <w:rPr>
          <w:rFonts w:asciiTheme="majorHAnsi" w:hAnsiTheme="majorHAnsi" w:cstheme="majorHAnsi"/>
        </w:rPr>
      </w:pPr>
    </w:p>
    <w:p w14:paraId="2CDFE84B" w14:textId="77777777" w:rsidR="0063566C" w:rsidRPr="000861C8" w:rsidRDefault="0063566C" w:rsidP="00570C5A">
      <w:pPr>
        <w:tabs>
          <w:tab w:val="left" w:pos="3024"/>
        </w:tabs>
        <w:autoSpaceDE w:val="0"/>
        <w:autoSpaceDN w:val="0"/>
        <w:adjustRightInd w:val="0"/>
        <w:jc w:val="both"/>
        <w:rPr>
          <w:rFonts w:asciiTheme="majorHAnsi" w:hAnsiTheme="majorHAnsi" w:cstheme="majorHAnsi"/>
        </w:rPr>
      </w:pPr>
    </w:p>
    <w:p w14:paraId="44D9E06A" w14:textId="2BD61A2F" w:rsidR="001C56C4" w:rsidRPr="00CB1644" w:rsidRDefault="001C56C4" w:rsidP="00570C5A">
      <w:pPr>
        <w:tabs>
          <w:tab w:val="left" w:pos="3024"/>
        </w:tabs>
        <w:autoSpaceDE w:val="0"/>
        <w:autoSpaceDN w:val="0"/>
        <w:adjustRightInd w:val="0"/>
        <w:jc w:val="both"/>
        <w:rPr>
          <w:rFonts w:asciiTheme="majorHAnsi" w:hAnsiTheme="majorHAnsi" w:cstheme="majorHAnsi"/>
          <w:b/>
        </w:rPr>
      </w:pPr>
      <w:r w:rsidRPr="001C56C4">
        <w:rPr>
          <w:rFonts w:asciiTheme="majorHAnsi" w:hAnsiTheme="majorHAnsi" w:cstheme="majorHAnsi"/>
          <w:b/>
        </w:rPr>
        <w:t>PREFEITURA MUNICIPAL DE</w:t>
      </w:r>
      <w:r w:rsidRPr="000861C8">
        <w:rPr>
          <w:rFonts w:asciiTheme="majorHAnsi" w:hAnsiTheme="majorHAnsi" w:cstheme="majorHAnsi"/>
        </w:rPr>
        <w:t xml:space="preserve"> </w:t>
      </w:r>
      <w:r w:rsidR="00CB1644" w:rsidRPr="00CB1644">
        <w:rPr>
          <w:rFonts w:asciiTheme="majorHAnsi" w:hAnsiTheme="majorHAnsi" w:cstheme="majorHAnsi"/>
          <w:b/>
        </w:rPr>
        <w:t xml:space="preserve">AMPARO DA SERRA - AVISO DE LICITAÇÃO - EDITAL DE TOMADA DE PREÇOS – 003/2023 </w:t>
      </w:r>
    </w:p>
    <w:p w14:paraId="24DF5C2A" w14:textId="7C96F5CB"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Objeto: Contratação de empresa especializada para execução de ponte mista de 8,00 x 4,20 m sobre o córrego caldeirões de cima, zona rural do município de Amparo do Serra/MG, localização 20° </w:t>
      </w:r>
      <w:proofErr w:type="gramStart"/>
      <w:r w:rsidRPr="000861C8">
        <w:rPr>
          <w:rFonts w:asciiTheme="majorHAnsi" w:hAnsiTheme="majorHAnsi" w:cstheme="majorHAnsi"/>
        </w:rPr>
        <w:t>30’42.76</w:t>
      </w:r>
      <w:proofErr w:type="gramEnd"/>
      <w:r w:rsidRPr="000861C8">
        <w:rPr>
          <w:rFonts w:asciiTheme="majorHAnsi" w:hAnsiTheme="majorHAnsi" w:cstheme="majorHAnsi"/>
        </w:rPr>
        <w:t>” s 42° 47’22.77”o. Informações: e</w:t>
      </w:r>
      <w:r w:rsidR="001C56C4">
        <w:rPr>
          <w:rFonts w:asciiTheme="majorHAnsi" w:hAnsiTheme="majorHAnsi" w:cstheme="majorHAnsi"/>
        </w:rPr>
        <w:t xml:space="preserve">-mail: </w:t>
      </w:r>
      <w:hyperlink r:id="rId21" w:history="1">
        <w:r w:rsidR="001C56C4" w:rsidRPr="002C3269">
          <w:rPr>
            <w:rStyle w:val="Hyperlink"/>
            <w:rFonts w:asciiTheme="majorHAnsi" w:hAnsiTheme="majorHAnsi" w:cstheme="majorHAnsi"/>
          </w:rPr>
          <w:t>licitacao@amparodoserra.mg.gov.br</w:t>
        </w:r>
      </w:hyperlink>
      <w:r w:rsidR="001C56C4">
        <w:rPr>
          <w:rFonts w:asciiTheme="majorHAnsi" w:hAnsiTheme="majorHAnsi" w:cstheme="majorHAnsi"/>
        </w:rPr>
        <w:t xml:space="preserve">, </w:t>
      </w:r>
      <w:r w:rsidRPr="000861C8">
        <w:rPr>
          <w:rFonts w:asciiTheme="majorHAnsi" w:hAnsiTheme="majorHAnsi" w:cstheme="majorHAnsi"/>
        </w:rPr>
        <w:t xml:space="preserve">telefone: (31) 3895-5158. </w:t>
      </w:r>
    </w:p>
    <w:p w14:paraId="0AD1A182" w14:textId="77777777" w:rsidR="0063566C" w:rsidRPr="000861C8" w:rsidRDefault="0063566C" w:rsidP="00570C5A">
      <w:pPr>
        <w:tabs>
          <w:tab w:val="left" w:pos="3024"/>
        </w:tabs>
        <w:autoSpaceDE w:val="0"/>
        <w:autoSpaceDN w:val="0"/>
        <w:adjustRightInd w:val="0"/>
        <w:jc w:val="both"/>
        <w:rPr>
          <w:rFonts w:asciiTheme="majorHAnsi" w:hAnsiTheme="majorHAnsi" w:cstheme="majorHAnsi"/>
        </w:rPr>
      </w:pPr>
    </w:p>
    <w:p w14:paraId="272DAC4E" w14:textId="77777777" w:rsidR="0063566C" w:rsidRPr="00CB1644" w:rsidRDefault="0063566C" w:rsidP="00570C5A">
      <w:pPr>
        <w:tabs>
          <w:tab w:val="left" w:pos="3024"/>
        </w:tabs>
        <w:autoSpaceDE w:val="0"/>
        <w:autoSpaceDN w:val="0"/>
        <w:adjustRightInd w:val="0"/>
        <w:jc w:val="both"/>
        <w:rPr>
          <w:rFonts w:asciiTheme="majorHAnsi" w:hAnsiTheme="majorHAnsi" w:cstheme="majorHAnsi"/>
          <w:b/>
        </w:rPr>
      </w:pPr>
    </w:p>
    <w:p w14:paraId="46606D79" w14:textId="568C0C4E" w:rsidR="001C56C4" w:rsidRPr="00CB1644" w:rsidRDefault="00CB1644"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t xml:space="preserve">PREFEITURA MUNICIPAL DE BARRA LONGA - PREGÃO PRENSECIAL Nº008/2023, PROCESSO N°: 097/2023. </w:t>
      </w:r>
    </w:p>
    <w:p w14:paraId="1E37E908" w14:textId="345AD68D"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Aviso de Agendamento de Licitação. Através da Secretaria </w:t>
      </w:r>
      <w:proofErr w:type="spellStart"/>
      <w:r w:rsidRPr="000861C8">
        <w:rPr>
          <w:rFonts w:asciiTheme="majorHAnsi" w:hAnsiTheme="majorHAnsi" w:cstheme="majorHAnsi"/>
        </w:rPr>
        <w:t>Munici</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pal</w:t>
      </w:r>
      <w:proofErr w:type="spellEnd"/>
      <w:r w:rsidRPr="000861C8">
        <w:rPr>
          <w:rFonts w:asciiTheme="majorHAnsi" w:hAnsiTheme="majorHAnsi" w:cstheme="majorHAnsi"/>
        </w:rPr>
        <w:t xml:space="preserve"> de </w:t>
      </w:r>
      <w:proofErr w:type="gramStart"/>
      <w:r w:rsidRPr="000861C8">
        <w:rPr>
          <w:rFonts w:asciiTheme="majorHAnsi" w:hAnsiTheme="majorHAnsi" w:cstheme="majorHAnsi"/>
        </w:rPr>
        <w:t>Obras ,</w:t>
      </w:r>
      <w:proofErr w:type="gramEnd"/>
      <w:r w:rsidRPr="000861C8">
        <w:rPr>
          <w:rFonts w:asciiTheme="majorHAnsi" w:hAnsiTheme="majorHAnsi" w:cstheme="majorHAnsi"/>
        </w:rPr>
        <w:t xml:space="preserve"> por intermédio do Agente de Contratação do </w:t>
      </w:r>
      <w:proofErr w:type="spellStart"/>
      <w:r w:rsidRPr="000861C8">
        <w:rPr>
          <w:rFonts w:asciiTheme="majorHAnsi" w:hAnsiTheme="majorHAnsi" w:cstheme="majorHAnsi"/>
        </w:rPr>
        <w:t>Municí</w:t>
      </w:r>
      <w:proofErr w:type="spellEnd"/>
      <w:r w:rsidRPr="000861C8">
        <w:rPr>
          <w:rFonts w:asciiTheme="majorHAnsi" w:hAnsiTheme="majorHAnsi" w:cstheme="majorHAnsi"/>
        </w:rPr>
        <w:t xml:space="preserve">- pio, faz tornar público que irá realizar licitação, menor preço por item. OBJETO: Contratação de empresa para o fornecimento de materiais de construção diversos destinados as reformas e construções de prédios públicos, para atender as necessidades das secretarias solicitantes de Barra Longa e para doação de famílias de baixa renda conforme lei em vigor, a realizar-se no dia 27/09/2023 às 07:30h; O edital poderá ser retirado no </w:t>
      </w:r>
      <w:proofErr w:type="spellStart"/>
      <w:r w:rsidRPr="000861C8">
        <w:rPr>
          <w:rFonts w:asciiTheme="majorHAnsi" w:hAnsiTheme="majorHAnsi" w:cstheme="majorHAnsi"/>
        </w:rPr>
        <w:t>site:http</w:t>
      </w:r>
      <w:proofErr w:type="spellEnd"/>
      <w:r w:rsidRPr="000861C8">
        <w:rPr>
          <w:rFonts w:asciiTheme="majorHAnsi" w:hAnsiTheme="majorHAnsi" w:cstheme="majorHAnsi"/>
        </w:rPr>
        <w:t>://</w:t>
      </w:r>
      <w:r w:rsidR="00CB1644">
        <w:rPr>
          <w:rFonts w:asciiTheme="majorHAnsi" w:hAnsiTheme="majorHAnsi" w:cstheme="majorHAnsi"/>
        </w:rPr>
        <w:t xml:space="preserve"> </w:t>
      </w:r>
      <w:hyperlink r:id="rId22" w:history="1">
        <w:r w:rsidR="00CB1644" w:rsidRPr="002C3269">
          <w:rPr>
            <w:rStyle w:val="Hyperlink"/>
            <w:rFonts w:asciiTheme="majorHAnsi" w:hAnsiTheme="majorHAnsi" w:cstheme="majorHAnsi"/>
          </w:rPr>
          <w:t>www.barralonga.mg.gov.br/index.php/licitacoes/editais-de-licitacao/editais-de-licitacao</w:t>
        </w:r>
      </w:hyperlink>
      <w:r w:rsidR="00CB1644">
        <w:rPr>
          <w:rFonts w:asciiTheme="majorHAnsi" w:hAnsiTheme="majorHAnsi" w:cstheme="majorHAnsi"/>
        </w:rPr>
        <w:t xml:space="preserve">. </w:t>
      </w:r>
    </w:p>
    <w:p w14:paraId="193F1F39" w14:textId="77777777" w:rsidR="0063566C" w:rsidRPr="00CB1644" w:rsidRDefault="0063566C" w:rsidP="00570C5A">
      <w:pPr>
        <w:tabs>
          <w:tab w:val="left" w:pos="3024"/>
        </w:tabs>
        <w:autoSpaceDE w:val="0"/>
        <w:autoSpaceDN w:val="0"/>
        <w:adjustRightInd w:val="0"/>
        <w:jc w:val="both"/>
        <w:rPr>
          <w:rFonts w:asciiTheme="majorHAnsi" w:hAnsiTheme="majorHAnsi" w:cstheme="majorHAnsi"/>
          <w:b/>
        </w:rPr>
      </w:pPr>
    </w:p>
    <w:p w14:paraId="259D8BD3" w14:textId="77777777" w:rsidR="0063566C" w:rsidRPr="00CB1644" w:rsidRDefault="0063566C" w:rsidP="00570C5A">
      <w:pPr>
        <w:tabs>
          <w:tab w:val="left" w:pos="3024"/>
        </w:tabs>
        <w:autoSpaceDE w:val="0"/>
        <w:autoSpaceDN w:val="0"/>
        <w:adjustRightInd w:val="0"/>
        <w:jc w:val="both"/>
        <w:rPr>
          <w:rFonts w:asciiTheme="majorHAnsi" w:hAnsiTheme="majorHAnsi" w:cstheme="majorHAnsi"/>
          <w:b/>
        </w:rPr>
      </w:pPr>
    </w:p>
    <w:p w14:paraId="44AEF21F" w14:textId="63247B50" w:rsidR="00DD1381" w:rsidRPr="00CB1644" w:rsidRDefault="00CB1644"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t xml:space="preserve">BETIM - EMPRESA DE CONSTRUÇÕES, OBRAS, SERVIÇOS, TRANSPORTES E TRÂNSITO DE BETIM - ECOS </w:t>
      </w:r>
    </w:p>
    <w:p w14:paraId="2BB68E5B" w14:textId="77777777" w:rsidR="00DD1381" w:rsidRPr="00CB1644" w:rsidRDefault="00DD1381" w:rsidP="00570C5A">
      <w:pPr>
        <w:tabs>
          <w:tab w:val="left" w:pos="3024"/>
        </w:tabs>
        <w:autoSpaceDE w:val="0"/>
        <w:autoSpaceDN w:val="0"/>
        <w:adjustRightInd w:val="0"/>
        <w:jc w:val="both"/>
        <w:rPr>
          <w:rFonts w:asciiTheme="majorHAnsi" w:hAnsiTheme="majorHAnsi" w:cstheme="majorHAnsi"/>
          <w:b/>
        </w:rPr>
      </w:pPr>
    </w:p>
    <w:p w14:paraId="566403BA" w14:textId="4FEEBA70" w:rsidR="00DD1381" w:rsidRPr="00CB1644" w:rsidRDefault="00CB1644"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lastRenderedPageBreak/>
        <w:t xml:space="preserve">AVISO DE LICITAÇÃO. PAC N. º 0057/2023 REGIME DIFERENCIADO DE CONTRATAÇÃO INTEGRADA – RDCI. N. º 003/2023. </w:t>
      </w:r>
    </w:p>
    <w:p w14:paraId="2809E762" w14:textId="101A0612"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Torna público para conhecimento dos interessados, que fará realizar licitação tipo: Maior Desconto. Objeto: Contratação de empresa de engenharia e/ou arquitetura para elaboração de projetos básico e executivo e execução de obra de mobilidade urbana através da implantação de obra de arte especial no encontro das avenidas Juiz Marco Túlio </w:t>
      </w:r>
      <w:proofErr w:type="spellStart"/>
      <w:r w:rsidRPr="000861C8">
        <w:rPr>
          <w:rFonts w:asciiTheme="majorHAnsi" w:hAnsiTheme="majorHAnsi" w:cstheme="majorHAnsi"/>
        </w:rPr>
        <w:t>saac</w:t>
      </w:r>
      <w:proofErr w:type="spellEnd"/>
      <w:r w:rsidRPr="000861C8">
        <w:rPr>
          <w:rFonts w:asciiTheme="majorHAnsi" w:hAnsiTheme="majorHAnsi" w:cstheme="majorHAnsi"/>
        </w:rPr>
        <w:t xml:space="preserve"> e Vasco Santiago, no bairro Jardim das Alterosas 1ª Seção no município de Betim/MG, com abertura marcada para as 10h00 horas, do dia 11 de outubro de 2023. Os interessados poderão obter a íntegra do Edital e seus Anexos, através do sites: </w:t>
      </w:r>
      <w:hyperlink r:id="rId23" w:history="1">
        <w:r w:rsidR="00DD1381" w:rsidRPr="002C3269">
          <w:rPr>
            <w:rStyle w:val="Hyperlink"/>
            <w:rFonts w:asciiTheme="majorHAnsi" w:hAnsiTheme="majorHAnsi" w:cstheme="majorHAnsi"/>
          </w:rPr>
          <w:t>http://www.betim.mg.gov.br/licitacao</w:t>
        </w:r>
      </w:hyperlink>
      <w:r w:rsidR="00DD1381">
        <w:rPr>
          <w:rFonts w:asciiTheme="majorHAnsi" w:hAnsiTheme="majorHAnsi" w:cstheme="majorHAnsi"/>
        </w:rPr>
        <w:t xml:space="preserve">. </w:t>
      </w:r>
    </w:p>
    <w:p w14:paraId="47F86F5F" w14:textId="77777777" w:rsidR="0063566C" w:rsidRPr="00CB1644" w:rsidRDefault="0063566C" w:rsidP="00570C5A">
      <w:pPr>
        <w:tabs>
          <w:tab w:val="left" w:pos="3024"/>
        </w:tabs>
        <w:autoSpaceDE w:val="0"/>
        <w:autoSpaceDN w:val="0"/>
        <w:adjustRightInd w:val="0"/>
        <w:jc w:val="both"/>
        <w:rPr>
          <w:rFonts w:asciiTheme="majorHAnsi" w:hAnsiTheme="majorHAnsi" w:cstheme="majorHAnsi"/>
          <w:b/>
        </w:rPr>
      </w:pPr>
    </w:p>
    <w:p w14:paraId="5167AB3E" w14:textId="55C01A94" w:rsidR="00DD1381" w:rsidRPr="00CB1644" w:rsidRDefault="00CB1644"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t xml:space="preserve">AVISO DE LICITAÇÃO. PAC N. º 0056/2023 </w:t>
      </w:r>
    </w:p>
    <w:p w14:paraId="20D55BB7" w14:textId="4A63C274"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Regime Diferenciado de Contratação Integrada – RDCi. n. º 002/2023. Torna público para conhecimento dos interessados, que fará realizar licitação tipo: Maior Desconto. Objeto Contratação de empresa de engenharia e/ou arquitetura para elaboração de projetos básico e executivo e execução das obras referente à mobilidade urbana do bairro </w:t>
      </w:r>
      <w:proofErr w:type="spellStart"/>
      <w:r w:rsidRPr="000861C8">
        <w:rPr>
          <w:rFonts w:asciiTheme="majorHAnsi" w:hAnsiTheme="majorHAnsi" w:cstheme="majorHAnsi"/>
        </w:rPr>
        <w:t>Marimbá</w:t>
      </w:r>
      <w:proofErr w:type="spellEnd"/>
      <w:r w:rsidRPr="000861C8">
        <w:rPr>
          <w:rFonts w:asciiTheme="majorHAnsi" w:hAnsiTheme="majorHAnsi" w:cstheme="majorHAnsi"/>
        </w:rPr>
        <w:t xml:space="preserve"> contemplando duplicação da ponte existente e alargamento da pista de rolamento da rua Pouso Alto, no bairro </w:t>
      </w:r>
      <w:proofErr w:type="spellStart"/>
      <w:r w:rsidRPr="000861C8">
        <w:rPr>
          <w:rFonts w:asciiTheme="majorHAnsi" w:hAnsiTheme="majorHAnsi" w:cstheme="majorHAnsi"/>
        </w:rPr>
        <w:t>Marimbá</w:t>
      </w:r>
      <w:proofErr w:type="spellEnd"/>
      <w:r w:rsidRPr="000861C8">
        <w:rPr>
          <w:rFonts w:asciiTheme="majorHAnsi" w:hAnsiTheme="majorHAnsi" w:cstheme="majorHAnsi"/>
        </w:rPr>
        <w:t xml:space="preserve"> no município de Betim/MG, com abertura marcada para as 10h00 horas, do dia 10 de outubro de 2023. Os interessados poderão obter a íntegra do Edital e seus Anexos, através do sites: </w:t>
      </w:r>
      <w:hyperlink r:id="rId24" w:history="1">
        <w:r w:rsidR="00DD1381" w:rsidRPr="002C3269">
          <w:rPr>
            <w:rStyle w:val="Hyperlink"/>
            <w:rFonts w:asciiTheme="majorHAnsi" w:hAnsiTheme="majorHAnsi" w:cstheme="majorHAnsi"/>
          </w:rPr>
          <w:t>http://www.betim.mg.gov.br/licitacao</w:t>
        </w:r>
      </w:hyperlink>
      <w:r w:rsidR="00DD1381">
        <w:rPr>
          <w:rFonts w:asciiTheme="majorHAnsi" w:hAnsiTheme="majorHAnsi" w:cstheme="majorHAnsi"/>
        </w:rPr>
        <w:t xml:space="preserve">. </w:t>
      </w:r>
    </w:p>
    <w:p w14:paraId="714140FC" w14:textId="77777777" w:rsidR="0063566C" w:rsidRPr="000861C8" w:rsidRDefault="0063566C" w:rsidP="00570C5A">
      <w:pPr>
        <w:tabs>
          <w:tab w:val="left" w:pos="3024"/>
        </w:tabs>
        <w:autoSpaceDE w:val="0"/>
        <w:autoSpaceDN w:val="0"/>
        <w:adjustRightInd w:val="0"/>
        <w:jc w:val="both"/>
        <w:rPr>
          <w:rFonts w:asciiTheme="majorHAnsi" w:hAnsiTheme="majorHAnsi" w:cstheme="majorHAnsi"/>
        </w:rPr>
      </w:pPr>
    </w:p>
    <w:p w14:paraId="6F66F7D5" w14:textId="77777777" w:rsidR="0063566C" w:rsidRPr="00CB1644" w:rsidRDefault="0063566C" w:rsidP="00570C5A">
      <w:pPr>
        <w:tabs>
          <w:tab w:val="left" w:pos="3024"/>
        </w:tabs>
        <w:autoSpaceDE w:val="0"/>
        <w:autoSpaceDN w:val="0"/>
        <w:adjustRightInd w:val="0"/>
        <w:jc w:val="both"/>
        <w:rPr>
          <w:rFonts w:asciiTheme="majorHAnsi" w:hAnsiTheme="majorHAnsi" w:cstheme="majorHAnsi"/>
          <w:b/>
        </w:rPr>
      </w:pPr>
    </w:p>
    <w:p w14:paraId="7027BC0C" w14:textId="56082226" w:rsidR="00DD1381" w:rsidRPr="00CB1644" w:rsidRDefault="00CB1644"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t>PREFEITURA MUNICIPAL DE CAETANÓPOLIS TOMADA DE PREÇOS Nº 010/2023</w:t>
      </w:r>
    </w:p>
    <w:p w14:paraId="5C3EA2FC" w14:textId="14828A9D" w:rsidR="0063566C" w:rsidRPr="000861C8" w:rsidRDefault="0063566C"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M. de Caetanópolis/MG, torna público que fará realizar Pro- cesso Licitatório nº 070/2023, Tomada de Preços nº 010/2023. Objeto: Contratação de Empresa especializada para Reforma do Posto de Saúde Dona Eliza Cardoso, de acordo com o Edital e seus anexos. Visita </w:t>
      </w:r>
      <w:proofErr w:type="spellStart"/>
      <w:r w:rsidRPr="000861C8">
        <w:rPr>
          <w:rFonts w:asciiTheme="majorHAnsi" w:hAnsiTheme="majorHAnsi" w:cstheme="majorHAnsi"/>
        </w:rPr>
        <w:t>téc</w:t>
      </w:r>
      <w:proofErr w:type="spellEnd"/>
      <w:r w:rsidRPr="000861C8">
        <w:rPr>
          <w:rFonts w:asciiTheme="majorHAnsi" w:hAnsiTheme="majorHAnsi" w:cstheme="majorHAnsi"/>
        </w:rPr>
        <w:t>- nica até dia 02/10/2023 até às 15h. Cadastro até 28/09/2023, das 7h às 15h. Data recebimento e abertura de envelopes: 03/10/2023 às 08:00h, na Sala de Licitações, situada na Av. Francisco Mascarenhas Ferreira, 159, Centro. Informações: tel. (31)37</w:t>
      </w:r>
      <w:r w:rsidR="00CB1644">
        <w:rPr>
          <w:rFonts w:asciiTheme="majorHAnsi" w:hAnsiTheme="majorHAnsi" w:cstheme="majorHAnsi"/>
        </w:rPr>
        <w:t xml:space="preserve">14-7399, e-mail: </w:t>
      </w:r>
      <w:hyperlink r:id="rId25" w:history="1">
        <w:r w:rsidR="00CB1644" w:rsidRPr="002C3269">
          <w:rPr>
            <w:rStyle w:val="Hyperlink"/>
            <w:rFonts w:asciiTheme="majorHAnsi" w:hAnsiTheme="majorHAnsi" w:cstheme="majorHAnsi"/>
          </w:rPr>
          <w:t>licitacoes@caetanopolis.mg.gov.br</w:t>
        </w:r>
      </w:hyperlink>
      <w:r w:rsidR="00CB1644">
        <w:rPr>
          <w:rFonts w:asciiTheme="majorHAnsi" w:hAnsiTheme="majorHAnsi" w:cstheme="majorHAnsi"/>
        </w:rPr>
        <w:t xml:space="preserve"> - </w:t>
      </w:r>
      <w:r w:rsidRPr="000861C8">
        <w:rPr>
          <w:rFonts w:asciiTheme="majorHAnsi" w:hAnsiTheme="majorHAnsi" w:cstheme="majorHAnsi"/>
        </w:rPr>
        <w:t>Edital disponí</w:t>
      </w:r>
      <w:r w:rsidR="00CB1644">
        <w:rPr>
          <w:rFonts w:asciiTheme="majorHAnsi" w:hAnsiTheme="majorHAnsi" w:cstheme="majorHAnsi"/>
        </w:rPr>
        <w:t xml:space="preserve">vel: </w:t>
      </w:r>
      <w:hyperlink r:id="rId26" w:history="1">
        <w:r w:rsidR="00CB1644" w:rsidRPr="002C3269">
          <w:rPr>
            <w:rStyle w:val="Hyperlink"/>
            <w:rFonts w:asciiTheme="majorHAnsi" w:hAnsiTheme="majorHAnsi" w:cstheme="majorHAnsi"/>
          </w:rPr>
          <w:t>www.caetanopolis.mg.gov.br</w:t>
        </w:r>
      </w:hyperlink>
      <w:r w:rsidR="00CB1644">
        <w:rPr>
          <w:rFonts w:asciiTheme="majorHAnsi" w:hAnsiTheme="majorHAnsi" w:cstheme="majorHAnsi"/>
        </w:rPr>
        <w:t xml:space="preserve">. </w:t>
      </w:r>
    </w:p>
    <w:p w14:paraId="5992493D" w14:textId="77777777" w:rsidR="000F5399" w:rsidRPr="00CB1644" w:rsidRDefault="000F5399" w:rsidP="00570C5A">
      <w:pPr>
        <w:tabs>
          <w:tab w:val="left" w:pos="3024"/>
        </w:tabs>
        <w:autoSpaceDE w:val="0"/>
        <w:autoSpaceDN w:val="0"/>
        <w:adjustRightInd w:val="0"/>
        <w:jc w:val="both"/>
        <w:rPr>
          <w:rFonts w:asciiTheme="majorHAnsi" w:hAnsiTheme="majorHAnsi" w:cstheme="majorHAnsi"/>
          <w:b/>
        </w:rPr>
      </w:pPr>
    </w:p>
    <w:p w14:paraId="5C108A0B" w14:textId="77777777" w:rsidR="000F5399" w:rsidRPr="00CB1644" w:rsidRDefault="000F5399" w:rsidP="00570C5A">
      <w:pPr>
        <w:tabs>
          <w:tab w:val="left" w:pos="3024"/>
        </w:tabs>
        <w:autoSpaceDE w:val="0"/>
        <w:autoSpaceDN w:val="0"/>
        <w:adjustRightInd w:val="0"/>
        <w:jc w:val="both"/>
        <w:rPr>
          <w:rFonts w:asciiTheme="majorHAnsi" w:hAnsiTheme="majorHAnsi" w:cstheme="majorHAnsi"/>
          <w:b/>
        </w:rPr>
      </w:pPr>
    </w:p>
    <w:p w14:paraId="018C9C85" w14:textId="25E8F30F" w:rsidR="000F5399" w:rsidRPr="000861C8" w:rsidRDefault="00CB1644" w:rsidP="00570C5A">
      <w:pPr>
        <w:tabs>
          <w:tab w:val="left" w:pos="3024"/>
        </w:tabs>
        <w:autoSpaceDE w:val="0"/>
        <w:autoSpaceDN w:val="0"/>
        <w:adjustRightInd w:val="0"/>
        <w:jc w:val="both"/>
        <w:rPr>
          <w:rFonts w:asciiTheme="majorHAnsi" w:hAnsiTheme="majorHAnsi" w:cstheme="majorHAnsi"/>
        </w:rPr>
      </w:pPr>
      <w:r w:rsidRPr="00CB1644">
        <w:rPr>
          <w:rFonts w:asciiTheme="majorHAnsi" w:hAnsiTheme="majorHAnsi" w:cstheme="majorHAnsi"/>
          <w:b/>
        </w:rPr>
        <w:t>PREFEITURA MUNICIPAL DE CABECEIRA GRANDE PREFEITURA MUNICIPAL AVISO DE LICITAÇÃO PL N° 055/2023</w:t>
      </w:r>
      <w:r w:rsidRPr="000861C8">
        <w:rPr>
          <w:rFonts w:asciiTheme="majorHAnsi" w:hAnsiTheme="majorHAnsi" w:cstheme="majorHAnsi"/>
        </w:rPr>
        <w:t xml:space="preserve"> </w:t>
      </w:r>
      <w:r w:rsidR="000F5399" w:rsidRPr="000861C8">
        <w:rPr>
          <w:rFonts w:asciiTheme="majorHAnsi" w:hAnsiTheme="majorHAnsi" w:cstheme="majorHAnsi"/>
        </w:rPr>
        <w:t xml:space="preserve">A Prefeitura Municipal de Cabeceira Grande realizará no dia 03 de outubro de 2023, às 09h00min a Tomada de Preços 006/2023, objeto: Contratação de empresa especializada para execução de Obra de </w:t>
      </w:r>
      <w:proofErr w:type="spellStart"/>
      <w:r w:rsidR="000F5399" w:rsidRPr="000861C8">
        <w:rPr>
          <w:rFonts w:asciiTheme="majorHAnsi" w:hAnsiTheme="majorHAnsi" w:cstheme="majorHAnsi"/>
        </w:rPr>
        <w:t>Cons</w:t>
      </w:r>
      <w:proofErr w:type="spellEnd"/>
      <w:r w:rsidR="000F5399" w:rsidRPr="000861C8">
        <w:rPr>
          <w:rFonts w:asciiTheme="majorHAnsi" w:hAnsiTheme="majorHAnsi" w:cstheme="majorHAnsi"/>
        </w:rPr>
        <w:t xml:space="preserve">- </w:t>
      </w:r>
      <w:proofErr w:type="spellStart"/>
      <w:r w:rsidR="000F5399" w:rsidRPr="000861C8">
        <w:rPr>
          <w:rFonts w:asciiTheme="majorHAnsi" w:hAnsiTheme="majorHAnsi" w:cstheme="majorHAnsi"/>
        </w:rPr>
        <w:t>trução</w:t>
      </w:r>
      <w:proofErr w:type="spellEnd"/>
      <w:r w:rsidR="000F5399" w:rsidRPr="000861C8">
        <w:rPr>
          <w:rFonts w:asciiTheme="majorHAnsi" w:hAnsiTheme="majorHAnsi" w:cstheme="majorHAnsi"/>
        </w:rPr>
        <w:t xml:space="preserve"> de Deck e Revitalização da Barragem localizada na Rua For- </w:t>
      </w:r>
      <w:proofErr w:type="spellStart"/>
      <w:r w:rsidR="000F5399" w:rsidRPr="000861C8">
        <w:rPr>
          <w:rFonts w:asciiTheme="majorHAnsi" w:hAnsiTheme="majorHAnsi" w:cstheme="majorHAnsi"/>
        </w:rPr>
        <w:t>mosa</w:t>
      </w:r>
      <w:proofErr w:type="spellEnd"/>
      <w:r w:rsidR="000F5399" w:rsidRPr="000861C8">
        <w:rPr>
          <w:rFonts w:asciiTheme="majorHAnsi" w:hAnsiTheme="majorHAnsi" w:cstheme="majorHAnsi"/>
        </w:rPr>
        <w:t xml:space="preserve"> no Município de Cabeceira Grande MG, conforme projeto orça- mento e cronograma anexos ao edital. </w:t>
      </w:r>
      <w:hyperlink r:id="rId27" w:history="1">
        <w:r w:rsidRPr="002C3269">
          <w:rPr>
            <w:rStyle w:val="Hyperlink"/>
            <w:rFonts w:asciiTheme="majorHAnsi" w:hAnsiTheme="majorHAnsi" w:cstheme="majorHAnsi"/>
          </w:rPr>
          <w:t>Inf.licitacaocabeceiragrande@hotmail.com</w:t>
        </w:r>
      </w:hyperlink>
      <w:r>
        <w:rPr>
          <w:rFonts w:asciiTheme="majorHAnsi" w:hAnsiTheme="majorHAnsi" w:cstheme="majorHAnsi"/>
        </w:rPr>
        <w:t>, (38) 3677 8093.</w:t>
      </w:r>
    </w:p>
    <w:p w14:paraId="6852A9EE"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4CE56E15" w14:textId="77777777" w:rsidR="000F5399" w:rsidRPr="00CB1644" w:rsidRDefault="000F5399" w:rsidP="00570C5A">
      <w:pPr>
        <w:tabs>
          <w:tab w:val="left" w:pos="3024"/>
        </w:tabs>
        <w:autoSpaceDE w:val="0"/>
        <w:autoSpaceDN w:val="0"/>
        <w:adjustRightInd w:val="0"/>
        <w:jc w:val="both"/>
        <w:rPr>
          <w:rFonts w:asciiTheme="majorHAnsi" w:hAnsiTheme="majorHAnsi" w:cstheme="majorHAnsi"/>
          <w:b/>
        </w:rPr>
      </w:pPr>
    </w:p>
    <w:p w14:paraId="51B7D8EE" w14:textId="69822678" w:rsidR="00CB1644" w:rsidRPr="00CB1644" w:rsidRDefault="007107B3" w:rsidP="00570C5A">
      <w:pPr>
        <w:tabs>
          <w:tab w:val="left" w:pos="3024"/>
        </w:tabs>
        <w:autoSpaceDE w:val="0"/>
        <w:autoSpaceDN w:val="0"/>
        <w:adjustRightInd w:val="0"/>
        <w:jc w:val="both"/>
        <w:rPr>
          <w:rFonts w:asciiTheme="majorHAnsi" w:hAnsiTheme="majorHAnsi" w:cstheme="majorHAnsi"/>
          <w:b/>
        </w:rPr>
      </w:pPr>
      <w:r w:rsidRPr="00CB1644">
        <w:rPr>
          <w:rFonts w:asciiTheme="majorHAnsi" w:hAnsiTheme="majorHAnsi" w:cstheme="majorHAnsi"/>
          <w:b/>
        </w:rPr>
        <w:t xml:space="preserve">CÂMARA MUNICIPAL </w:t>
      </w:r>
      <w:r w:rsidR="00CB1644" w:rsidRPr="00CB1644">
        <w:rPr>
          <w:rFonts w:asciiTheme="majorHAnsi" w:hAnsiTheme="majorHAnsi" w:cstheme="majorHAnsi"/>
          <w:b/>
        </w:rPr>
        <w:t xml:space="preserve">DE CAMBUQUIRA AVISO DE LICITAÇÃO TOMADA DE PREÇOS 1/2023 </w:t>
      </w:r>
    </w:p>
    <w:p w14:paraId="18BCFBD7" w14:textId="76D058A9"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Câmara Municipal de Cambuquira, por meio da Comissão </w:t>
      </w:r>
      <w:proofErr w:type="spellStart"/>
      <w:r w:rsidRPr="000861C8">
        <w:rPr>
          <w:rFonts w:asciiTheme="majorHAnsi" w:hAnsiTheme="majorHAnsi" w:cstheme="majorHAnsi"/>
        </w:rPr>
        <w:t>Perma</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nente</w:t>
      </w:r>
      <w:proofErr w:type="spellEnd"/>
      <w:r w:rsidRPr="000861C8">
        <w:rPr>
          <w:rFonts w:asciiTheme="majorHAnsi" w:hAnsiTheme="majorHAnsi" w:cstheme="majorHAnsi"/>
        </w:rPr>
        <w:t xml:space="preserve"> de Licitação, designada pela portaria 472/2023, torna público que, na data, horário e local abaixo indicados, serão abertas as pro- postas atinentes ao processo licitatório, modalidade tomada de </w:t>
      </w:r>
      <w:proofErr w:type="spellStart"/>
      <w:r w:rsidRPr="000861C8">
        <w:rPr>
          <w:rFonts w:asciiTheme="majorHAnsi" w:hAnsiTheme="majorHAnsi" w:cstheme="majorHAnsi"/>
        </w:rPr>
        <w:t>pre</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ços</w:t>
      </w:r>
      <w:proofErr w:type="spellEnd"/>
      <w:r w:rsidRPr="000861C8">
        <w:rPr>
          <w:rFonts w:asciiTheme="majorHAnsi" w:hAnsiTheme="majorHAnsi" w:cstheme="majorHAnsi"/>
        </w:rPr>
        <w:t xml:space="preserve"> 1/2023, tipo menor preço, regime de execução empreitada por preço global, na forma da lei 8.666/1993, objetivando a contratação de empresa para prestação de serviços de reforma da sede da Câmara Municipal de Cambuquira, com a execução de projetos técnicos e obras de melhorias no imóvel localizado à avenida Virgílio de Melo Franco, 471, Centro, no município de Cambuquira/MG, que possui uma área construída de 281,47m². O prazo previsto do contrato é de 90 (noventa dias) corridos e o valor máximo estimado é de R$ 293.036,57. As </w:t>
      </w:r>
      <w:proofErr w:type="spellStart"/>
      <w:r w:rsidRPr="000861C8">
        <w:rPr>
          <w:rFonts w:asciiTheme="majorHAnsi" w:hAnsiTheme="majorHAnsi" w:cstheme="majorHAnsi"/>
        </w:rPr>
        <w:t>con</w:t>
      </w:r>
      <w:proofErr w:type="spellEnd"/>
      <w:r w:rsidRPr="000861C8">
        <w:rPr>
          <w:rFonts w:asciiTheme="majorHAnsi" w:hAnsiTheme="majorHAnsi" w:cstheme="majorHAnsi"/>
        </w:rPr>
        <w:t xml:space="preserve">- dições estão estabelecidas no edital de licitação e seus </w:t>
      </w:r>
      <w:r w:rsidRPr="000861C8">
        <w:rPr>
          <w:rFonts w:asciiTheme="majorHAnsi" w:hAnsiTheme="majorHAnsi" w:cstheme="majorHAnsi"/>
        </w:rPr>
        <w:lastRenderedPageBreak/>
        <w:t xml:space="preserve">anexos, que se encontra na sede da Câmara Municipal de Cambuquira e em seu portal da transparência, situado no portal eletrônico: </w:t>
      </w:r>
      <w:hyperlink r:id="rId28" w:history="1">
        <w:r w:rsidR="00CB1644" w:rsidRPr="002C3269">
          <w:rPr>
            <w:rStyle w:val="Hyperlink"/>
            <w:rFonts w:asciiTheme="majorHAnsi" w:hAnsiTheme="majorHAnsi" w:cstheme="majorHAnsi"/>
          </w:rPr>
          <w:t>http://www.camaracambuquira.mg.gov.br/</w:t>
        </w:r>
      </w:hyperlink>
      <w:r w:rsidR="00CB1644">
        <w:rPr>
          <w:rFonts w:asciiTheme="majorHAnsi" w:hAnsiTheme="majorHAnsi" w:cstheme="majorHAnsi"/>
        </w:rPr>
        <w:t xml:space="preserve">. </w:t>
      </w:r>
      <w:r w:rsidRPr="000861C8">
        <w:rPr>
          <w:rFonts w:asciiTheme="majorHAnsi" w:hAnsiTheme="majorHAnsi" w:cstheme="majorHAnsi"/>
        </w:rPr>
        <w:t>Entrega dos envelopes e abertura do envelope 1 - habilitação, no dia 03/10/2023 às 14h00m, e abertura do envelope 2 - proposta, no dia 10/10/2023 às 14h00min, na sala de reunião da Comissão Permanente de Licitação, à av. Virgílio de Melo Franco, 471, Centro, Cambuquira/MG, CEP: 37.420-000.</w:t>
      </w:r>
    </w:p>
    <w:p w14:paraId="618EB1B5"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3A4454AE"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51C22D63" w14:textId="77777777" w:rsidR="00966528" w:rsidRDefault="00966528" w:rsidP="00570C5A">
      <w:pPr>
        <w:tabs>
          <w:tab w:val="left" w:pos="3024"/>
        </w:tabs>
        <w:autoSpaceDE w:val="0"/>
        <w:autoSpaceDN w:val="0"/>
        <w:adjustRightInd w:val="0"/>
        <w:jc w:val="both"/>
        <w:rPr>
          <w:rFonts w:asciiTheme="majorHAnsi" w:hAnsiTheme="majorHAnsi" w:cstheme="majorHAnsi"/>
        </w:rPr>
      </w:pPr>
      <w:r w:rsidRPr="00966528">
        <w:rPr>
          <w:rFonts w:asciiTheme="majorHAnsi" w:hAnsiTheme="majorHAnsi" w:cstheme="majorHAnsi"/>
          <w:b/>
        </w:rPr>
        <w:t>PREFEITURA MUNICIPAL DE CONCEIÇÃO DO PARÁ - PL Nº67/2023-PREGÃO Nº 40/2023-RP Nº27/2023</w:t>
      </w:r>
      <w:r w:rsidRPr="000861C8">
        <w:rPr>
          <w:rFonts w:asciiTheme="majorHAnsi" w:hAnsiTheme="majorHAnsi" w:cstheme="majorHAnsi"/>
        </w:rPr>
        <w:t xml:space="preserve"> </w:t>
      </w:r>
    </w:p>
    <w:p w14:paraId="6A716E93" w14:textId="215410C0"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Obj: Prestação de serviços de mão de obra específica para pequenas obras de construção, manutenção e reparo no Município de Conceição do Pará/MG-Entrega dos envelopes dia 04/10/2023, às 09:00 </w:t>
      </w:r>
      <w:proofErr w:type="spellStart"/>
      <w:r w:rsidRPr="000861C8">
        <w:rPr>
          <w:rFonts w:asciiTheme="majorHAnsi" w:hAnsiTheme="majorHAnsi" w:cstheme="majorHAnsi"/>
        </w:rPr>
        <w:t>hrs</w:t>
      </w:r>
      <w:proofErr w:type="spellEnd"/>
      <w:r w:rsidRPr="000861C8">
        <w:rPr>
          <w:rFonts w:asciiTheme="majorHAnsi" w:hAnsiTheme="majorHAnsi" w:cstheme="majorHAnsi"/>
        </w:rPr>
        <w:t xml:space="preserve">-Informações pelo </w:t>
      </w:r>
      <w:proofErr w:type="spellStart"/>
      <w:r w:rsidRPr="000861C8">
        <w:rPr>
          <w:rFonts w:asciiTheme="majorHAnsi" w:hAnsiTheme="majorHAnsi" w:cstheme="majorHAnsi"/>
        </w:rPr>
        <w:t>tel</w:t>
      </w:r>
      <w:proofErr w:type="spellEnd"/>
      <w:r w:rsidRPr="000861C8">
        <w:rPr>
          <w:rFonts w:asciiTheme="majorHAnsi" w:hAnsiTheme="majorHAnsi" w:cstheme="majorHAnsi"/>
        </w:rPr>
        <w:t xml:space="preserve"> (37)3276-1391-Edital</w:t>
      </w:r>
      <w:r w:rsidR="00966528">
        <w:rPr>
          <w:rFonts w:asciiTheme="majorHAnsi" w:hAnsiTheme="majorHAnsi" w:cstheme="majorHAnsi"/>
        </w:rPr>
        <w:t xml:space="preserve"> pelo site </w:t>
      </w:r>
      <w:hyperlink r:id="rId29" w:history="1">
        <w:r w:rsidR="00966528" w:rsidRPr="002C3269">
          <w:rPr>
            <w:rStyle w:val="Hyperlink"/>
            <w:rFonts w:asciiTheme="majorHAnsi" w:hAnsiTheme="majorHAnsi" w:cstheme="majorHAnsi"/>
          </w:rPr>
          <w:t>www.conceicaodopara.mg.gov.br</w:t>
        </w:r>
      </w:hyperlink>
      <w:r w:rsidR="00966528">
        <w:rPr>
          <w:rFonts w:asciiTheme="majorHAnsi" w:hAnsiTheme="majorHAnsi" w:cstheme="majorHAnsi"/>
        </w:rPr>
        <w:t xml:space="preserve">. </w:t>
      </w:r>
    </w:p>
    <w:p w14:paraId="53513659"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5BF399C4"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53688456" w14:textId="77777777" w:rsidR="00966528" w:rsidRDefault="00966528" w:rsidP="00570C5A">
      <w:pPr>
        <w:tabs>
          <w:tab w:val="left" w:pos="3024"/>
        </w:tabs>
        <w:autoSpaceDE w:val="0"/>
        <w:autoSpaceDN w:val="0"/>
        <w:adjustRightInd w:val="0"/>
        <w:jc w:val="both"/>
        <w:rPr>
          <w:rFonts w:asciiTheme="majorHAnsi" w:hAnsiTheme="majorHAnsi" w:cstheme="majorHAnsi"/>
        </w:rPr>
      </w:pPr>
      <w:r w:rsidRPr="00966528">
        <w:rPr>
          <w:rFonts w:asciiTheme="majorHAnsi" w:hAnsiTheme="majorHAnsi" w:cstheme="majorHAnsi"/>
          <w:b/>
        </w:rPr>
        <w:t>PREFEITURA MUNICIPAL DE CENTRAL DE MINAS - AVISO DE LICITAÇÃO - TOMADA DE PREÇOS Nº 14/2023</w:t>
      </w:r>
      <w:r w:rsidRPr="000861C8">
        <w:rPr>
          <w:rFonts w:asciiTheme="majorHAnsi" w:hAnsiTheme="majorHAnsi" w:cstheme="majorHAnsi"/>
        </w:rPr>
        <w:t xml:space="preserve"> </w:t>
      </w:r>
    </w:p>
    <w:p w14:paraId="2B5EE51F" w14:textId="6BA9C05D"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 Município de Central de Minas/MG comunica que abrirá Processo Licitatório nº 59/2023, modalidade Tomada de Preços nº 14/2023, cujo objeto será a contratação de empresa de engenharia para pavimentação de vias, no município de Central de Minas. Abertura no dia 29 de setembro de 2023, às 08h30min, na sala de licitações da Prefeitura. Maiores informações e cópia do Edital poderão ser obtidas junto a Prefeitura Municipal de Central de Minas/MG, Av. Prefeito Genil Mata da Cruz Nº 12, Centro, pelo </w:t>
      </w:r>
      <w:proofErr w:type="spellStart"/>
      <w:r w:rsidRPr="000861C8">
        <w:rPr>
          <w:rFonts w:asciiTheme="majorHAnsi" w:hAnsiTheme="majorHAnsi" w:cstheme="majorHAnsi"/>
        </w:rPr>
        <w:t>tel</w:t>
      </w:r>
      <w:proofErr w:type="spellEnd"/>
      <w:r w:rsidRPr="000861C8">
        <w:rPr>
          <w:rFonts w:asciiTheme="majorHAnsi" w:hAnsiTheme="majorHAnsi" w:cstheme="majorHAnsi"/>
        </w:rPr>
        <w:t xml:space="preserve">: (33) 3243-0223 ou pelo E-mail: </w:t>
      </w:r>
      <w:hyperlink r:id="rId30" w:history="1">
        <w:r w:rsidR="00966528" w:rsidRPr="002C3269">
          <w:rPr>
            <w:rStyle w:val="Hyperlink"/>
            <w:rFonts w:asciiTheme="majorHAnsi" w:hAnsiTheme="majorHAnsi" w:cstheme="majorHAnsi"/>
          </w:rPr>
          <w:t>licitacentral2013@hotmail.com</w:t>
        </w:r>
      </w:hyperlink>
      <w:r w:rsidRPr="000861C8">
        <w:rPr>
          <w:rFonts w:asciiTheme="majorHAnsi" w:hAnsiTheme="majorHAnsi" w:cstheme="majorHAnsi"/>
        </w:rPr>
        <w:t>,</w:t>
      </w:r>
      <w:r w:rsidR="00966528">
        <w:rPr>
          <w:rFonts w:asciiTheme="majorHAnsi" w:hAnsiTheme="majorHAnsi" w:cstheme="majorHAnsi"/>
        </w:rPr>
        <w:t xml:space="preserve"> </w:t>
      </w:r>
      <w:r w:rsidRPr="000861C8">
        <w:rPr>
          <w:rFonts w:asciiTheme="majorHAnsi" w:hAnsiTheme="majorHAnsi" w:cstheme="majorHAnsi"/>
        </w:rPr>
        <w:t>em horário de expediente.</w:t>
      </w:r>
    </w:p>
    <w:p w14:paraId="48224C5A"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66D7F5D4"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3DBA454D" w14:textId="4288223D"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CONTAGEM - AVISO DE LICITAÇÃO PREGÃO PRESENCIAL Nº008/2023 </w:t>
      </w:r>
    </w:p>
    <w:p w14:paraId="464DECE5" w14:textId="27F23C10"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do Município de Contagem, torna público, para conhecimento dos interessados, que fará realizar licitação na seguinte modalidade:  PREGÃO PRESENCIAL nº 008/2023 – PA 360/2023 – Edital 173/2023, tipo menor preço, para revitalização, melhoria e manutenção dos canteiros centrais ao longo das avenidas no </w:t>
      </w:r>
      <w:proofErr w:type="spellStart"/>
      <w:r w:rsidRPr="000861C8">
        <w:rPr>
          <w:rFonts w:asciiTheme="majorHAnsi" w:hAnsiTheme="majorHAnsi" w:cstheme="majorHAnsi"/>
        </w:rPr>
        <w:t>municipio</w:t>
      </w:r>
      <w:proofErr w:type="spellEnd"/>
      <w:r w:rsidRPr="000861C8">
        <w:rPr>
          <w:rFonts w:asciiTheme="majorHAnsi" w:hAnsiTheme="majorHAnsi" w:cstheme="majorHAnsi"/>
        </w:rPr>
        <w:t xml:space="preserve"> de conta- </w:t>
      </w:r>
      <w:proofErr w:type="spellStart"/>
      <w:r w:rsidRPr="000861C8">
        <w:rPr>
          <w:rFonts w:asciiTheme="majorHAnsi" w:hAnsiTheme="majorHAnsi" w:cstheme="majorHAnsi"/>
        </w:rPr>
        <w:t>gem</w:t>
      </w:r>
      <w:proofErr w:type="spellEnd"/>
      <w:r w:rsidRPr="000861C8">
        <w:rPr>
          <w:rFonts w:asciiTheme="majorHAnsi" w:hAnsiTheme="majorHAnsi" w:cstheme="majorHAnsi"/>
        </w:rPr>
        <w:t xml:space="preserve">/mg, com entrega do envelope de proposta até às 10:00 (dez horas) do dia 28 (vinte e oito) de setembro de 2023.s interessados poderão ler e obter o texto integral deste Edital e seus Anexos, inclusive </w:t>
      </w:r>
      <w:proofErr w:type="spellStart"/>
      <w:r w:rsidRPr="000861C8">
        <w:rPr>
          <w:rFonts w:asciiTheme="majorHAnsi" w:hAnsiTheme="majorHAnsi" w:cstheme="majorHAnsi"/>
        </w:rPr>
        <w:t>proje</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tos</w:t>
      </w:r>
      <w:proofErr w:type="spellEnd"/>
      <w:r w:rsidRPr="000861C8">
        <w:rPr>
          <w:rFonts w:asciiTheme="majorHAnsi" w:hAnsiTheme="majorHAnsi" w:cstheme="majorHAnsi"/>
        </w:rPr>
        <w:t xml:space="preserve"> de engenharia, que estarão disponíveis a partir do dia 15 (quinze) de setembro de 2023, pelo site </w:t>
      </w:r>
      <w:hyperlink r:id="rId31" w:history="1">
        <w:r w:rsidR="00966528" w:rsidRPr="002C3269">
          <w:rPr>
            <w:rStyle w:val="Hyperlink"/>
            <w:rFonts w:asciiTheme="majorHAnsi" w:hAnsiTheme="majorHAnsi" w:cstheme="majorHAnsi"/>
          </w:rPr>
          <w:t>www.contagem.mg.gov.br/licitações</w:t>
        </w:r>
      </w:hyperlink>
      <w:r w:rsidR="00966528">
        <w:rPr>
          <w:rFonts w:asciiTheme="majorHAnsi" w:hAnsiTheme="majorHAnsi" w:cstheme="majorHAnsi"/>
        </w:rPr>
        <w:t xml:space="preserve">. </w:t>
      </w:r>
      <w:r w:rsidRPr="000861C8">
        <w:rPr>
          <w:rFonts w:asciiTheme="majorHAnsi" w:hAnsiTheme="majorHAnsi" w:cstheme="majorHAnsi"/>
        </w:rPr>
        <w:t xml:space="preserve">ou na sala da omissão </w:t>
      </w:r>
      <w:proofErr w:type="spellStart"/>
      <w:r w:rsidRPr="000861C8">
        <w:rPr>
          <w:rFonts w:asciiTheme="majorHAnsi" w:hAnsiTheme="majorHAnsi" w:cstheme="majorHAnsi"/>
        </w:rPr>
        <w:t>ermanente</w:t>
      </w:r>
      <w:proofErr w:type="spellEnd"/>
      <w:r w:rsidRPr="000861C8">
        <w:rPr>
          <w:rFonts w:asciiTheme="majorHAnsi" w:hAnsiTheme="majorHAnsi" w:cstheme="majorHAnsi"/>
        </w:rPr>
        <w:t xml:space="preserve"> de Licitações da </w:t>
      </w:r>
      <w:proofErr w:type="spellStart"/>
      <w:r w:rsidRPr="000861C8">
        <w:rPr>
          <w:rFonts w:asciiTheme="majorHAnsi" w:hAnsiTheme="majorHAnsi" w:cstheme="majorHAnsi"/>
        </w:rPr>
        <w:t>ecretaria</w:t>
      </w:r>
      <w:proofErr w:type="spellEnd"/>
      <w:r w:rsidRPr="000861C8">
        <w:rPr>
          <w:rFonts w:asciiTheme="majorHAnsi" w:hAnsiTheme="majorHAnsi" w:cstheme="majorHAnsi"/>
        </w:rPr>
        <w:t xml:space="preserve"> Muni- </w:t>
      </w:r>
      <w:proofErr w:type="spellStart"/>
      <w:r w:rsidRPr="000861C8">
        <w:rPr>
          <w:rFonts w:asciiTheme="majorHAnsi" w:hAnsiTheme="majorHAnsi" w:cstheme="majorHAnsi"/>
        </w:rPr>
        <w:t>cipal</w:t>
      </w:r>
      <w:proofErr w:type="spellEnd"/>
      <w:r w:rsidRPr="000861C8">
        <w:rPr>
          <w:rFonts w:asciiTheme="majorHAnsi" w:hAnsiTheme="majorHAnsi" w:cstheme="majorHAnsi"/>
        </w:rPr>
        <w:t xml:space="preserve"> de Obras e Serviços Urbanos (SEMOBS), situada à rua Madre Margherita Fontanaresa, 432, 3º andar Bairro Eldorado - Contagem/ MG, tel.: (0**31) 3391- 9352, de segunda à sexta-feira, no horário de 08h00min às 12h00min e de 13h00min às 17h00min, mediante </w:t>
      </w:r>
      <w:proofErr w:type="spellStart"/>
      <w:r w:rsidRPr="000861C8">
        <w:rPr>
          <w:rFonts w:asciiTheme="majorHAnsi" w:hAnsiTheme="majorHAnsi" w:cstheme="majorHAnsi"/>
        </w:rPr>
        <w:t>apre</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sentação</w:t>
      </w:r>
      <w:proofErr w:type="spellEnd"/>
      <w:r w:rsidRPr="000861C8">
        <w:rPr>
          <w:rFonts w:asciiTheme="majorHAnsi" w:hAnsiTheme="majorHAnsi" w:cstheme="majorHAnsi"/>
        </w:rPr>
        <w:t xml:space="preserve"> de um PEN DRIVE à Comissão Permanente de Licitação no endereço acima e, ainda, OBRIGATORIAMENTE, informar, por meio de carta, os seguintes dados: razão social ou denominação completa da empresa, CNPJ/MF, endereço completo, telefone e nome da </w:t>
      </w:r>
      <w:proofErr w:type="spellStart"/>
      <w:r w:rsidRPr="000861C8">
        <w:rPr>
          <w:rFonts w:asciiTheme="majorHAnsi" w:hAnsiTheme="majorHAnsi" w:cstheme="majorHAnsi"/>
        </w:rPr>
        <w:t>pes</w:t>
      </w:r>
      <w:proofErr w:type="spellEnd"/>
      <w:r w:rsidRPr="000861C8">
        <w:rPr>
          <w:rFonts w:asciiTheme="majorHAnsi" w:hAnsiTheme="majorHAnsi" w:cstheme="majorHAnsi"/>
        </w:rPr>
        <w:t>- soa para contato.</w:t>
      </w:r>
    </w:p>
    <w:p w14:paraId="1160F4CB" w14:textId="77777777" w:rsidR="000F5399" w:rsidRDefault="000F5399" w:rsidP="00570C5A">
      <w:pPr>
        <w:tabs>
          <w:tab w:val="left" w:pos="3024"/>
        </w:tabs>
        <w:autoSpaceDE w:val="0"/>
        <w:autoSpaceDN w:val="0"/>
        <w:adjustRightInd w:val="0"/>
        <w:jc w:val="both"/>
        <w:rPr>
          <w:rFonts w:asciiTheme="majorHAnsi" w:hAnsiTheme="majorHAnsi" w:cstheme="majorHAnsi"/>
        </w:rPr>
      </w:pPr>
    </w:p>
    <w:p w14:paraId="75F0D491" w14:textId="77777777" w:rsidR="00966528" w:rsidRPr="000861C8" w:rsidRDefault="00966528" w:rsidP="00570C5A">
      <w:pPr>
        <w:tabs>
          <w:tab w:val="left" w:pos="3024"/>
        </w:tabs>
        <w:autoSpaceDE w:val="0"/>
        <w:autoSpaceDN w:val="0"/>
        <w:adjustRightInd w:val="0"/>
        <w:jc w:val="both"/>
        <w:rPr>
          <w:rFonts w:asciiTheme="majorHAnsi" w:hAnsiTheme="majorHAnsi" w:cstheme="majorHAnsi"/>
        </w:rPr>
      </w:pPr>
    </w:p>
    <w:p w14:paraId="4F9BDBA6" w14:textId="778FCD56" w:rsidR="000F5399" w:rsidRPr="00966528" w:rsidRDefault="00966528" w:rsidP="00570C5A">
      <w:pPr>
        <w:tabs>
          <w:tab w:val="left" w:pos="3024"/>
        </w:tabs>
        <w:autoSpaceDE w:val="0"/>
        <w:autoSpaceDN w:val="0"/>
        <w:adjustRightInd w:val="0"/>
        <w:jc w:val="both"/>
        <w:rPr>
          <w:rFonts w:asciiTheme="majorHAnsi" w:hAnsiTheme="majorHAnsi" w:cstheme="majorHAnsi"/>
          <w:b/>
        </w:rPr>
      </w:pPr>
      <w:r w:rsidRPr="001C56C4">
        <w:rPr>
          <w:rFonts w:asciiTheme="majorHAnsi" w:hAnsiTheme="majorHAnsi" w:cstheme="majorHAnsi"/>
          <w:b/>
        </w:rPr>
        <w:t>PREFEITURA MUNICIPAL DE</w:t>
      </w:r>
      <w:r>
        <w:rPr>
          <w:rFonts w:asciiTheme="majorHAnsi" w:hAnsiTheme="majorHAnsi" w:cstheme="majorHAnsi"/>
          <w:b/>
        </w:rPr>
        <w:t xml:space="preserve"> DIVINÓOLIS</w:t>
      </w:r>
    </w:p>
    <w:p w14:paraId="556AA6DA" w14:textId="77777777" w:rsidR="00966528" w:rsidRPr="00966528" w:rsidRDefault="00966528" w:rsidP="00570C5A">
      <w:pPr>
        <w:tabs>
          <w:tab w:val="left" w:pos="3024"/>
        </w:tabs>
        <w:autoSpaceDE w:val="0"/>
        <w:autoSpaceDN w:val="0"/>
        <w:adjustRightInd w:val="0"/>
        <w:jc w:val="both"/>
        <w:rPr>
          <w:rFonts w:asciiTheme="majorHAnsi" w:hAnsiTheme="majorHAnsi" w:cstheme="majorHAnsi"/>
          <w:b/>
        </w:rPr>
      </w:pPr>
    </w:p>
    <w:p w14:paraId="485E7466" w14:textId="3F801B86"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AVISOS DE ABERTURA DE LICITAÇÃO - PROCESSO LICITATÓRIO Nº.297/2023 TOMADA DE PREÇO Nº. 033/202</w:t>
      </w:r>
    </w:p>
    <w:p w14:paraId="29464938" w14:textId="38783016" w:rsidR="000F5399" w:rsidRPr="000861C8" w:rsidRDefault="00966528" w:rsidP="00570C5A">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0F5399" w:rsidRPr="000861C8">
        <w:rPr>
          <w:rFonts w:asciiTheme="majorHAnsi" w:hAnsiTheme="majorHAnsi" w:cstheme="majorHAnsi"/>
        </w:rPr>
        <w:t xml:space="preserve">ipo Menor Preço, cujo objeto é a Contratação de empresa para construção de rampa com acessibilidade, escada e central de gás a serem realizados na Unidade Escolar Dionísio Joaquim Rodrigues, conforme projeto básico e demais </w:t>
      </w:r>
      <w:proofErr w:type="spellStart"/>
      <w:r w:rsidR="000F5399" w:rsidRPr="000861C8">
        <w:rPr>
          <w:rFonts w:asciiTheme="majorHAnsi" w:hAnsiTheme="majorHAnsi" w:cstheme="majorHAnsi"/>
        </w:rPr>
        <w:t>anexos.A</w:t>
      </w:r>
      <w:proofErr w:type="spellEnd"/>
      <w:r w:rsidR="000F5399" w:rsidRPr="000861C8">
        <w:rPr>
          <w:rFonts w:asciiTheme="majorHAnsi" w:hAnsiTheme="majorHAnsi" w:cstheme="majorHAnsi"/>
        </w:rPr>
        <w:t xml:space="preserve"> abertura dos envelopes dar-se-á no dia 05 de outubro de 2023 às 09:00 horas na sala de licitações desta Prefeitura, localizada na Av. Paraná nº. 2.601 - 3º andar (sala 315), São José, CEP 35.501-170, </w:t>
      </w:r>
      <w:r w:rsidR="000F5399" w:rsidRPr="000861C8">
        <w:rPr>
          <w:rFonts w:asciiTheme="majorHAnsi" w:hAnsiTheme="majorHAnsi" w:cstheme="majorHAnsi"/>
        </w:rPr>
        <w:lastRenderedPageBreak/>
        <w:t xml:space="preserve">Município de </w:t>
      </w:r>
      <w:proofErr w:type="spellStart"/>
      <w:r w:rsidR="000F5399" w:rsidRPr="000861C8">
        <w:rPr>
          <w:rFonts w:asciiTheme="majorHAnsi" w:hAnsiTheme="majorHAnsi" w:cstheme="majorHAnsi"/>
        </w:rPr>
        <w:t>Divinópolis.O</w:t>
      </w:r>
      <w:proofErr w:type="spellEnd"/>
      <w:r w:rsidR="000F5399" w:rsidRPr="000861C8">
        <w:rPr>
          <w:rFonts w:asciiTheme="majorHAnsi" w:hAnsiTheme="majorHAnsi" w:cstheme="majorHAnsi"/>
        </w:rPr>
        <w:t xml:space="preserve"> edital em inteiro teor está disponível pelo site </w:t>
      </w:r>
      <w:hyperlink r:id="rId32" w:history="1">
        <w:r w:rsidRPr="002C3269">
          <w:rPr>
            <w:rStyle w:val="Hyperlink"/>
            <w:rFonts w:asciiTheme="majorHAnsi" w:hAnsiTheme="majorHAnsi" w:cstheme="majorHAnsi"/>
          </w:rPr>
          <w:t>www.divinopolis.mg.gov.br</w:t>
        </w:r>
      </w:hyperlink>
      <w:r w:rsidR="000F5399" w:rsidRPr="000861C8">
        <w:rPr>
          <w:rFonts w:asciiTheme="majorHAnsi" w:hAnsiTheme="majorHAnsi" w:cstheme="majorHAnsi"/>
        </w:rPr>
        <w:t>.</w:t>
      </w:r>
      <w:r>
        <w:rPr>
          <w:rFonts w:asciiTheme="majorHAnsi" w:hAnsiTheme="majorHAnsi" w:cstheme="majorHAnsi"/>
        </w:rPr>
        <w:t xml:space="preserve"> </w:t>
      </w:r>
      <w:r w:rsidR="000F5399" w:rsidRPr="000861C8">
        <w:rPr>
          <w:rFonts w:asciiTheme="majorHAnsi" w:hAnsiTheme="majorHAnsi" w:cstheme="majorHAnsi"/>
        </w:rPr>
        <w:t xml:space="preserve">Quaisquer informações poderão ser obtidas no endereço acima ou pelo site, informações e esclarecimentos pelos telefones (37) 3229-8127 / 3229-8128. </w:t>
      </w:r>
    </w:p>
    <w:p w14:paraId="322FE27E"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29473CA1" w14:textId="67B6BFF3"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AVISOS DE ABERTURA DE LICITAÇÃO PROCESSO LICITATÓRIO Nº.301/2023 TOMADA DE PREÇO Nº. 34/2023</w:t>
      </w:r>
    </w:p>
    <w:p w14:paraId="0A10C306" w14:textId="6914BA54" w:rsidR="000F5399" w:rsidRPr="000861C8" w:rsidRDefault="00966528" w:rsidP="00570C5A">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0F5399" w:rsidRPr="000861C8">
        <w:rPr>
          <w:rFonts w:asciiTheme="majorHAnsi" w:hAnsiTheme="majorHAnsi" w:cstheme="majorHAnsi"/>
        </w:rPr>
        <w:t xml:space="preserve">ipo Menor Preço, cujo objeto é </w:t>
      </w:r>
      <w:proofErr w:type="spellStart"/>
      <w:r w:rsidR="000F5399" w:rsidRPr="000861C8">
        <w:rPr>
          <w:rFonts w:asciiTheme="majorHAnsi" w:hAnsiTheme="majorHAnsi" w:cstheme="majorHAnsi"/>
        </w:rPr>
        <w:t>acontratação</w:t>
      </w:r>
      <w:proofErr w:type="spellEnd"/>
      <w:r w:rsidR="000F5399" w:rsidRPr="000861C8">
        <w:rPr>
          <w:rFonts w:asciiTheme="majorHAnsi" w:hAnsiTheme="majorHAnsi" w:cstheme="majorHAnsi"/>
        </w:rPr>
        <w:t xml:space="preserve"> de empresa especializada com fornecimento de materiais, equipamentos e mão de obra qualificada para reforma do teto da Unidade Escolar Dr. Sebastião Gomes Guimarães, no Município de Divinópolis/MG.A abertura dos envelopes dar-se-á no dia 06 de outubro de2023às 09:00 horas na sala </w:t>
      </w:r>
      <w:proofErr w:type="spellStart"/>
      <w:r w:rsidR="000F5399" w:rsidRPr="000861C8">
        <w:rPr>
          <w:rFonts w:asciiTheme="majorHAnsi" w:hAnsiTheme="majorHAnsi" w:cstheme="majorHAnsi"/>
        </w:rPr>
        <w:t>delicitações</w:t>
      </w:r>
      <w:proofErr w:type="spellEnd"/>
      <w:r w:rsidR="000F5399" w:rsidRPr="000861C8">
        <w:rPr>
          <w:rFonts w:asciiTheme="majorHAnsi" w:hAnsiTheme="majorHAnsi" w:cstheme="majorHAnsi"/>
        </w:rPr>
        <w:t xml:space="preserve"> desta Prefeitura, localizada na Av. Paraná nº. 2.601 - 3º andar (sala 315), São José, CEP 35.501- 170, Município de </w:t>
      </w:r>
      <w:proofErr w:type="spellStart"/>
      <w:r w:rsidR="000F5399" w:rsidRPr="000861C8">
        <w:rPr>
          <w:rFonts w:asciiTheme="majorHAnsi" w:hAnsiTheme="majorHAnsi" w:cstheme="majorHAnsi"/>
        </w:rPr>
        <w:t>Divinópolis.O</w:t>
      </w:r>
      <w:proofErr w:type="spellEnd"/>
      <w:r w:rsidR="000F5399" w:rsidRPr="000861C8">
        <w:rPr>
          <w:rFonts w:asciiTheme="majorHAnsi" w:hAnsiTheme="majorHAnsi" w:cstheme="majorHAnsi"/>
        </w:rPr>
        <w:t xml:space="preserve"> edital em inteiro teor está disponível pelo site</w:t>
      </w:r>
      <w:r>
        <w:rPr>
          <w:rFonts w:asciiTheme="majorHAnsi" w:hAnsiTheme="majorHAnsi" w:cstheme="majorHAnsi"/>
        </w:rPr>
        <w:t xml:space="preserve"> </w:t>
      </w:r>
      <w:hyperlink r:id="rId33" w:history="1">
        <w:r w:rsidRPr="002C3269">
          <w:rPr>
            <w:rStyle w:val="Hyperlink"/>
            <w:rFonts w:asciiTheme="majorHAnsi" w:hAnsiTheme="majorHAnsi" w:cstheme="majorHAnsi"/>
          </w:rPr>
          <w:t>www.divinopolis.mg.gov.br</w:t>
        </w:r>
      </w:hyperlink>
      <w:r w:rsidR="000F5399" w:rsidRPr="000861C8">
        <w:rPr>
          <w:rFonts w:asciiTheme="majorHAnsi" w:hAnsiTheme="majorHAnsi" w:cstheme="majorHAnsi"/>
        </w:rPr>
        <w:t>.</w:t>
      </w:r>
      <w:r>
        <w:rPr>
          <w:rFonts w:asciiTheme="majorHAnsi" w:hAnsiTheme="majorHAnsi" w:cstheme="majorHAnsi"/>
        </w:rPr>
        <w:t xml:space="preserve"> </w:t>
      </w:r>
      <w:r w:rsidR="000F5399" w:rsidRPr="000861C8">
        <w:rPr>
          <w:rFonts w:asciiTheme="majorHAnsi" w:hAnsiTheme="majorHAnsi" w:cstheme="majorHAnsi"/>
        </w:rPr>
        <w:t xml:space="preserve">Quaisquer informações poderão ser obtidas no endereço acima ou pelo site, informações e esclarecimentos pelos telefones (37) 3229-8127 / 3229-8128. </w:t>
      </w:r>
    </w:p>
    <w:p w14:paraId="6552C94C"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31CBEB84"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1DE622FE" w14:textId="1A05C443"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ESPERA FELIZ PREFEITURA MUNICIPAL </w:t>
      </w:r>
    </w:p>
    <w:p w14:paraId="45E98E51" w14:textId="77777777" w:rsidR="00966528" w:rsidRPr="00966528" w:rsidRDefault="00966528" w:rsidP="00570C5A">
      <w:pPr>
        <w:tabs>
          <w:tab w:val="left" w:pos="3024"/>
        </w:tabs>
        <w:autoSpaceDE w:val="0"/>
        <w:autoSpaceDN w:val="0"/>
        <w:adjustRightInd w:val="0"/>
        <w:jc w:val="both"/>
        <w:rPr>
          <w:rFonts w:asciiTheme="majorHAnsi" w:hAnsiTheme="majorHAnsi" w:cstheme="majorHAnsi"/>
          <w:b/>
        </w:rPr>
      </w:pPr>
    </w:p>
    <w:p w14:paraId="2C059151" w14:textId="092FE1BA"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AVISO TOMADA DE PREÇOS – Nº 0005/2023 PROCESSO 0206/2023 </w:t>
      </w:r>
    </w:p>
    <w:p w14:paraId="1F821202" w14:textId="1D576B40" w:rsidR="000F5399" w:rsidRPr="000861C8" w:rsidRDefault="000F5399" w:rsidP="00570C5A">
      <w:pPr>
        <w:tabs>
          <w:tab w:val="left" w:pos="3024"/>
        </w:tabs>
        <w:autoSpaceDE w:val="0"/>
        <w:autoSpaceDN w:val="0"/>
        <w:adjustRightInd w:val="0"/>
        <w:jc w:val="both"/>
        <w:rPr>
          <w:rFonts w:asciiTheme="majorHAnsi" w:hAnsiTheme="majorHAnsi" w:cstheme="majorHAnsi"/>
        </w:rPr>
      </w:pPr>
      <w:proofErr w:type="gramStart"/>
      <w:r w:rsidRPr="000861C8">
        <w:rPr>
          <w:rFonts w:asciiTheme="majorHAnsi" w:hAnsiTheme="majorHAnsi" w:cstheme="majorHAnsi"/>
        </w:rPr>
        <w:t>contratação</w:t>
      </w:r>
      <w:proofErr w:type="gramEnd"/>
      <w:r w:rsidRPr="000861C8">
        <w:rPr>
          <w:rFonts w:asciiTheme="majorHAnsi" w:hAnsiTheme="majorHAnsi" w:cstheme="majorHAnsi"/>
        </w:rPr>
        <w:t xml:space="preserve"> de empresa especializada para construção de uma arena esportiva na praça Américo Carlos De Souza (Área De Lazer). Data 03/10/2023 às 09:30 horas. O edital completo encontra – se disponível no s</w:t>
      </w:r>
      <w:r w:rsidR="00966528">
        <w:rPr>
          <w:rFonts w:asciiTheme="majorHAnsi" w:hAnsiTheme="majorHAnsi" w:cstheme="majorHAnsi"/>
        </w:rPr>
        <w:t xml:space="preserve">ite: </w:t>
      </w:r>
      <w:hyperlink r:id="rId34" w:history="1">
        <w:r w:rsidR="00966528" w:rsidRPr="002C3269">
          <w:rPr>
            <w:rStyle w:val="Hyperlink"/>
            <w:rFonts w:asciiTheme="majorHAnsi" w:hAnsiTheme="majorHAnsi" w:cstheme="majorHAnsi"/>
          </w:rPr>
          <w:t>www.esperafeliz.mg.gov.br</w:t>
        </w:r>
      </w:hyperlink>
      <w:r w:rsidR="00966528">
        <w:rPr>
          <w:rFonts w:asciiTheme="majorHAnsi" w:hAnsiTheme="majorHAnsi" w:cstheme="majorHAnsi"/>
        </w:rPr>
        <w:t xml:space="preserve">. </w:t>
      </w:r>
    </w:p>
    <w:p w14:paraId="1298F7A3"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0483A01C" w14:textId="061F5B5B"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AVISO PREGÃO PRESENCIAL – Nº 0048/2023 PROCESSO 0208/2023 </w:t>
      </w:r>
    </w:p>
    <w:p w14:paraId="2D1A5CF1" w14:textId="165EDC24" w:rsidR="000F5399" w:rsidRPr="00966528" w:rsidRDefault="00966528" w:rsidP="00570C5A">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rPr>
        <w:t>R</w:t>
      </w:r>
      <w:r w:rsidR="000F5399" w:rsidRPr="000861C8">
        <w:rPr>
          <w:rFonts w:asciiTheme="majorHAnsi" w:hAnsiTheme="majorHAnsi" w:cstheme="majorHAnsi"/>
        </w:rPr>
        <w:t xml:space="preserve">egistro de preços para locação de </w:t>
      </w:r>
      <w:proofErr w:type="spellStart"/>
      <w:r w:rsidR="000F5399" w:rsidRPr="000861C8">
        <w:rPr>
          <w:rFonts w:asciiTheme="majorHAnsi" w:hAnsiTheme="majorHAnsi" w:cstheme="majorHAnsi"/>
        </w:rPr>
        <w:t>esvadeira</w:t>
      </w:r>
      <w:proofErr w:type="spellEnd"/>
      <w:r w:rsidR="000F5399" w:rsidRPr="000861C8">
        <w:rPr>
          <w:rFonts w:asciiTheme="majorHAnsi" w:hAnsiTheme="majorHAnsi" w:cstheme="majorHAnsi"/>
        </w:rPr>
        <w:t xml:space="preserve"> hidráulica mínimo de 7,5 toneladas e retroescavadeira 4 x4 para atender a Secretaria De Obras. Data 27/09/2023 às 09:30 horas. O edital completo encontra – se disponível no s</w:t>
      </w:r>
      <w:r>
        <w:rPr>
          <w:rFonts w:asciiTheme="majorHAnsi" w:hAnsiTheme="majorHAnsi" w:cstheme="majorHAnsi"/>
        </w:rPr>
        <w:t xml:space="preserve">ite: </w:t>
      </w:r>
      <w:hyperlink r:id="rId35" w:history="1">
        <w:r w:rsidRPr="002C3269">
          <w:rPr>
            <w:rStyle w:val="Hyperlink"/>
            <w:rFonts w:asciiTheme="majorHAnsi" w:hAnsiTheme="majorHAnsi" w:cstheme="majorHAnsi"/>
          </w:rPr>
          <w:t>www.esperafeliz.mg.gov.br</w:t>
        </w:r>
      </w:hyperlink>
      <w:r>
        <w:rPr>
          <w:rFonts w:asciiTheme="majorHAnsi" w:hAnsiTheme="majorHAnsi" w:cstheme="majorHAnsi"/>
        </w:rPr>
        <w:t xml:space="preserve">. </w:t>
      </w:r>
    </w:p>
    <w:p w14:paraId="41C0E0EF"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358A7613" w14:textId="5CB3EBA6"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AVISO TOMADA DE PREÇOS – Nº 0006/2023 PROCESSO 0210/2023 </w:t>
      </w:r>
    </w:p>
    <w:p w14:paraId="7716F88C" w14:textId="575A6E87" w:rsidR="000F5399" w:rsidRPr="000861C8" w:rsidRDefault="00966528" w:rsidP="00570C5A">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C</w:t>
      </w:r>
      <w:r w:rsidR="000F5399" w:rsidRPr="000861C8">
        <w:rPr>
          <w:rFonts w:asciiTheme="majorHAnsi" w:hAnsiTheme="majorHAnsi" w:cstheme="majorHAnsi"/>
        </w:rPr>
        <w:t xml:space="preserve">ontratação de empresa especializada para calçamento da rua projetada - Vale do Sol II Convênio Nº 1491001135/2023. Data 05/10/2023 às 09:30 horas. O edital completo encontra – se disponível no site: </w:t>
      </w:r>
      <w:hyperlink r:id="rId36" w:history="1">
        <w:r w:rsidRPr="002C3269">
          <w:rPr>
            <w:rStyle w:val="Hyperlink"/>
            <w:rFonts w:asciiTheme="majorHAnsi" w:hAnsiTheme="majorHAnsi" w:cstheme="majorHAnsi"/>
          </w:rPr>
          <w:t>www.esperafeliz.mg.gov.br</w:t>
        </w:r>
      </w:hyperlink>
      <w:r w:rsidR="000F5399" w:rsidRPr="000861C8">
        <w:rPr>
          <w:rFonts w:asciiTheme="majorHAnsi" w:hAnsiTheme="majorHAnsi" w:cstheme="majorHAnsi"/>
        </w:rPr>
        <w:t>.</w:t>
      </w:r>
      <w:r>
        <w:rPr>
          <w:rFonts w:asciiTheme="majorHAnsi" w:hAnsiTheme="majorHAnsi" w:cstheme="majorHAnsi"/>
        </w:rPr>
        <w:t xml:space="preserve"> </w:t>
      </w:r>
    </w:p>
    <w:p w14:paraId="3685FA70"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7491E17E"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11EEE07E" w14:textId="3B22BF56"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GOIABEIRA - PREGÃO ELETRÔNICO Nº 017/2023 </w:t>
      </w:r>
    </w:p>
    <w:p w14:paraId="1B849E61" w14:textId="5B0182EC"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“MENOR PREÇO POR ITEM” AVISO DE LICITAÇÃO Prefeitura Municipal de Goiabeira/MG torna pública aos interessados que SERÁ REALIZADA LICITAÇÃO, modalidade PREGÃO ELETRÔNICO Nº 017/2023, “Menor preço por Item”, para a AQUISIÇÃO DE UMA RETROESCAVADEIRA ZERO HORA, para atendimento a SECRETARIA MUNICIPAL DE OBRAS, VIAÇÃO E SERVIÇOS URBANOS do Município de Goiabeira/MG, sendo com Recursos Oriundo da Transferência Especial do Ministério da Fazenda, Conforme o Plano de Ação nº 09032023-037634/2023. A SER REALIZADO NA DATA: 28/09/2023 às 09h00min, NA SALA DE REUNIÕES DA PREFEITURA, na Rua Pinheiro nº 44, Bairro Centro, na Cidade de Goiabeira, Estado de Minas Gerais. O edital encontra-se à disposição dos interessados a partir desta data, no horário de 08h00min às 14h00min, no endereço acima, informações através do telefone (0x33) 3262-1113. E-MAIL: </w:t>
      </w:r>
      <w:hyperlink r:id="rId37" w:history="1">
        <w:r w:rsidR="00966528" w:rsidRPr="002C3269">
          <w:rPr>
            <w:rStyle w:val="Hyperlink"/>
            <w:rFonts w:asciiTheme="majorHAnsi" w:hAnsiTheme="majorHAnsi" w:cstheme="majorHAnsi"/>
          </w:rPr>
          <w:t>licita.comprasgoiabeiramg@gmail.com</w:t>
        </w:r>
      </w:hyperlink>
      <w:r w:rsidR="00966528">
        <w:rPr>
          <w:rFonts w:asciiTheme="majorHAnsi" w:hAnsiTheme="majorHAnsi" w:cstheme="majorHAnsi"/>
        </w:rPr>
        <w:t xml:space="preserve"> - SITE: </w:t>
      </w:r>
      <w:hyperlink r:id="rId38" w:history="1">
        <w:proofErr w:type="gramStart"/>
        <w:r w:rsidR="00966528" w:rsidRPr="002C3269">
          <w:rPr>
            <w:rStyle w:val="Hyperlink"/>
            <w:rFonts w:asciiTheme="majorHAnsi" w:hAnsiTheme="majorHAnsi" w:cstheme="majorHAnsi"/>
          </w:rPr>
          <w:t>www.goiabeira.mg.gov.br</w:t>
        </w:r>
      </w:hyperlink>
      <w:r w:rsidR="00966528">
        <w:rPr>
          <w:rFonts w:asciiTheme="majorHAnsi" w:hAnsiTheme="majorHAnsi" w:cstheme="majorHAnsi"/>
        </w:rPr>
        <w:t xml:space="preserve">  /</w:t>
      </w:r>
      <w:proofErr w:type="gramEnd"/>
      <w:r w:rsidR="00966528">
        <w:rPr>
          <w:rFonts w:asciiTheme="majorHAnsi" w:hAnsiTheme="majorHAnsi" w:cstheme="majorHAnsi"/>
        </w:rPr>
        <w:t xml:space="preserve"> </w:t>
      </w:r>
      <w:r w:rsidRPr="000861C8">
        <w:rPr>
          <w:rFonts w:asciiTheme="majorHAnsi" w:hAnsiTheme="majorHAnsi" w:cstheme="majorHAnsi"/>
        </w:rPr>
        <w:t xml:space="preserve">PLATAFORMA LICITAR DIGITAL: </w:t>
      </w:r>
      <w:hyperlink r:id="rId39" w:history="1">
        <w:r w:rsidRPr="000861C8">
          <w:rPr>
            <w:rStyle w:val="Hyperlink"/>
            <w:rFonts w:asciiTheme="majorHAnsi" w:hAnsiTheme="majorHAnsi" w:cstheme="majorHAnsi"/>
          </w:rPr>
          <w:t>https://licitar.digital/</w:t>
        </w:r>
      </w:hyperlink>
      <w:r w:rsidRPr="000861C8">
        <w:rPr>
          <w:rFonts w:asciiTheme="majorHAnsi" w:hAnsiTheme="majorHAnsi" w:cstheme="majorHAnsi"/>
        </w:rPr>
        <w:t>.</w:t>
      </w:r>
    </w:p>
    <w:p w14:paraId="35A82E31"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0F9D9550"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640871CC" w14:textId="3EEE29B0"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IPABA - AVISO DE LICITAÇÃO TOMADA DE PREÇO Nº 007/2023 </w:t>
      </w:r>
    </w:p>
    <w:p w14:paraId="2B75DCDB" w14:textId="518658A4"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Torna público para conhecimento dos interessados, que realizará licitação, conforme processo licitatório nº 084/2023 – Tomada de Preço nº 007/2023, Julgamento menor preço global, para contratação de empresa para execução de obra de implantação do galpão da usina de triagem de materiais recicláveis de Ipaba-MG, com fornecimento de materiais e mão de obra, localizada na Rua </w:t>
      </w:r>
      <w:proofErr w:type="spellStart"/>
      <w:r w:rsidRPr="000861C8">
        <w:rPr>
          <w:rFonts w:asciiTheme="majorHAnsi" w:hAnsiTheme="majorHAnsi" w:cstheme="majorHAnsi"/>
        </w:rPr>
        <w:t>Gessi</w:t>
      </w:r>
      <w:proofErr w:type="spellEnd"/>
      <w:r w:rsidRPr="000861C8">
        <w:rPr>
          <w:rFonts w:asciiTheme="majorHAnsi" w:hAnsiTheme="majorHAnsi" w:cstheme="majorHAnsi"/>
        </w:rPr>
        <w:t xml:space="preserve"> de Assis Pena nº 2.000, com recursos BDMG contrato nº 245.363 e próprios, os envelopes deverá ser protocolados até 13:00 horas do dia 03/10/2023, a sessão pública de abertura e análise de documentos de habilitação será às 9h00min do dia 04/10/2023, no Setor de Licitações, situada na Avenida Manoel Machado Franco nº 176, 2º andar – Centro– Ipaba/MG. Informações através do endereço eletrônico: </w:t>
      </w:r>
      <w:hyperlink r:id="rId40" w:history="1">
        <w:r w:rsidR="001B4ED0" w:rsidRPr="002C3269">
          <w:rPr>
            <w:rStyle w:val="Hyperlink"/>
            <w:rFonts w:asciiTheme="majorHAnsi" w:hAnsiTheme="majorHAnsi" w:cstheme="majorHAnsi"/>
          </w:rPr>
          <w:t>orcamentos.prefeituradeipaba@gmail.com</w:t>
        </w:r>
      </w:hyperlink>
      <w:r w:rsidR="001B4ED0">
        <w:rPr>
          <w:rFonts w:asciiTheme="majorHAnsi" w:hAnsiTheme="majorHAnsi" w:cstheme="majorHAnsi"/>
        </w:rPr>
        <w:t xml:space="preserve"> </w:t>
      </w:r>
      <w:r w:rsidRPr="000861C8">
        <w:rPr>
          <w:rFonts w:asciiTheme="majorHAnsi" w:hAnsiTheme="majorHAnsi" w:cstheme="majorHAnsi"/>
        </w:rPr>
        <w:t xml:space="preserve">e no portal </w:t>
      </w:r>
      <w:hyperlink r:id="rId41" w:history="1">
        <w:r w:rsidR="00966528" w:rsidRPr="002C3269">
          <w:rPr>
            <w:rStyle w:val="Hyperlink"/>
            <w:rFonts w:asciiTheme="majorHAnsi" w:hAnsiTheme="majorHAnsi" w:cstheme="majorHAnsi"/>
          </w:rPr>
          <w:t>www.ipaba.mg.gov.br</w:t>
        </w:r>
      </w:hyperlink>
      <w:r w:rsidR="00966528">
        <w:rPr>
          <w:rFonts w:asciiTheme="majorHAnsi" w:hAnsiTheme="majorHAnsi" w:cstheme="majorHAnsi"/>
        </w:rPr>
        <w:t xml:space="preserve">. </w:t>
      </w:r>
    </w:p>
    <w:p w14:paraId="642330FE"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351B7A1C"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20AE75A9" w14:textId="39CE0859"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JOÃO MONLEVADE - AVISO DE LICITAÇÃO CONCORRÊNCIA Nº 15/2023 </w:t>
      </w:r>
    </w:p>
    <w:p w14:paraId="7A2844FB" w14:textId="039EA403"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 Município de João Monlevade torna pública o levantamento da suspensão e a nova data da licitação referente à Concorrência nº 15/2023. Objeto: contratação de empresa para execução de reforma da escola municipal </w:t>
      </w:r>
      <w:proofErr w:type="spellStart"/>
      <w:r w:rsidRPr="000861C8">
        <w:rPr>
          <w:rFonts w:asciiTheme="majorHAnsi" w:hAnsiTheme="majorHAnsi" w:cstheme="majorHAnsi"/>
        </w:rPr>
        <w:t>Cicinha</w:t>
      </w:r>
      <w:proofErr w:type="spellEnd"/>
      <w:r w:rsidRPr="000861C8">
        <w:rPr>
          <w:rFonts w:asciiTheme="majorHAnsi" w:hAnsiTheme="majorHAnsi" w:cstheme="majorHAnsi"/>
        </w:rPr>
        <w:t xml:space="preserve"> Moura, com fornecimento de equipamentos, </w:t>
      </w:r>
      <w:proofErr w:type="spellStart"/>
      <w:r w:rsidRPr="000861C8">
        <w:rPr>
          <w:rFonts w:asciiTheme="majorHAnsi" w:hAnsiTheme="majorHAnsi" w:cstheme="majorHAnsi"/>
        </w:rPr>
        <w:t>mãode-obra</w:t>
      </w:r>
      <w:proofErr w:type="spellEnd"/>
      <w:r w:rsidRPr="000861C8">
        <w:rPr>
          <w:rFonts w:asciiTheme="majorHAnsi" w:hAnsiTheme="majorHAnsi" w:cstheme="majorHAnsi"/>
        </w:rPr>
        <w:t>, materiais e serviços técnicos necessários à execução do objeto, em conformidade com planilha de custos, cronograma, memorial descritivo e anexo deste edital. Nova Data de abertura: 24/10/2023 às 08:30h. Edital disponível no site d</w:t>
      </w:r>
      <w:r w:rsidR="00966528">
        <w:rPr>
          <w:rFonts w:asciiTheme="majorHAnsi" w:hAnsiTheme="majorHAnsi" w:cstheme="majorHAnsi"/>
        </w:rPr>
        <w:t xml:space="preserve">o município </w:t>
      </w:r>
      <w:hyperlink r:id="rId42" w:history="1">
        <w:r w:rsidR="00966528" w:rsidRPr="002C3269">
          <w:rPr>
            <w:rStyle w:val="Hyperlink"/>
            <w:rFonts w:asciiTheme="majorHAnsi" w:hAnsiTheme="majorHAnsi" w:cstheme="majorHAnsi"/>
          </w:rPr>
          <w:t>www.pmjm.mg.gov.br</w:t>
        </w:r>
      </w:hyperlink>
      <w:r w:rsidR="00966528">
        <w:rPr>
          <w:rFonts w:asciiTheme="majorHAnsi" w:hAnsiTheme="majorHAnsi" w:cstheme="majorHAnsi"/>
        </w:rPr>
        <w:t xml:space="preserve">. </w:t>
      </w:r>
      <w:r w:rsidRPr="000861C8">
        <w:rPr>
          <w:rFonts w:asciiTheme="majorHAnsi" w:hAnsiTheme="majorHAnsi" w:cstheme="majorHAnsi"/>
        </w:rPr>
        <w:t>Mais informações: (31) 3859-2526.</w:t>
      </w:r>
    </w:p>
    <w:p w14:paraId="66EA0F32"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46956647"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57B4D7B3" w14:textId="223E6194"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MONJOLOS </w:t>
      </w:r>
    </w:p>
    <w:p w14:paraId="25A09845" w14:textId="77777777" w:rsidR="00966528" w:rsidRPr="00966528" w:rsidRDefault="00966528" w:rsidP="00570C5A">
      <w:pPr>
        <w:tabs>
          <w:tab w:val="left" w:pos="3024"/>
        </w:tabs>
        <w:autoSpaceDE w:val="0"/>
        <w:autoSpaceDN w:val="0"/>
        <w:adjustRightInd w:val="0"/>
        <w:jc w:val="both"/>
        <w:rPr>
          <w:rFonts w:asciiTheme="majorHAnsi" w:hAnsiTheme="majorHAnsi" w:cstheme="majorHAnsi"/>
          <w:b/>
        </w:rPr>
      </w:pPr>
    </w:p>
    <w:p w14:paraId="0F4FB0C6" w14:textId="740C9EB3"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TOMADA DE PREÇOS 011/2023 – PROCESSO LICITATÓRIO 032/2023 </w:t>
      </w:r>
    </w:p>
    <w:p w14:paraId="71940D26" w14:textId="39D38402" w:rsidR="000F5399" w:rsidRPr="00966528" w:rsidRDefault="000F5399" w:rsidP="00570C5A">
      <w:pPr>
        <w:tabs>
          <w:tab w:val="left" w:pos="3024"/>
        </w:tabs>
        <w:autoSpaceDE w:val="0"/>
        <w:autoSpaceDN w:val="0"/>
        <w:adjustRightInd w:val="0"/>
        <w:jc w:val="both"/>
        <w:rPr>
          <w:rFonts w:asciiTheme="majorHAnsi" w:hAnsiTheme="majorHAnsi" w:cstheme="majorHAnsi"/>
          <w:b/>
        </w:rPr>
      </w:pPr>
      <w:r w:rsidRPr="000861C8">
        <w:rPr>
          <w:rFonts w:asciiTheme="majorHAnsi" w:hAnsiTheme="majorHAnsi" w:cstheme="majorHAnsi"/>
        </w:rPr>
        <w:t xml:space="preserve">Torna público que irá realizar Processo Licitatório n°. 032/2023 – Tomada de Preços n°. 011/2023 com abertura às 09:00 horas do dia 06/10/2023, para contratação de empresa para Ampliação da Creche Pingo de Gente, localizada na rua Prefeito Antônio Moreira Júnior, n°. 63, centro, Monjolos/MG. Tipo de Licitação: Menor Preço. Critério de julgamento Menor Valor Global. Maiores informações na Prefeitura Municipal de Monjolos, ou pelo telefax: (38) 3727-1120 - E-mail: </w:t>
      </w:r>
      <w:hyperlink r:id="rId43" w:history="1">
        <w:r w:rsidR="00D75D47" w:rsidRPr="002C3269">
          <w:rPr>
            <w:rStyle w:val="Hyperlink"/>
            <w:rFonts w:asciiTheme="majorHAnsi" w:hAnsiTheme="majorHAnsi" w:cstheme="majorHAnsi"/>
          </w:rPr>
          <w:t>licitacao@prefeituramonjolos.mg.gov.br</w:t>
        </w:r>
      </w:hyperlink>
      <w:r w:rsidR="00D75D47">
        <w:rPr>
          <w:rFonts w:asciiTheme="majorHAnsi" w:hAnsiTheme="majorHAnsi" w:cstheme="majorHAnsi"/>
        </w:rPr>
        <w:t xml:space="preserve"> </w:t>
      </w:r>
      <w:r w:rsidRPr="000861C8">
        <w:rPr>
          <w:rFonts w:asciiTheme="majorHAnsi" w:hAnsiTheme="majorHAnsi" w:cstheme="majorHAnsi"/>
        </w:rPr>
        <w:t xml:space="preserve">e pelo site: </w:t>
      </w:r>
      <w:hyperlink r:id="rId44" w:history="1">
        <w:r w:rsidRPr="000861C8">
          <w:rPr>
            <w:rStyle w:val="Hyperlink"/>
            <w:rFonts w:asciiTheme="majorHAnsi" w:hAnsiTheme="majorHAnsi" w:cstheme="majorHAnsi"/>
          </w:rPr>
          <w:t>www.prefeituramonjolos.mg.gov.br</w:t>
        </w:r>
      </w:hyperlink>
      <w:r w:rsidRPr="000861C8">
        <w:rPr>
          <w:rFonts w:asciiTheme="majorHAnsi" w:hAnsiTheme="majorHAnsi" w:cstheme="majorHAnsi"/>
        </w:rPr>
        <w:t xml:space="preserve">. </w:t>
      </w:r>
    </w:p>
    <w:p w14:paraId="5C34D31E"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1CFE5487" w14:textId="3309076B"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TOMADA DE PREÇOS 012/2023 – PROCESSO LICITATÓRIO 033/2023 </w:t>
      </w:r>
    </w:p>
    <w:p w14:paraId="6C819E70" w14:textId="456CDAD2"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Torna público que irá realizar Processo Licitatório n°. 033/2023 – Tomada de Preços n°. 012/2023 com abertura às 14:30 horas do dia 06/10/2023, para contratação de empresa para Ampliação da Escola Municipal Geraldo Moreira da </w:t>
      </w:r>
      <w:proofErr w:type="spellStart"/>
      <w:r w:rsidRPr="000861C8">
        <w:rPr>
          <w:rFonts w:asciiTheme="majorHAnsi" w:hAnsiTheme="majorHAnsi" w:cstheme="majorHAnsi"/>
        </w:rPr>
        <w:t>osta</w:t>
      </w:r>
      <w:proofErr w:type="spellEnd"/>
      <w:r w:rsidRPr="000861C8">
        <w:rPr>
          <w:rFonts w:asciiTheme="majorHAnsi" w:hAnsiTheme="majorHAnsi" w:cstheme="majorHAnsi"/>
        </w:rPr>
        <w:t xml:space="preserve">, localizada na rua Vereador José de Assis Pereira, n°. 19, centro, Monjolos/MG. Tipo de Licitação: Menor Preço. Critério de julgamento Menor Valor Global. Maiores informações </w:t>
      </w:r>
      <w:proofErr w:type="spellStart"/>
      <w:r w:rsidRPr="000861C8">
        <w:rPr>
          <w:rFonts w:asciiTheme="majorHAnsi" w:hAnsiTheme="majorHAnsi" w:cstheme="majorHAnsi"/>
        </w:rPr>
        <w:t>na</w:t>
      </w:r>
      <w:proofErr w:type="spellEnd"/>
      <w:r w:rsidRPr="000861C8">
        <w:rPr>
          <w:rFonts w:asciiTheme="majorHAnsi" w:hAnsiTheme="majorHAnsi" w:cstheme="majorHAnsi"/>
        </w:rPr>
        <w:t xml:space="preserve"> </w:t>
      </w:r>
      <w:proofErr w:type="spellStart"/>
      <w:r w:rsidRPr="000861C8">
        <w:rPr>
          <w:rFonts w:asciiTheme="majorHAnsi" w:hAnsiTheme="majorHAnsi" w:cstheme="majorHAnsi"/>
        </w:rPr>
        <w:t>refeitura</w:t>
      </w:r>
      <w:proofErr w:type="spellEnd"/>
      <w:r w:rsidRPr="000861C8">
        <w:rPr>
          <w:rFonts w:asciiTheme="majorHAnsi" w:hAnsiTheme="majorHAnsi" w:cstheme="majorHAnsi"/>
        </w:rPr>
        <w:t xml:space="preserve"> Municipal de Monjolos, ou pelo telefax: (38) 3727-1120 - E-mail: </w:t>
      </w:r>
      <w:hyperlink r:id="rId45" w:history="1">
        <w:r w:rsidR="00966528" w:rsidRPr="002C3269">
          <w:rPr>
            <w:rStyle w:val="Hyperlink"/>
            <w:rFonts w:asciiTheme="majorHAnsi" w:hAnsiTheme="majorHAnsi" w:cstheme="majorHAnsi"/>
          </w:rPr>
          <w:t>licitacao@prefeituramonjolos.mg.gov.br</w:t>
        </w:r>
      </w:hyperlink>
      <w:r w:rsidR="00966528">
        <w:rPr>
          <w:rFonts w:asciiTheme="majorHAnsi" w:hAnsiTheme="majorHAnsi" w:cstheme="majorHAnsi"/>
        </w:rPr>
        <w:t xml:space="preserve"> </w:t>
      </w:r>
      <w:r w:rsidRPr="000861C8">
        <w:rPr>
          <w:rFonts w:asciiTheme="majorHAnsi" w:hAnsiTheme="majorHAnsi" w:cstheme="majorHAnsi"/>
        </w:rPr>
        <w:t xml:space="preserve">e pelo site: </w:t>
      </w:r>
      <w:hyperlink r:id="rId46" w:history="1">
        <w:r w:rsidRPr="000861C8">
          <w:rPr>
            <w:rStyle w:val="Hyperlink"/>
            <w:rFonts w:asciiTheme="majorHAnsi" w:hAnsiTheme="majorHAnsi" w:cstheme="majorHAnsi"/>
          </w:rPr>
          <w:t>www.prefeituramonjolos.mg.gov.br</w:t>
        </w:r>
      </w:hyperlink>
      <w:r w:rsidRPr="000861C8">
        <w:rPr>
          <w:rFonts w:asciiTheme="majorHAnsi" w:hAnsiTheme="majorHAnsi" w:cstheme="majorHAnsi"/>
        </w:rPr>
        <w:t>.</w:t>
      </w:r>
    </w:p>
    <w:p w14:paraId="00D33497"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14C89549"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72150F69" w14:textId="775B3CD4"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w:t>
      </w:r>
      <w:r>
        <w:rPr>
          <w:rFonts w:asciiTheme="majorHAnsi" w:hAnsiTheme="majorHAnsi" w:cstheme="majorHAnsi"/>
          <w:b/>
        </w:rPr>
        <w:t xml:space="preserve">MUNICIPAL DE MONTALVÂNIA </w:t>
      </w:r>
      <w:r w:rsidRPr="00966528">
        <w:rPr>
          <w:rFonts w:asciiTheme="majorHAnsi" w:hAnsiTheme="majorHAnsi" w:cstheme="majorHAnsi"/>
          <w:b/>
        </w:rPr>
        <w:t>– PL Nº 086/2023 – CONCORRÊNCIA Nº 001/2023</w:t>
      </w:r>
    </w:p>
    <w:p w14:paraId="1284E8AB" w14:textId="1D1D520E" w:rsidR="000F5399"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OBJETO: Execução de obra de pavimentação asfáltica pré misturada a frio (PMF), incluso serviços complementares, Sarjetas e Meio Fio, de logradouros do Bairro Raimundo Ferreira, sede do Município de Montalvânia, recursos próprios do Município, objeto da transferência especial do Governo do Estado de Minas </w:t>
      </w:r>
      <w:r w:rsidRPr="000861C8">
        <w:rPr>
          <w:rFonts w:asciiTheme="majorHAnsi" w:hAnsiTheme="majorHAnsi" w:cstheme="majorHAnsi"/>
        </w:rPr>
        <w:lastRenderedPageBreak/>
        <w:t xml:space="preserve">Gerais em face de indenização da VALE em decorrência do rompimento da barragem de Brumadinho. Abertura: Dia 17/10/2023 – 09h00min. Inf.: (38) 3614-1537 – 3614- 1429. </w:t>
      </w:r>
      <w:proofErr w:type="spellStart"/>
      <w:r w:rsidRPr="000861C8">
        <w:rPr>
          <w:rFonts w:asciiTheme="majorHAnsi" w:hAnsiTheme="majorHAnsi" w:cstheme="majorHAnsi"/>
        </w:rPr>
        <w:t>Email</w:t>
      </w:r>
      <w:proofErr w:type="spellEnd"/>
      <w:r w:rsidRPr="000861C8">
        <w:rPr>
          <w:rFonts w:asciiTheme="majorHAnsi" w:hAnsiTheme="majorHAnsi" w:cstheme="majorHAnsi"/>
        </w:rPr>
        <w:t xml:space="preserve"> </w:t>
      </w:r>
      <w:hyperlink r:id="rId47" w:history="1">
        <w:r w:rsidR="00966528" w:rsidRPr="002C3269">
          <w:rPr>
            <w:rStyle w:val="Hyperlink"/>
            <w:rFonts w:asciiTheme="majorHAnsi" w:hAnsiTheme="majorHAnsi" w:cstheme="majorHAnsi"/>
          </w:rPr>
          <w:t>licitacao@montalvania.mg.gov.br</w:t>
        </w:r>
      </w:hyperlink>
      <w:r w:rsidR="00966528">
        <w:rPr>
          <w:rFonts w:asciiTheme="majorHAnsi" w:hAnsiTheme="majorHAnsi" w:cstheme="majorHAnsi"/>
        </w:rPr>
        <w:t xml:space="preserve"> </w:t>
      </w:r>
      <w:r w:rsidRPr="000861C8">
        <w:rPr>
          <w:rFonts w:asciiTheme="majorHAnsi" w:hAnsiTheme="majorHAnsi" w:cstheme="majorHAnsi"/>
        </w:rPr>
        <w:t xml:space="preserve">ou na sede do Município, situado Av. Confúcio, n°1150 – Centro – Montalvânia/MG, no horário das 07h00min às 17h00min. </w:t>
      </w:r>
    </w:p>
    <w:p w14:paraId="0B763078" w14:textId="77777777" w:rsidR="00347FFB" w:rsidRDefault="00347FFB" w:rsidP="00570C5A">
      <w:pPr>
        <w:tabs>
          <w:tab w:val="left" w:pos="3024"/>
        </w:tabs>
        <w:autoSpaceDE w:val="0"/>
        <w:autoSpaceDN w:val="0"/>
        <w:adjustRightInd w:val="0"/>
        <w:jc w:val="both"/>
        <w:rPr>
          <w:rFonts w:asciiTheme="majorHAnsi" w:hAnsiTheme="majorHAnsi" w:cstheme="majorHAnsi"/>
        </w:rPr>
      </w:pPr>
    </w:p>
    <w:p w14:paraId="502E25F6" w14:textId="77777777" w:rsidR="00347FFB" w:rsidRDefault="00347FFB" w:rsidP="00570C5A">
      <w:pPr>
        <w:tabs>
          <w:tab w:val="left" w:pos="3024"/>
        </w:tabs>
        <w:autoSpaceDE w:val="0"/>
        <w:autoSpaceDN w:val="0"/>
        <w:adjustRightInd w:val="0"/>
        <w:jc w:val="both"/>
        <w:rPr>
          <w:rFonts w:asciiTheme="majorHAnsi" w:hAnsiTheme="majorHAnsi" w:cstheme="majorHAnsi"/>
        </w:rPr>
      </w:pPr>
    </w:p>
    <w:p w14:paraId="65A51311" w14:textId="56A8BE12" w:rsidR="00347FFB" w:rsidRPr="00347FFB" w:rsidRDefault="00347FFB" w:rsidP="00347FFB">
      <w:pPr>
        <w:tabs>
          <w:tab w:val="left" w:pos="3024"/>
        </w:tabs>
        <w:autoSpaceDE w:val="0"/>
        <w:autoSpaceDN w:val="0"/>
        <w:adjustRightInd w:val="0"/>
        <w:jc w:val="both"/>
        <w:rPr>
          <w:rFonts w:asciiTheme="majorHAnsi" w:hAnsiTheme="majorHAnsi" w:cstheme="majorHAnsi"/>
          <w:b/>
        </w:rPr>
      </w:pPr>
      <w:r w:rsidRPr="00347FFB">
        <w:rPr>
          <w:rFonts w:asciiTheme="majorHAnsi" w:hAnsiTheme="majorHAnsi" w:cstheme="majorHAnsi"/>
          <w:b/>
        </w:rPr>
        <w:t>PREFEITURA MUNICIPAL DE NOVA SERRANA/MG – TORNA PÚBLICO</w:t>
      </w:r>
      <w:r>
        <w:rPr>
          <w:rFonts w:asciiTheme="majorHAnsi" w:hAnsiTheme="majorHAnsi" w:cstheme="majorHAnsi"/>
          <w:b/>
        </w:rPr>
        <w:t xml:space="preserve"> </w:t>
      </w:r>
      <w:r w:rsidRPr="00347FFB">
        <w:rPr>
          <w:rFonts w:asciiTheme="majorHAnsi" w:hAnsiTheme="majorHAnsi" w:cstheme="majorHAnsi"/>
          <w:b/>
        </w:rPr>
        <w:t xml:space="preserve">NOVA    </w:t>
      </w:r>
      <w:proofErr w:type="gramStart"/>
      <w:r w:rsidRPr="00347FFB">
        <w:rPr>
          <w:rFonts w:asciiTheme="majorHAnsi" w:hAnsiTheme="majorHAnsi" w:cstheme="majorHAnsi"/>
          <w:b/>
        </w:rPr>
        <w:t>DATA  DE</w:t>
      </w:r>
      <w:proofErr w:type="gramEnd"/>
      <w:r w:rsidRPr="00347FFB">
        <w:rPr>
          <w:rFonts w:asciiTheme="majorHAnsi" w:hAnsiTheme="majorHAnsi" w:cstheme="majorHAnsi"/>
          <w:b/>
        </w:rPr>
        <w:t xml:space="preserve">  ABERTURA  DO  PROCESSO  LICITATÓRIO  Nº  181/2023,  PREGÃO</w:t>
      </w:r>
      <w:r>
        <w:rPr>
          <w:rFonts w:asciiTheme="majorHAnsi" w:hAnsiTheme="majorHAnsi" w:cstheme="majorHAnsi"/>
          <w:b/>
        </w:rPr>
        <w:t xml:space="preserve"> </w:t>
      </w:r>
      <w:r w:rsidRPr="00347FFB">
        <w:rPr>
          <w:rFonts w:asciiTheme="majorHAnsi" w:hAnsiTheme="majorHAnsi" w:cstheme="majorHAnsi"/>
          <w:b/>
        </w:rPr>
        <w:t>ELETRÔNICO Nº  103/2023.</w:t>
      </w:r>
    </w:p>
    <w:p w14:paraId="15733B51" w14:textId="3697ACC3" w:rsidR="00347FFB" w:rsidRPr="000861C8" w:rsidRDefault="00347FFB" w:rsidP="00347FFB">
      <w:pPr>
        <w:tabs>
          <w:tab w:val="left" w:pos="3024"/>
        </w:tabs>
        <w:autoSpaceDE w:val="0"/>
        <w:autoSpaceDN w:val="0"/>
        <w:adjustRightInd w:val="0"/>
        <w:jc w:val="both"/>
        <w:rPr>
          <w:rFonts w:asciiTheme="majorHAnsi" w:hAnsiTheme="majorHAnsi" w:cstheme="majorHAnsi"/>
        </w:rPr>
      </w:pPr>
      <w:r w:rsidRPr="00347FFB">
        <w:rPr>
          <w:rFonts w:asciiTheme="majorHAnsi" w:hAnsiTheme="majorHAnsi" w:cstheme="majorHAnsi"/>
        </w:rPr>
        <w:t>Objeto – PRESTAÇÃO DOS SERVIÇOS DE</w:t>
      </w:r>
      <w:r>
        <w:rPr>
          <w:rFonts w:asciiTheme="majorHAnsi" w:hAnsiTheme="majorHAnsi" w:cstheme="majorHAnsi"/>
        </w:rPr>
        <w:t xml:space="preserve"> Coleta e transportes dos resíduos sólidos </w:t>
      </w:r>
      <w:proofErr w:type="gramStart"/>
      <w:r w:rsidRPr="00347FFB">
        <w:rPr>
          <w:rFonts w:asciiTheme="majorHAnsi" w:hAnsiTheme="majorHAnsi" w:cstheme="majorHAnsi"/>
        </w:rPr>
        <w:t>DOMICILIARES,  COMERCIAIS</w:t>
      </w:r>
      <w:proofErr w:type="gramEnd"/>
      <w:r w:rsidRPr="00347FFB">
        <w:rPr>
          <w:rFonts w:asciiTheme="majorHAnsi" w:hAnsiTheme="majorHAnsi" w:cstheme="majorHAnsi"/>
        </w:rPr>
        <w:t>,    RESÍDUOS  DE  CONSTRUÇÃO</w:t>
      </w:r>
      <w:r>
        <w:rPr>
          <w:rFonts w:asciiTheme="majorHAnsi" w:hAnsiTheme="majorHAnsi" w:cstheme="majorHAnsi"/>
        </w:rPr>
        <w:t xml:space="preserve"> </w:t>
      </w:r>
      <w:r w:rsidRPr="00347FFB">
        <w:rPr>
          <w:rFonts w:asciiTheme="majorHAnsi" w:hAnsiTheme="majorHAnsi" w:cstheme="majorHAnsi"/>
        </w:rPr>
        <w:t>(CATA-TRECO),  RESÍDUOS  DE  PODAS,    CAPINA  E  VARRIÇÃO</w:t>
      </w:r>
      <w:r>
        <w:rPr>
          <w:rFonts w:asciiTheme="majorHAnsi" w:hAnsiTheme="majorHAnsi" w:cstheme="majorHAnsi"/>
        </w:rPr>
        <w:t xml:space="preserve"> </w:t>
      </w:r>
      <w:r w:rsidRPr="00347FFB">
        <w:rPr>
          <w:rFonts w:asciiTheme="majorHAnsi" w:hAnsiTheme="majorHAnsi" w:cstheme="majorHAnsi"/>
        </w:rPr>
        <w:t>GERADOS  NO  PERÍMETRO  URBANO  DO    MUNICÍPIO  DE  NOVA</w:t>
      </w:r>
      <w:r>
        <w:rPr>
          <w:rFonts w:asciiTheme="majorHAnsi" w:hAnsiTheme="majorHAnsi" w:cstheme="majorHAnsi"/>
        </w:rPr>
        <w:t xml:space="preserve"> </w:t>
      </w:r>
      <w:r w:rsidRPr="00347FFB">
        <w:rPr>
          <w:rFonts w:asciiTheme="majorHAnsi" w:hAnsiTheme="majorHAnsi" w:cstheme="majorHAnsi"/>
        </w:rPr>
        <w:t xml:space="preserve">SERRANA  –  MG.  </w:t>
      </w:r>
      <w:proofErr w:type="gramStart"/>
      <w:r w:rsidRPr="00347FFB">
        <w:rPr>
          <w:rFonts w:asciiTheme="majorHAnsi" w:hAnsiTheme="majorHAnsi" w:cstheme="majorHAnsi"/>
        </w:rPr>
        <w:t>NOVA  DATA</w:t>
      </w:r>
      <w:proofErr w:type="gramEnd"/>
      <w:r w:rsidRPr="00347FFB">
        <w:rPr>
          <w:rFonts w:asciiTheme="majorHAnsi" w:hAnsiTheme="majorHAnsi" w:cstheme="majorHAnsi"/>
        </w:rPr>
        <w:t xml:space="preserve">  DE  ABERTURA  DA    SESSÃO</w:t>
      </w:r>
      <w:r>
        <w:rPr>
          <w:rFonts w:asciiTheme="majorHAnsi" w:hAnsiTheme="majorHAnsi" w:cstheme="majorHAnsi"/>
        </w:rPr>
        <w:t xml:space="preserve"> </w:t>
      </w:r>
      <w:r w:rsidRPr="00347FFB">
        <w:rPr>
          <w:rFonts w:asciiTheme="majorHAnsi" w:hAnsiTheme="majorHAnsi" w:cstheme="majorHAnsi"/>
        </w:rPr>
        <w:t>PÚBLICA – dia 20/09/2023 às 14:00 horas através da plataforma  BLL</w:t>
      </w:r>
      <w:r>
        <w:rPr>
          <w:rFonts w:asciiTheme="majorHAnsi" w:hAnsiTheme="majorHAnsi" w:cstheme="majorHAnsi"/>
        </w:rPr>
        <w:t xml:space="preserve"> Compras  </w:t>
      </w:r>
      <w:hyperlink r:id="rId48" w:history="1">
        <w:r w:rsidRPr="002C3269">
          <w:rPr>
            <w:rStyle w:val="Hyperlink"/>
            <w:rFonts w:asciiTheme="majorHAnsi" w:hAnsiTheme="majorHAnsi" w:cstheme="majorHAnsi"/>
          </w:rPr>
          <w:t>www.bll.org.br</w:t>
        </w:r>
      </w:hyperlink>
      <w:r>
        <w:rPr>
          <w:rFonts w:asciiTheme="majorHAnsi" w:hAnsiTheme="majorHAnsi" w:cstheme="majorHAnsi"/>
        </w:rPr>
        <w:t xml:space="preserve">. </w:t>
      </w:r>
      <w:proofErr w:type="gramStart"/>
      <w:r w:rsidRPr="00347FFB">
        <w:rPr>
          <w:rFonts w:asciiTheme="majorHAnsi" w:hAnsiTheme="majorHAnsi" w:cstheme="majorHAnsi"/>
        </w:rPr>
        <w:t>EDITAL  RETIFICADO</w:t>
      </w:r>
      <w:proofErr w:type="gramEnd"/>
      <w:r w:rsidRPr="00347FFB">
        <w:rPr>
          <w:rFonts w:asciiTheme="majorHAnsi" w:hAnsiTheme="majorHAnsi" w:cstheme="majorHAnsi"/>
        </w:rPr>
        <w:t xml:space="preserve">  NA  PLATAFORMA</w:t>
      </w:r>
      <w:r>
        <w:rPr>
          <w:rFonts w:asciiTheme="majorHAnsi" w:hAnsiTheme="majorHAnsi" w:cstheme="majorHAnsi"/>
        </w:rPr>
        <w:t xml:space="preserve"> </w:t>
      </w:r>
      <w:r w:rsidRPr="00347FFB">
        <w:rPr>
          <w:rFonts w:asciiTheme="majorHAnsi" w:hAnsiTheme="majorHAnsi" w:cstheme="majorHAnsi"/>
        </w:rPr>
        <w:t xml:space="preserve">DA    BLL  E  SITE  DA  PREFEITURA.  </w:t>
      </w:r>
      <w:proofErr w:type="gramStart"/>
      <w:r w:rsidRPr="00347FFB">
        <w:rPr>
          <w:rFonts w:asciiTheme="majorHAnsi" w:hAnsiTheme="majorHAnsi" w:cstheme="majorHAnsi"/>
        </w:rPr>
        <w:t>Mais  informações</w:t>
      </w:r>
      <w:proofErr w:type="gramEnd"/>
      <w:r w:rsidRPr="00347FFB">
        <w:rPr>
          <w:rFonts w:asciiTheme="majorHAnsi" w:hAnsiTheme="majorHAnsi" w:cstheme="majorHAnsi"/>
        </w:rPr>
        <w:t xml:space="preserve">  pelo  telefone</w:t>
      </w:r>
      <w:r>
        <w:rPr>
          <w:rFonts w:asciiTheme="majorHAnsi" w:hAnsiTheme="majorHAnsi" w:cstheme="majorHAnsi"/>
        </w:rPr>
        <w:t xml:space="preserve"> </w:t>
      </w:r>
      <w:r w:rsidRPr="00347FFB">
        <w:rPr>
          <w:rFonts w:asciiTheme="majorHAnsi" w:hAnsiTheme="majorHAnsi" w:cstheme="majorHAnsi"/>
        </w:rPr>
        <w:t>37–  3226.9072.</w:t>
      </w:r>
    </w:p>
    <w:p w14:paraId="0FDE9921"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69A53285"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7E212594" w14:textId="244B57DC"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ONÇA DE PITANGUI -EXTRATO DE LICITAÇÃO. PROCESSO N°.50/2023 TOMADA DE PREÇOS 06/2023 </w:t>
      </w:r>
    </w:p>
    <w:p w14:paraId="0190069D" w14:textId="58AB8E68" w:rsidR="000F5399" w:rsidRPr="000861C8" w:rsidRDefault="000F5399" w:rsidP="00570C5A">
      <w:pPr>
        <w:tabs>
          <w:tab w:val="left" w:pos="3024"/>
        </w:tabs>
        <w:autoSpaceDE w:val="0"/>
        <w:autoSpaceDN w:val="0"/>
        <w:adjustRightInd w:val="0"/>
        <w:jc w:val="both"/>
        <w:rPr>
          <w:rFonts w:asciiTheme="majorHAnsi" w:hAnsiTheme="majorHAnsi" w:cstheme="majorHAnsi"/>
        </w:rPr>
      </w:pPr>
      <w:proofErr w:type="gramStart"/>
      <w:r w:rsidRPr="000861C8">
        <w:rPr>
          <w:rFonts w:asciiTheme="majorHAnsi" w:hAnsiTheme="majorHAnsi" w:cstheme="majorHAnsi"/>
        </w:rPr>
        <w:t>objeto</w:t>
      </w:r>
      <w:proofErr w:type="gramEnd"/>
      <w:r w:rsidRPr="000861C8">
        <w:rPr>
          <w:rFonts w:asciiTheme="majorHAnsi" w:hAnsiTheme="majorHAnsi" w:cstheme="majorHAnsi"/>
        </w:rPr>
        <w:t xml:space="preserve">: Contratação de empresa especializada para execução de meio fio com </w:t>
      </w:r>
      <w:proofErr w:type="spellStart"/>
      <w:r w:rsidRPr="000861C8">
        <w:rPr>
          <w:rFonts w:asciiTheme="majorHAnsi" w:hAnsiTheme="majorHAnsi" w:cstheme="majorHAnsi"/>
        </w:rPr>
        <w:t>extrusora</w:t>
      </w:r>
      <w:proofErr w:type="spellEnd"/>
      <w:r w:rsidRPr="000861C8">
        <w:rPr>
          <w:rFonts w:asciiTheme="majorHAnsi" w:hAnsiTheme="majorHAnsi" w:cstheme="majorHAnsi"/>
        </w:rPr>
        <w:t xml:space="preserve"> e Pintura de Linhas, setas e símbolos com resina acrílica: Abertura: 10/10/2023 às 09:30 horas. Edital disponível na R. Gustavo Capanema, 101, Centro, CEP 35.655-000, em Onça de Pitangui/MG. Fone (37) 3273-1133. Fundamento Legal: Lei 8.666/93.</w:t>
      </w:r>
    </w:p>
    <w:p w14:paraId="08BD095D"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42289527"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6935CB7F" w14:textId="2CF2B2B6"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PIRANGUINHO - TOMADA DE PREÇO Nº 009/2023 </w:t>
      </w:r>
    </w:p>
    <w:p w14:paraId="29EEDA34" w14:textId="3CE31EF5" w:rsidR="000F5399" w:rsidRDefault="00966528" w:rsidP="00570C5A">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C</w:t>
      </w:r>
      <w:r w:rsidR="000F5399" w:rsidRPr="000861C8">
        <w:rPr>
          <w:rFonts w:asciiTheme="majorHAnsi" w:hAnsiTheme="majorHAnsi" w:cstheme="majorHAnsi"/>
        </w:rPr>
        <w:t>ontratação de empresa especializada para EXECUÇÃO DE OBRA DE CALÇAMENTO E DRENAGEM na Rua do Distrito Industrial no Distrito de Santa Bárbara do Sapucaí PARA ATENDER A SECRETARIA MAL D GV AGLTA do município de Piranguinho. VISITA TÉCNICA A PARTIR DE: 29/09/2023. ABERTURA: 04/10/2023 às 09:00 horas. Edital completo na página do Município de Piranguin</w:t>
      </w:r>
      <w:r>
        <w:rPr>
          <w:rFonts w:asciiTheme="majorHAnsi" w:hAnsiTheme="majorHAnsi" w:cstheme="majorHAnsi"/>
        </w:rPr>
        <w:t xml:space="preserve">ho - </w:t>
      </w:r>
      <w:hyperlink r:id="rId49" w:history="1">
        <w:r w:rsidRPr="002C3269">
          <w:rPr>
            <w:rStyle w:val="Hyperlink"/>
            <w:rFonts w:asciiTheme="majorHAnsi" w:hAnsiTheme="majorHAnsi" w:cstheme="majorHAnsi"/>
          </w:rPr>
          <w:t>www.piranguinho.mg.gov.br</w:t>
        </w:r>
      </w:hyperlink>
      <w:r>
        <w:rPr>
          <w:rFonts w:asciiTheme="majorHAnsi" w:hAnsiTheme="majorHAnsi" w:cstheme="majorHAnsi"/>
        </w:rPr>
        <w:t xml:space="preserve">. </w:t>
      </w:r>
      <w:proofErr w:type="gramStart"/>
      <w:r w:rsidR="000F5399" w:rsidRPr="000861C8">
        <w:rPr>
          <w:rFonts w:asciiTheme="majorHAnsi" w:hAnsiTheme="majorHAnsi" w:cstheme="majorHAnsi"/>
        </w:rPr>
        <w:t>INFO.:</w:t>
      </w:r>
      <w:proofErr w:type="gramEnd"/>
      <w:r w:rsidR="000F5399" w:rsidRPr="000861C8">
        <w:rPr>
          <w:rFonts w:asciiTheme="majorHAnsi" w:hAnsiTheme="majorHAnsi" w:cstheme="majorHAnsi"/>
        </w:rPr>
        <w:t xml:space="preserve"> (35) 3644- 1222, E-MAIL - </w:t>
      </w:r>
      <w:hyperlink r:id="rId50" w:history="1">
        <w:r w:rsidRPr="002C3269">
          <w:rPr>
            <w:rStyle w:val="Hyperlink"/>
            <w:rFonts w:asciiTheme="majorHAnsi" w:hAnsiTheme="majorHAnsi" w:cstheme="majorHAnsi"/>
          </w:rPr>
          <w:t>licitacao@piranguinho.mg.gov.br</w:t>
        </w:r>
      </w:hyperlink>
      <w:r>
        <w:rPr>
          <w:rFonts w:asciiTheme="majorHAnsi" w:hAnsiTheme="majorHAnsi" w:cstheme="majorHAnsi"/>
        </w:rPr>
        <w:t xml:space="preserve">. </w:t>
      </w:r>
    </w:p>
    <w:p w14:paraId="3652F3B7" w14:textId="77777777" w:rsidR="00714F8E" w:rsidRDefault="00714F8E" w:rsidP="00570C5A">
      <w:pPr>
        <w:tabs>
          <w:tab w:val="left" w:pos="3024"/>
        </w:tabs>
        <w:autoSpaceDE w:val="0"/>
        <w:autoSpaceDN w:val="0"/>
        <w:adjustRightInd w:val="0"/>
        <w:jc w:val="both"/>
        <w:rPr>
          <w:rFonts w:asciiTheme="majorHAnsi" w:hAnsiTheme="majorHAnsi" w:cstheme="majorHAnsi"/>
        </w:rPr>
      </w:pPr>
    </w:p>
    <w:p w14:paraId="5DA0660E" w14:textId="77777777" w:rsidR="00714F8E" w:rsidRDefault="00714F8E" w:rsidP="00570C5A">
      <w:pPr>
        <w:tabs>
          <w:tab w:val="left" w:pos="3024"/>
        </w:tabs>
        <w:autoSpaceDE w:val="0"/>
        <w:autoSpaceDN w:val="0"/>
        <w:adjustRightInd w:val="0"/>
        <w:jc w:val="both"/>
        <w:rPr>
          <w:rFonts w:asciiTheme="majorHAnsi" w:hAnsiTheme="majorHAnsi" w:cstheme="majorHAnsi"/>
        </w:rPr>
      </w:pPr>
    </w:p>
    <w:p w14:paraId="42FA4A21" w14:textId="504B5C4B" w:rsidR="00714F8E" w:rsidRPr="00714F8E" w:rsidRDefault="00714F8E" w:rsidP="00714F8E">
      <w:pPr>
        <w:tabs>
          <w:tab w:val="left" w:pos="3024"/>
        </w:tabs>
        <w:autoSpaceDE w:val="0"/>
        <w:autoSpaceDN w:val="0"/>
        <w:adjustRightInd w:val="0"/>
        <w:jc w:val="both"/>
        <w:rPr>
          <w:rFonts w:asciiTheme="majorHAnsi" w:hAnsiTheme="majorHAnsi" w:cstheme="majorHAnsi"/>
          <w:b/>
        </w:rPr>
      </w:pPr>
      <w:r w:rsidRPr="00714F8E">
        <w:rPr>
          <w:rFonts w:asciiTheme="majorHAnsi" w:hAnsiTheme="majorHAnsi" w:cstheme="majorHAnsi"/>
          <w:b/>
        </w:rPr>
        <w:t>PREFEITURA MUNICIPAL DE POUSO ALEGRE PROC</w:t>
      </w:r>
      <w:r w:rsidR="00DC7DAA">
        <w:rPr>
          <w:rFonts w:asciiTheme="majorHAnsi" w:hAnsiTheme="majorHAnsi" w:cstheme="majorHAnsi"/>
          <w:b/>
        </w:rPr>
        <w:t>.</w:t>
      </w:r>
      <w:r w:rsidRPr="00714F8E">
        <w:rPr>
          <w:rFonts w:asciiTheme="majorHAnsi" w:hAnsiTheme="majorHAnsi" w:cstheme="majorHAnsi"/>
          <w:b/>
        </w:rPr>
        <w:t xml:space="preserve"> LICIT</w:t>
      </w:r>
      <w:r w:rsidR="00DC7DAA">
        <w:rPr>
          <w:rFonts w:asciiTheme="majorHAnsi" w:hAnsiTheme="majorHAnsi" w:cstheme="majorHAnsi"/>
          <w:b/>
        </w:rPr>
        <w:t>.</w:t>
      </w:r>
      <w:r w:rsidRPr="00714F8E">
        <w:rPr>
          <w:rFonts w:asciiTheme="majorHAnsi" w:hAnsiTheme="majorHAnsi" w:cstheme="majorHAnsi"/>
          <w:b/>
        </w:rPr>
        <w:t xml:space="preserve"> N° 193 / 2023- MODALIDADE: </w:t>
      </w:r>
      <w:r w:rsidR="00DC7DAA">
        <w:rPr>
          <w:rFonts w:asciiTheme="majorHAnsi" w:hAnsiTheme="majorHAnsi" w:cstheme="majorHAnsi"/>
          <w:b/>
        </w:rPr>
        <w:t>TP</w:t>
      </w:r>
      <w:r w:rsidRPr="00714F8E">
        <w:rPr>
          <w:rFonts w:asciiTheme="majorHAnsi" w:hAnsiTheme="majorHAnsi" w:cstheme="majorHAnsi"/>
          <w:b/>
        </w:rPr>
        <w:t xml:space="preserve"> Nº 15 / 2023</w:t>
      </w:r>
    </w:p>
    <w:p w14:paraId="275C7126" w14:textId="2FFA0B7D" w:rsidR="00714F8E" w:rsidRDefault="00714F8E" w:rsidP="00714F8E">
      <w:pPr>
        <w:tabs>
          <w:tab w:val="left" w:pos="3024"/>
        </w:tabs>
        <w:autoSpaceDE w:val="0"/>
        <w:autoSpaceDN w:val="0"/>
        <w:adjustRightInd w:val="0"/>
        <w:jc w:val="both"/>
        <w:rPr>
          <w:rFonts w:asciiTheme="majorHAnsi" w:hAnsiTheme="majorHAnsi" w:cstheme="majorHAnsi"/>
        </w:rPr>
      </w:pPr>
      <w:r w:rsidRPr="00714F8E">
        <w:rPr>
          <w:rFonts w:asciiTheme="majorHAnsi" w:hAnsiTheme="majorHAnsi" w:cstheme="majorHAnsi"/>
        </w:rPr>
        <w:t>Data Abertura: 05/10/2023 09:00:00</w:t>
      </w:r>
      <w:r>
        <w:rPr>
          <w:rFonts w:asciiTheme="majorHAnsi" w:hAnsiTheme="majorHAnsi" w:cstheme="majorHAnsi"/>
        </w:rPr>
        <w:t xml:space="preserve"> - </w:t>
      </w:r>
      <w:r w:rsidRPr="00714F8E">
        <w:rPr>
          <w:rFonts w:asciiTheme="majorHAnsi" w:hAnsiTheme="majorHAnsi" w:cstheme="majorHAnsi"/>
        </w:rPr>
        <w:t>Data de Publicação: 15/09/2023</w:t>
      </w:r>
      <w:r>
        <w:rPr>
          <w:rFonts w:asciiTheme="majorHAnsi" w:hAnsiTheme="majorHAnsi" w:cstheme="majorHAnsi"/>
        </w:rPr>
        <w:t xml:space="preserve"> - </w:t>
      </w:r>
      <w:r w:rsidRPr="00714F8E">
        <w:rPr>
          <w:rFonts w:asciiTheme="majorHAnsi" w:hAnsiTheme="majorHAnsi" w:cstheme="majorHAnsi"/>
        </w:rPr>
        <w:t>Objeto: CONTRATAÇÃO DE EMPRESA ESPECIALIZADA PARA REQUALIFICAÇÃO DA TRAVESSIA DO RIBEIRÃO DAS MORTES NA RUA ANTÔNIO SCODELER, INCLUINDO O FORNECIMENTO DE MATERIAIS, EQUIPAMENTOS E MÃO DE OBRA</w:t>
      </w:r>
      <w:r>
        <w:rPr>
          <w:rFonts w:asciiTheme="majorHAnsi" w:hAnsiTheme="majorHAnsi" w:cstheme="majorHAnsi"/>
        </w:rPr>
        <w:t xml:space="preserve"> - </w:t>
      </w:r>
      <w:r w:rsidRPr="00714F8E">
        <w:rPr>
          <w:rFonts w:asciiTheme="majorHAnsi" w:hAnsiTheme="majorHAnsi" w:cstheme="majorHAnsi"/>
        </w:rPr>
        <w:t>Local: Rua Lucy Vasconcelos Teixeira, nº 230, Mirante do Paraíso</w:t>
      </w:r>
      <w:r>
        <w:rPr>
          <w:rFonts w:asciiTheme="majorHAnsi" w:hAnsiTheme="majorHAnsi" w:cstheme="majorHAnsi"/>
        </w:rPr>
        <w:t xml:space="preserve"> - </w:t>
      </w:r>
      <w:r w:rsidRPr="00714F8E">
        <w:rPr>
          <w:rFonts w:asciiTheme="majorHAnsi" w:hAnsiTheme="majorHAnsi" w:cstheme="majorHAnsi"/>
        </w:rPr>
        <w:t xml:space="preserve">Link: </w:t>
      </w:r>
      <w:hyperlink r:id="rId51" w:history="1">
        <w:r w:rsidRPr="002C3269">
          <w:rPr>
            <w:rStyle w:val="Hyperlink"/>
            <w:rFonts w:asciiTheme="majorHAnsi" w:hAnsiTheme="majorHAnsi" w:cstheme="majorHAnsi"/>
          </w:rPr>
          <w:t>licitapamg@gmail.com</w:t>
        </w:r>
      </w:hyperlink>
      <w:r>
        <w:rPr>
          <w:rFonts w:asciiTheme="majorHAnsi" w:hAnsiTheme="majorHAnsi" w:cstheme="majorHAnsi"/>
        </w:rPr>
        <w:t xml:space="preserve">. </w:t>
      </w:r>
      <w:hyperlink r:id="rId52" w:history="1">
        <w:r w:rsidRPr="002C3269">
          <w:rPr>
            <w:rStyle w:val="Hyperlink"/>
            <w:rFonts w:asciiTheme="majorHAnsi" w:hAnsiTheme="majorHAnsi" w:cstheme="majorHAnsi"/>
          </w:rPr>
          <w:t>https://pousoalegre.mg.gov.br/filter/2135</w:t>
        </w:r>
      </w:hyperlink>
      <w:r>
        <w:rPr>
          <w:rFonts w:asciiTheme="majorHAnsi" w:hAnsiTheme="majorHAnsi" w:cstheme="majorHAnsi"/>
        </w:rPr>
        <w:t xml:space="preserve">. </w:t>
      </w:r>
    </w:p>
    <w:p w14:paraId="206D8517" w14:textId="77777777" w:rsidR="00714F8E" w:rsidRPr="000861C8" w:rsidRDefault="00714F8E" w:rsidP="00570C5A">
      <w:pPr>
        <w:tabs>
          <w:tab w:val="left" w:pos="3024"/>
        </w:tabs>
        <w:autoSpaceDE w:val="0"/>
        <w:autoSpaceDN w:val="0"/>
        <w:adjustRightInd w:val="0"/>
        <w:jc w:val="both"/>
        <w:rPr>
          <w:rFonts w:asciiTheme="majorHAnsi" w:hAnsiTheme="majorHAnsi" w:cstheme="majorHAnsi"/>
        </w:rPr>
      </w:pPr>
    </w:p>
    <w:p w14:paraId="571CE710"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4C79B237" w14:textId="1ABDC4F0"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PRADOS - LICITAÇÃO Nº 101/2023 </w:t>
      </w:r>
    </w:p>
    <w:p w14:paraId="0AD92616" w14:textId="74C6BD35"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MUNICIPAL DE PRADOS, torna pública a data de abertura do Processo de Licitação nº 101/2023, Tomada de Preços n. 005/2023 com o objeto da presente licitação a Contratação de uma empresa especializada por empreitada global para execução de obras de construção de muro de contenção em gabião e concreto armado no bairro Rua de Baixo, incluindo o fornecimento de materiais, conforme características e descrições </w:t>
      </w:r>
      <w:r w:rsidRPr="000861C8">
        <w:rPr>
          <w:rFonts w:asciiTheme="majorHAnsi" w:hAnsiTheme="majorHAnsi" w:cstheme="majorHAnsi"/>
        </w:rPr>
        <w:lastRenderedPageBreak/>
        <w:t>técnicas constantes deste Edital e anexos. Abertura dia 03/10/2023, às 09:00 horas. Local: sede da Prefeitura. Edital disponível</w:t>
      </w:r>
      <w:r w:rsidR="00966528">
        <w:rPr>
          <w:rFonts w:asciiTheme="majorHAnsi" w:hAnsiTheme="majorHAnsi" w:cstheme="majorHAnsi"/>
        </w:rPr>
        <w:t xml:space="preserve"> no site: </w:t>
      </w:r>
      <w:hyperlink r:id="rId53" w:history="1">
        <w:r w:rsidR="00966528" w:rsidRPr="002C3269">
          <w:rPr>
            <w:rStyle w:val="Hyperlink"/>
            <w:rFonts w:asciiTheme="majorHAnsi" w:hAnsiTheme="majorHAnsi" w:cstheme="majorHAnsi"/>
          </w:rPr>
          <w:t>www.prados.mg.gov.br</w:t>
        </w:r>
      </w:hyperlink>
      <w:r w:rsidR="00966528">
        <w:rPr>
          <w:rFonts w:asciiTheme="majorHAnsi" w:hAnsiTheme="majorHAnsi" w:cstheme="majorHAnsi"/>
        </w:rPr>
        <w:t xml:space="preserve">. </w:t>
      </w:r>
      <w:r w:rsidRPr="000861C8">
        <w:rPr>
          <w:rFonts w:asciiTheme="majorHAnsi" w:hAnsiTheme="majorHAnsi" w:cstheme="majorHAnsi"/>
        </w:rPr>
        <w:t xml:space="preserve">Informações somente através do e-mail: </w:t>
      </w:r>
      <w:hyperlink r:id="rId54" w:history="1">
        <w:r w:rsidRPr="000861C8">
          <w:rPr>
            <w:rStyle w:val="Hyperlink"/>
            <w:rFonts w:asciiTheme="majorHAnsi" w:hAnsiTheme="majorHAnsi" w:cstheme="majorHAnsi"/>
          </w:rPr>
          <w:t>licitacao@prados.mg.gov.br</w:t>
        </w:r>
      </w:hyperlink>
      <w:r w:rsidRPr="000861C8">
        <w:rPr>
          <w:rFonts w:asciiTheme="majorHAnsi" w:hAnsiTheme="majorHAnsi" w:cstheme="majorHAnsi"/>
        </w:rPr>
        <w:t>.</w:t>
      </w:r>
    </w:p>
    <w:p w14:paraId="4EA4B851"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048044BA"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5BCADAB0" w14:textId="70FC113D"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PRESIDENTE JUSCELINO - AVISO DE LICITAÇÃO - TOMADA DE PREÇOS Nº 013/2023 </w:t>
      </w:r>
    </w:p>
    <w:p w14:paraId="47D94B9E" w14:textId="103468DC"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 Município de Presidente Juscelino/MG torna público, para conhecimento dos interessados, que às 09:00 horas do dia 02 de outubro de 2023, no Prédio da Prefeitura Municipal, será realizada a sessão para recebimento e abertura dos envelopes contendo a Proposta e Documentação– Tomada de Preços nº 013/2023, do tipo “MENOR PREÇO POR LOTE </w:t>
      </w:r>
      <w:proofErr w:type="gramStart"/>
      <w:r w:rsidRPr="000861C8">
        <w:rPr>
          <w:rFonts w:asciiTheme="majorHAnsi" w:hAnsiTheme="majorHAnsi" w:cstheme="majorHAnsi"/>
        </w:rPr>
        <w:t>“ Contratação</w:t>
      </w:r>
      <w:proofErr w:type="gramEnd"/>
      <w:r w:rsidRPr="000861C8">
        <w:rPr>
          <w:rFonts w:asciiTheme="majorHAnsi" w:hAnsiTheme="majorHAnsi" w:cstheme="majorHAnsi"/>
        </w:rPr>
        <w:t xml:space="preserve"> de empresa para construção de muro de arrimo, bem como construção de ponte com aduelas de concreto armado, em Presidente Juscelino/MG. Edital e maiores informações com o Presidente da Comissão de Licitação, pelo telefone (38) 3724-1239 ou e-mail: </w:t>
      </w:r>
      <w:hyperlink r:id="rId55" w:history="1">
        <w:r w:rsidRPr="000861C8">
          <w:rPr>
            <w:rStyle w:val="Hyperlink"/>
            <w:rFonts w:asciiTheme="majorHAnsi" w:hAnsiTheme="majorHAnsi" w:cstheme="majorHAnsi"/>
          </w:rPr>
          <w:t>licitacao@presidentejuscelino.mg.gov.br</w:t>
        </w:r>
      </w:hyperlink>
      <w:r w:rsidRPr="000861C8">
        <w:rPr>
          <w:rFonts w:asciiTheme="majorHAnsi" w:hAnsiTheme="majorHAnsi" w:cstheme="majorHAnsi"/>
        </w:rPr>
        <w:t>.</w:t>
      </w:r>
    </w:p>
    <w:p w14:paraId="43AD620E"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70997F13"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0A524682" w14:textId="1C0079DD" w:rsidR="00966528" w:rsidRDefault="00966528" w:rsidP="00570C5A">
      <w:pPr>
        <w:tabs>
          <w:tab w:val="left" w:pos="3024"/>
        </w:tabs>
        <w:autoSpaceDE w:val="0"/>
        <w:autoSpaceDN w:val="0"/>
        <w:adjustRightInd w:val="0"/>
        <w:jc w:val="both"/>
        <w:rPr>
          <w:rFonts w:asciiTheme="majorHAnsi" w:hAnsiTheme="majorHAnsi" w:cstheme="majorHAnsi"/>
        </w:rPr>
      </w:pPr>
      <w:r w:rsidRPr="001C56C4">
        <w:rPr>
          <w:rFonts w:asciiTheme="majorHAnsi" w:hAnsiTheme="majorHAnsi" w:cstheme="majorHAnsi"/>
          <w:b/>
        </w:rPr>
        <w:t>PREFEITURA MUNICIPAL DE</w:t>
      </w:r>
      <w:r w:rsidRPr="000861C8">
        <w:rPr>
          <w:rFonts w:asciiTheme="majorHAnsi" w:hAnsiTheme="majorHAnsi" w:cstheme="majorHAnsi"/>
        </w:rPr>
        <w:t xml:space="preserve"> </w:t>
      </w:r>
      <w:r w:rsidRPr="00966528">
        <w:rPr>
          <w:rFonts w:asciiTheme="majorHAnsi" w:hAnsiTheme="majorHAnsi" w:cstheme="majorHAnsi"/>
          <w:b/>
        </w:rPr>
        <w:t>PRUDENTE DE MORAIS - NOVA DATA DE ABERTURA DO PROCESSO LICITATÓRIO Nº 89/2023 TOMADA DE PREÇOS Nº 004/2023.</w:t>
      </w:r>
    </w:p>
    <w:p w14:paraId="4BAD0206" w14:textId="4434EF18"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Municipal de Prudente de Morais/MG torna público a nova data de abertura do PROCESSO LICITATÓRIO Nº 89/2023 - TOMADA DE PREÇOS Nº 004/2023. OBJETO: é contratação de empresa especializada em ENGENHARIA CIVIL para construção do CENTRO INFANTIL DE DIVERSÃO NA CIDADE DE PRUDENTE DE MORAIS, conforme planilha orçamentária, projetos, memorial descritivo, cronograma físico-financeiro e demais anexos. ABERTURA/SESSÃO: 02/10/2023, 09:00 h. LOCAL: Sala de Licitações da Prefeitura/Rua Prefeito João Dias Jeunnon, nº 56, Centro. EDITAL DISPONÍVEL EM: </w:t>
      </w:r>
      <w:hyperlink r:id="rId56" w:history="1">
        <w:r w:rsidR="00966528" w:rsidRPr="002C3269">
          <w:rPr>
            <w:rStyle w:val="Hyperlink"/>
            <w:rFonts w:asciiTheme="majorHAnsi" w:hAnsiTheme="majorHAnsi" w:cstheme="majorHAnsi"/>
          </w:rPr>
          <w:t>www.prudentedemorais.mg.gov.br</w:t>
        </w:r>
      </w:hyperlink>
      <w:r w:rsidRPr="000861C8">
        <w:rPr>
          <w:rFonts w:asciiTheme="majorHAnsi" w:hAnsiTheme="majorHAnsi" w:cstheme="majorHAnsi"/>
        </w:rPr>
        <w:t>.</w:t>
      </w:r>
      <w:r w:rsidR="00966528">
        <w:rPr>
          <w:rFonts w:asciiTheme="majorHAnsi" w:hAnsiTheme="majorHAnsi" w:cstheme="majorHAnsi"/>
        </w:rPr>
        <w:t xml:space="preserve"> </w:t>
      </w:r>
      <w:r w:rsidRPr="000861C8">
        <w:rPr>
          <w:rFonts w:asciiTheme="majorHAnsi" w:hAnsiTheme="majorHAnsi" w:cstheme="majorHAnsi"/>
        </w:rPr>
        <w:t xml:space="preserve">INFORMAÇÕES: (31) 3711-1390 </w:t>
      </w:r>
      <w:hyperlink r:id="rId57" w:history="1">
        <w:r w:rsidRPr="000861C8">
          <w:rPr>
            <w:rStyle w:val="Hyperlink"/>
            <w:rFonts w:asciiTheme="majorHAnsi" w:hAnsiTheme="majorHAnsi" w:cstheme="majorHAnsi"/>
          </w:rPr>
          <w:t>licitacoes@prudentedemorais.mg.gov.br</w:t>
        </w:r>
      </w:hyperlink>
      <w:r w:rsidRPr="000861C8">
        <w:rPr>
          <w:rFonts w:asciiTheme="majorHAnsi" w:hAnsiTheme="majorHAnsi" w:cstheme="majorHAnsi"/>
        </w:rPr>
        <w:t>.</w:t>
      </w:r>
    </w:p>
    <w:p w14:paraId="053C5B04"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5154708F"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7F63D3AD" w14:textId="7506935C"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RECREIO - PROCESSO Nº 099/2023 TOMADA DE PREÇOS Nº 009/2023 </w:t>
      </w:r>
    </w:p>
    <w:p w14:paraId="2F6EFAB6" w14:textId="5F48F707"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EDITAL DE LICITAÇÃO – DO TIPO MENOR PREÇO Prefeitura Municipal de Recreio - MG, Edital de Licitação, TORNA PÚBLICA A ABERTURA DO Processo Nº 099/2023, Tomada de Preços Nº 009/2023, DO TIPO MENOR PREÇO, cujo objeto é a Contratação de empresa especializada no ramo da CONSTRUÇÃO CIVIL PARA EXECUÇÃO DE OBRA DE DRENAGEM E CAPEAMENTO ASFÁLTICO EM CBUQ da Rua Luzia Maria de Souza, Município de Recreio - MG, EM CONFORMIDADE COM as planilhas orçamentárias de custo, cronograma </w:t>
      </w:r>
      <w:proofErr w:type="spellStart"/>
      <w:r w:rsidRPr="000861C8">
        <w:rPr>
          <w:rFonts w:asciiTheme="majorHAnsi" w:hAnsiTheme="majorHAnsi" w:cstheme="majorHAnsi"/>
        </w:rPr>
        <w:t>fisico-financeiro</w:t>
      </w:r>
      <w:proofErr w:type="spellEnd"/>
      <w:r w:rsidRPr="000861C8">
        <w:rPr>
          <w:rFonts w:asciiTheme="majorHAnsi" w:hAnsiTheme="majorHAnsi" w:cstheme="majorHAnsi"/>
        </w:rPr>
        <w:t xml:space="preserve">, memorial descritivo, projetos e demais documentos que compõem o presente instrumento. ENTREGA DOS ENVELOPES ATÉ O DIA: 03/10/2023 às 13h00min. ABERTURA DOS ENVELOPES DIA: 03/10/2023 às 13h00min na sede da Prefeitura Municipal de Recreio - MG. INFORMAÇÕES PELO SITE: </w:t>
      </w:r>
      <w:hyperlink r:id="rId58" w:history="1">
        <w:r w:rsidR="00966528" w:rsidRPr="002C3269">
          <w:rPr>
            <w:rStyle w:val="Hyperlink"/>
            <w:rFonts w:asciiTheme="majorHAnsi" w:hAnsiTheme="majorHAnsi" w:cstheme="majorHAnsi"/>
          </w:rPr>
          <w:t>www.recreio.mg.gov.br</w:t>
        </w:r>
      </w:hyperlink>
      <w:r w:rsidRPr="000861C8">
        <w:rPr>
          <w:rFonts w:asciiTheme="majorHAnsi" w:hAnsiTheme="majorHAnsi" w:cstheme="majorHAnsi"/>
        </w:rPr>
        <w:t>,</w:t>
      </w:r>
      <w:r w:rsidR="00966528">
        <w:rPr>
          <w:rFonts w:asciiTheme="majorHAnsi" w:hAnsiTheme="majorHAnsi" w:cstheme="majorHAnsi"/>
        </w:rPr>
        <w:t xml:space="preserve"> </w:t>
      </w:r>
      <w:r w:rsidRPr="000861C8">
        <w:rPr>
          <w:rFonts w:asciiTheme="majorHAnsi" w:hAnsiTheme="majorHAnsi" w:cstheme="majorHAnsi"/>
        </w:rPr>
        <w:t>E-MAI</w:t>
      </w:r>
      <w:r w:rsidR="00966528">
        <w:rPr>
          <w:rFonts w:asciiTheme="majorHAnsi" w:hAnsiTheme="majorHAnsi" w:cstheme="majorHAnsi"/>
        </w:rPr>
        <w:t xml:space="preserve">L: </w:t>
      </w:r>
      <w:hyperlink r:id="rId59" w:history="1">
        <w:r w:rsidR="00966528" w:rsidRPr="002C3269">
          <w:rPr>
            <w:rStyle w:val="Hyperlink"/>
            <w:rFonts w:asciiTheme="majorHAnsi" w:hAnsiTheme="majorHAnsi" w:cstheme="majorHAnsi"/>
          </w:rPr>
          <w:t>licitacao@recreio.mg.gov.br</w:t>
        </w:r>
      </w:hyperlink>
      <w:r w:rsidR="00966528">
        <w:rPr>
          <w:rFonts w:asciiTheme="majorHAnsi" w:hAnsiTheme="majorHAnsi" w:cstheme="majorHAnsi"/>
        </w:rPr>
        <w:t xml:space="preserve">, </w:t>
      </w:r>
      <w:r w:rsidRPr="000861C8">
        <w:rPr>
          <w:rFonts w:asciiTheme="majorHAnsi" w:hAnsiTheme="majorHAnsi" w:cstheme="majorHAnsi"/>
        </w:rPr>
        <w:t>PRESENCIALMENTE NO SETOR DE LICITAÇÕES OU PELO TELEFONE: (32) 3444-1345.</w:t>
      </w:r>
    </w:p>
    <w:p w14:paraId="4F94ED03"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0F19009E" w14:textId="77777777" w:rsidR="000F5399" w:rsidRPr="00966528" w:rsidRDefault="000F5399" w:rsidP="00570C5A">
      <w:pPr>
        <w:tabs>
          <w:tab w:val="left" w:pos="3024"/>
        </w:tabs>
        <w:autoSpaceDE w:val="0"/>
        <w:autoSpaceDN w:val="0"/>
        <w:adjustRightInd w:val="0"/>
        <w:jc w:val="both"/>
        <w:rPr>
          <w:rFonts w:asciiTheme="majorHAnsi" w:hAnsiTheme="majorHAnsi" w:cstheme="majorHAnsi"/>
          <w:b/>
        </w:rPr>
      </w:pPr>
    </w:p>
    <w:p w14:paraId="5B16AC24" w14:textId="3E5CC65B"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PREFEITURA MUNICIPAL DE SABARÁ - AVISO DE REPUBLICAÇÃO E RETIFICAÇÃO DO EDITAL DE LICITAÇÃO N° 059/2023 MODALIDADE TOMADA DE PREÇOS - PROCESSO INTERNO Nº 4894/2023</w:t>
      </w:r>
    </w:p>
    <w:p w14:paraId="4D3954A9" w14:textId="0428F7E9" w:rsidR="000F5399" w:rsidRPr="000861C8" w:rsidRDefault="000F5399"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Municipal de Sabará, por meio da Secretaria Municipal de Administração, torna público a Republicação e Retificação do Edital de Licitação n.º 059/2023, cujo objeto é “Contratação de empresa do ramo para a execução das obras de reforma da Unidade de Pronto Atendimento – UPA Padre Lázaro Crispim, localizada à Rodovia MGC 262, nº 7000, Bairro Nações Unidas, Sabará-MG, com o fornecimento de mão de obra e materiais, em atendimento ao Contrato OGU nº 1068247-05, proposta SICONV nº 053435/2019, Convênio SICONV nº </w:t>
      </w:r>
      <w:r w:rsidRPr="000861C8">
        <w:rPr>
          <w:rFonts w:asciiTheme="majorHAnsi" w:hAnsiTheme="majorHAnsi" w:cstheme="majorHAnsi"/>
        </w:rPr>
        <w:lastRenderedPageBreak/>
        <w:t xml:space="preserve">891732/2019, em atendimento às Secretarias Municipais de Obras e Saúde, conforme especificações e demais condições constantes neste edital e seus anexos”. Fica remarcada a abertura do certame para o dia 02/10/2023, às 09h00min. O Edital retificado na íntegra encontra-se disponível no site: </w:t>
      </w:r>
      <w:hyperlink r:id="rId60" w:history="1">
        <w:r w:rsidR="00966528" w:rsidRPr="002C3269">
          <w:rPr>
            <w:rStyle w:val="Hyperlink"/>
            <w:rFonts w:asciiTheme="majorHAnsi" w:hAnsiTheme="majorHAnsi" w:cstheme="majorHAnsi"/>
          </w:rPr>
          <w:t>www.sabara.mg.gov.br</w:t>
        </w:r>
      </w:hyperlink>
      <w:r w:rsidR="00966528">
        <w:rPr>
          <w:rFonts w:asciiTheme="majorHAnsi" w:hAnsiTheme="majorHAnsi" w:cstheme="majorHAnsi"/>
        </w:rPr>
        <w:t xml:space="preserve">. </w:t>
      </w:r>
    </w:p>
    <w:p w14:paraId="3ED88F34"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0C6CD342" w14:textId="77777777" w:rsidR="006C13F0" w:rsidRPr="00966528" w:rsidRDefault="006C13F0" w:rsidP="00570C5A">
      <w:pPr>
        <w:tabs>
          <w:tab w:val="left" w:pos="3024"/>
        </w:tabs>
        <w:autoSpaceDE w:val="0"/>
        <w:autoSpaceDN w:val="0"/>
        <w:adjustRightInd w:val="0"/>
        <w:jc w:val="both"/>
        <w:rPr>
          <w:rFonts w:asciiTheme="majorHAnsi" w:hAnsiTheme="majorHAnsi" w:cstheme="majorHAnsi"/>
          <w:b/>
        </w:rPr>
      </w:pPr>
    </w:p>
    <w:p w14:paraId="75F119A4" w14:textId="44DEAE45"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TUPACIGUARA - CONCORRÊNCIA PÚBLICA N º. 022/2023 </w:t>
      </w:r>
    </w:p>
    <w:p w14:paraId="77ECAAA2" w14:textId="4C2BAFB7" w:rsidR="00C04D66" w:rsidRPr="000861C8" w:rsidRDefault="00C04D66"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 Município de Tupaciguara/MG torna público o processo licitatório nº. 119/2023, modalidade Concorrência Pública nº. 022/2023 nos termos da Lei nº. 8.666/93 objetivando a contratação de empresa especializada para realizar a pavimentação asfáltica da estrada municipal entre a Rodovia BR 452 e o povoado do Brilhante no Município de Tupaciguara com recursos oriundos do contrato de financiamento firmado com o Banco de Desenvolvimento de Minas Gerais - BDMG/BF nº. 354.465/22, conforme planilha orçamentária, cronograma físico financeiro, memorial descritivo, projetos e demais anexos ao instrumento convocatório. A sessão de credenciamento e abertura de envelopes será realizada no dia 19/10/2023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0861C8">
        <w:rPr>
          <w:rFonts w:asciiTheme="majorHAnsi" w:hAnsiTheme="majorHAnsi" w:cstheme="majorHAnsi"/>
        </w:rPr>
        <w:t>a</w:t>
      </w:r>
      <w:proofErr w:type="spellEnd"/>
      <w:r w:rsidRPr="000861C8">
        <w:rPr>
          <w:rFonts w:asciiTheme="majorHAnsi" w:hAnsiTheme="majorHAnsi" w:cstheme="majorHAnsi"/>
        </w:rPr>
        <w:t xml:space="preserve"> data designada para a sessão e deverá ser agendada pelo telefone 34.3281-0016. Demais informações poderão ser obtidas pelo telefone 34.3281-0057 ou pelo </w:t>
      </w:r>
      <w:proofErr w:type="spellStart"/>
      <w:r w:rsidRPr="000861C8">
        <w:rPr>
          <w:rFonts w:asciiTheme="majorHAnsi" w:hAnsiTheme="majorHAnsi" w:cstheme="majorHAnsi"/>
        </w:rPr>
        <w:t>email</w:t>
      </w:r>
      <w:proofErr w:type="spellEnd"/>
      <w:r w:rsidRPr="000861C8">
        <w:rPr>
          <w:rFonts w:asciiTheme="majorHAnsi" w:hAnsiTheme="majorHAnsi" w:cstheme="majorHAnsi"/>
        </w:rPr>
        <w:t xml:space="preserve"> </w:t>
      </w:r>
      <w:hyperlink r:id="rId61" w:history="1">
        <w:r w:rsidR="00966528" w:rsidRPr="002C3269">
          <w:rPr>
            <w:rStyle w:val="Hyperlink"/>
            <w:rFonts w:asciiTheme="majorHAnsi" w:hAnsiTheme="majorHAnsi" w:cstheme="majorHAnsi"/>
          </w:rPr>
          <w:t>licitacaogestao20212024@gmail.com</w:t>
        </w:r>
      </w:hyperlink>
      <w:r w:rsidRPr="000861C8">
        <w:rPr>
          <w:rFonts w:asciiTheme="majorHAnsi" w:hAnsiTheme="majorHAnsi" w:cstheme="majorHAnsi"/>
        </w:rPr>
        <w:t>.</w:t>
      </w:r>
      <w:r w:rsidR="00966528">
        <w:rPr>
          <w:rFonts w:asciiTheme="majorHAnsi" w:hAnsiTheme="majorHAnsi" w:cstheme="majorHAnsi"/>
        </w:rPr>
        <w:t xml:space="preserve"> </w:t>
      </w:r>
      <w:r w:rsidRPr="000861C8">
        <w:rPr>
          <w:rFonts w:asciiTheme="majorHAnsi" w:hAnsiTheme="majorHAnsi" w:cstheme="majorHAnsi"/>
        </w:rPr>
        <w:t xml:space="preserve">Edital encontra - se disponível aos interessados no site </w:t>
      </w:r>
      <w:hyperlink r:id="rId62" w:history="1">
        <w:r w:rsidR="00966528" w:rsidRPr="002C3269">
          <w:rPr>
            <w:rStyle w:val="Hyperlink"/>
            <w:rFonts w:asciiTheme="majorHAnsi" w:hAnsiTheme="majorHAnsi" w:cstheme="majorHAnsi"/>
          </w:rPr>
          <w:t>http://www.tupaciguara.mg.gov.br</w:t>
        </w:r>
      </w:hyperlink>
      <w:r w:rsidR="00966528">
        <w:rPr>
          <w:rFonts w:asciiTheme="majorHAnsi" w:hAnsiTheme="majorHAnsi" w:cstheme="majorHAnsi"/>
        </w:rPr>
        <w:t xml:space="preserve">, </w:t>
      </w:r>
      <w:r w:rsidRPr="000861C8">
        <w:rPr>
          <w:rFonts w:asciiTheme="majorHAnsi" w:hAnsiTheme="majorHAnsi" w:cstheme="majorHAnsi"/>
        </w:rPr>
        <w:t>na sede do departamento e no mural, gratuitamente.</w:t>
      </w:r>
    </w:p>
    <w:p w14:paraId="3BEED0F0" w14:textId="77777777" w:rsidR="00C04D66" w:rsidRDefault="00C04D66" w:rsidP="00570C5A">
      <w:pPr>
        <w:tabs>
          <w:tab w:val="left" w:pos="3024"/>
        </w:tabs>
        <w:autoSpaceDE w:val="0"/>
        <w:autoSpaceDN w:val="0"/>
        <w:adjustRightInd w:val="0"/>
        <w:jc w:val="both"/>
        <w:rPr>
          <w:rFonts w:asciiTheme="majorHAnsi" w:hAnsiTheme="majorHAnsi" w:cstheme="majorHAnsi"/>
        </w:rPr>
      </w:pPr>
    </w:p>
    <w:p w14:paraId="743E2614" w14:textId="77777777" w:rsidR="00CE6424" w:rsidRDefault="00CE6424" w:rsidP="00570C5A">
      <w:pPr>
        <w:tabs>
          <w:tab w:val="left" w:pos="3024"/>
        </w:tabs>
        <w:autoSpaceDE w:val="0"/>
        <w:autoSpaceDN w:val="0"/>
        <w:adjustRightInd w:val="0"/>
        <w:jc w:val="both"/>
        <w:rPr>
          <w:rFonts w:asciiTheme="majorHAnsi" w:hAnsiTheme="majorHAnsi" w:cstheme="majorHAnsi"/>
        </w:rPr>
      </w:pPr>
    </w:p>
    <w:p w14:paraId="5617FF55" w14:textId="3AB2CAEA" w:rsidR="00CE6424" w:rsidRPr="00CE6424" w:rsidRDefault="001D4CCE"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w:t>
      </w:r>
      <w:r w:rsidR="00CE6424" w:rsidRPr="00CE6424">
        <w:rPr>
          <w:rFonts w:asciiTheme="majorHAnsi" w:hAnsiTheme="majorHAnsi" w:cstheme="majorHAnsi"/>
          <w:b/>
        </w:rPr>
        <w:t xml:space="preserve">UBERLÂNDIA/MG - PREGÃO ELETRÔNICO PARA REGISTRO DE PREÇOS Nº. 307/2023 LEI FEDERAL Nº. 14.133/2021 </w:t>
      </w:r>
    </w:p>
    <w:p w14:paraId="0F47D2DE" w14:textId="7381A4F3" w:rsidR="00CE6424" w:rsidRDefault="00CE6424" w:rsidP="00570C5A">
      <w:pPr>
        <w:tabs>
          <w:tab w:val="left" w:pos="3024"/>
        </w:tabs>
        <w:autoSpaceDE w:val="0"/>
        <w:autoSpaceDN w:val="0"/>
        <w:adjustRightInd w:val="0"/>
        <w:jc w:val="both"/>
        <w:rPr>
          <w:rFonts w:asciiTheme="majorHAnsi" w:hAnsiTheme="majorHAnsi" w:cstheme="majorHAnsi"/>
        </w:rPr>
      </w:pPr>
      <w:r w:rsidRPr="00CE6424">
        <w:rPr>
          <w:rFonts w:asciiTheme="majorHAnsi" w:hAnsiTheme="majorHAnsi" w:cstheme="majorHAnsi"/>
        </w:rPr>
        <w:t>PARTICIPAÇÃO COTA RESERVA E AMPLA CONCORRÊNCIA CRITÉRIO DE JULGAMENTO “MENOR PREÇO POR ITEM” CONTRATANTE: PREFEITURA MUNICIPAL DE UBERLÂNDIA - SECRETARIA MUNICIPAL DE OBRAS - Objeto: Futura e eventual aquisição de massa asfáltica CBUQ. VALOR GLOBAL ESTIMADO DA CONTRATAÇÃO: R$ 3.795.731,10. DATA DA SESSÃO PÚBLICA: Dia 02/10/2023, às 09h (horário de Brasíli</w:t>
      </w:r>
      <w:r>
        <w:rPr>
          <w:rFonts w:asciiTheme="majorHAnsi" w:hAnsiTheme="majorHAnsi" w:cstheme="majorHAnsi"/>
        </w:rPr>
        <w:t xml:space="preserve">a), no site </w:t>
      </w:r>
      <w:hyperlink r:id="rId63" w:history="1">
        <w:r w:rsidRPr="002C3269">
          <w:rPr>
            <w:rStyle w:val="Hyperlink"/>
            <w:rFonts w:asciiTheme="majorHAnsi" w:hAnsiTheme="majorHAnsi" w:cstheme="majorHAnsi"/>
          </w:rPr>
          <w:t>www.gov.br/compras</w:t>
        </w:r>
      </w:hyperlink>
      <w:r>
        <w:rPr>
          <w:rFonts w:asciiTheme="majorHAnsi" w:hAnsiTheme="majorHAnsi" w:cstheme="majorHAnsi"/>
        </w:rPr>
        <w:t xml:space="preserve">. </w:t>
      </w:r>
    </w:p>
    <w:p w14:paraId="51713D07" w14:textId="77777777" w:rsidR="00CE6424" w:rsidRPr="000861C8" w:rsidRDefault="00CE6424" w:rsidP="00570C5A">
      <w:pPr>
        <w:tabs>
          <w:tab w:val="left" w:pos="3024"/>
        </w:tabs>
        <w:autoSpaceDE w:val="0"/>
        <w:autoSpaceDN w:val="0"/>
        <w:adjustRightInd w:val="0"/>
        <w:jc w:val="both"/>
        <w:rPr>
          <w:rFonts w:asciiTheme="majorHAnsi" w:hAnsiTheme="majorHAnsi" w:cstheme="majorHAnsi"/>
        </w:rPr>
      </w:pPr>
    </w:p>
    <w:p w14:paraId="489EFE30" w14:textId="77777777" w:rsidR="00C04D66" w:rsidRPr="00966528" w:rsidRDefault="00C04D66" w:rsidP="00570C5A">
      <w:pPr>
        <w:tabs>
          <w:tab w:val="left" w:pos="3024"/>
        </w:tabs>
        <w:autoSpaceDE w:val="0"/>
        <w:autoSpaceDN w:val="0"/>
        <w:adjustRightInd w:val="0"/>
        <w:jc w:val="both"/>
        <w:rPr>
          <w:rFonts w:asciiTheme="majorHAnsi" w:hAnsiTheme="majorHAnsi" w:cstheme="majorHAnsi"/>
          <w:b/>
        </w:rPr>
      </w:pPr>
    </w:p>
    <w:p w14:paraId="41D4728B" w14:textId="21565CDD" w:rsidR="00966528" w:rsidRPr="00966528" w:rsidRDefault="00966528" w:rsidP="00570C5A">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PREFEITURA MUNICIPAL DE URUCUIA - AVISO DE REPUBLICAÇÃO DE EDITAL TOMADA DE PREÇOS Nº 008/2023 </w:t>
      </w:r>
    </w:p>
    <w:p w14:paraId="168A62E3" w14:textId="7FE402C7" w:rsidR="00C04D66" w:rsidRDefault="00C04D66" w:rsidP="00570C5A">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Prefeitura Municipal de Urucuia/MG, através da Comissão Permanente de Licitação (CPL), primando pelo princípio da publicidade e transparência, torna público para o conhecimento dos interessados que a realização da sessão pública de Tomada de Preços nº 008/2023, prevista anteriormente para o dia o dia 21 de setembro de 2023, às 13:30 horas, cujo objeto é a Contratação de empresa para Execução de obra e serviços com utilização de mão de obra e materiais, por empreitada  global, para execução de Pavimentação Asfáltica em PMF (Pré-Misturado a Frio), no Município de Urucuia-MG, de acordo com as especificações contidas no edital e seus anexos encontra-se remarcada para o dia 03 de outubro de 2023, às 13:30 horas. A remarcação ocorreu face à necessidade de alteração no Edital, na Planilha Orçamentária e demais anexos. Informações telefone (038) 3634-9246, </w:t>
      </w:r>
      <w:proofErr w:type="spellStart"/>
      <w:r w:rsidRPr="000861C8">
        <w:rPr>
          <w:rFonts w:asciiTheme="majorHAnsi" w:hAnsiTheme="majorHAnsi" w:cstheme="majorHAnsi"/>
        </w:rPr>
        <w:t>Email</w:t>
      </w:r>
      <w:proofErr w:type="spellEnd"/>
      <w:r w:rsidRPr="000861C8">
        <w:rPr>
          <w:rFonts w:asciiTheme="majorHAnsi" w:hAnsiTheme="majorHAnsi" w:cstheme="majorHAnsi"/>
        </w:rPr>
        <w:t>:</w:t>
      </w:r>
      <w:r w:rsidR="00966528">
        <w:rPr>
          <w:rFonts w:asciiTheme="majorHAnsi" w:hAnsiTheme="majorHAnsi" w:cstheme="majorHAnsi"/>
        </w:rPr>
        <w:t xml:space="preserve"> </w:t>
      </w:r>
      <w:hyperlink r:id="rId64" w:history="1">
        <w:r w:rsidR="00966528" w:rsidRPr="002C3269">
          <w:rPr>
            <w:rStyle w:val="Hyperlink"/>
            <w:rFonts w:asciiTheme="majorHAnsi" w:hAnsiTheme="majorHAnsi" w:cstheme="majorHAnsi"/>
          </w:rPr>
          <w:t>licitacao@urucuia.mg.gov.br</w:t>
        </w:r>
      </w:hyperlink>
      <w:r w:rsidR="00966528">
        <w:rPr>
          <w:rFonts w:asciiTheme="majorHAnsi" w:hAnsiTheme="majorHAnsi" w:cstheme="majorHAnsi"/>
        </w:rPr>
        <w:t xml:space="preserve">.   </w:t>
      </w:r>
    </w:p>
    <w:p w14:paraId="256CDBEF" w14:textId="77777777" w:rsidR="00120E2C" w:rsidRDefault="00120E2C" w:rsidP="00570C5A">
      <w:pPr>
        <w:tabs>
          <w:tab w:val="left" w:pos="3024"/>
        </w:tabs>
        <w:autoSpaceDE w:val="0"/>
        <w:autoSpaceDN w:val="0"/>
        <w:adjustRightInd w:val="0"/>
        <w:jc w:val="both"/>
        <w:rPr>
          <w:rFonts w:asciiTheme="majorHAnsi" w:hAnsiTheme="majorHAnsi" w:cstheme="majorHAnsi"/>
        </w:rPr>
      </w:pPr>
    </w:p>
    <w:p w14:paraId="5C3E323E" w14:textId="77777777" w:rsidR="00120E2C" w:rsidRPr="00120E2C" w:rsidRDefault="00120E2C" w:rsidP="00570C5A">
      <w:pPr>
        <w:tabs>
          <w:tab w:val="left" w:pos="3024"/>
        </w:tabs>
        <w:autoSpaceDE w:val="0"/>
        <w:autoSpaceDN w:val="0"/>
        <w:adjustRightInd w:val="0"/>
        <w:jc w:val="both"/>
        <w:rPr>
          <w:rFonts w:asciiTheme="majorHAnsi" w:hAnsiTheme="majorHAnsi" w:cstheme="majorHAnsi"/>
          <w:b/>
        </w:rPr>
      </w:pPr>
    </w:p>
    <w:p w14:paraId="591A6D3B" w14:textId="79AAF482" w:rsidR="00120E2C" w:rsidRPr="00120E2C" w:rsidRDefault="00120E2C" w:rsidP="00120E2C">
      <w:pPr>
        <w:tabs>
          <w:tab w:val="left" w:pos="3024"/>
        </w:tabs>
        <w:autoSpaceDE w:val="0"/>
        <w:autoSpaceDN w:val="0"/>
        <w:adjustRightInd w:val="0"/>
        <w:jc w:val="center"/>
        <w:rPr>
          <w:rFonts w:asciiTheme="majorHAnsi" w:hAnsiTheme="majorHAnsi" w:cstheme="majorHAnsi"/>
          <w:b/>
        </w:rPr>
      </w:pPr>
      <w:r w:rsidRPr="00120E2C">
        <w:rPr>
          <w:rFonts w:asciiTheme="majorHAnsi" w:hAnsiTheme="majorHAnsi" w:cstheme="majorHAnsi"/>
          <w:b/>
        </w:rPr>
        <w:t>DISTRITO FEDERAL</w:t>
      </w:r>
    </w:p>
    <w:p w14:paraId="65DD622C" w14:textId="77777777" w:rsidR="00120E2C" w:rsidRPr="00120E2C" w:rsidRDefault="00120E2C" w:rsidP="00570C5A">
      <w:pPr>
        <w:tabs>
          <w:tab w:val="left" w:pos="3024"/>
        </w:tabs>
        <w:autoSpaceDE w:val="0"/>
        <w:autoSpaceDN w:val="0"/>
        <w:adjustRightInd w:val="0"/>
        <w:jc w:val="both"/>
        <w:rPr>
          <w:rFonts w:asciiTheme="majorHAnsi" w:hAnsiTheme="majorHAnsi" w:cstheme="majorHAnsi"/>
          <w:b/>
        </w:rPr>
      </w:pPr>
    </w:p>
    <w:p w14:paraId="18C44E82" w14:textId="2ED5FB10" w:rsidR="00120E2C" w:rsidRDefault="00D5353B" w:rsidP="00570C5A">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b/>
        </w:rPr>
        <w:t xml:space="preserve">CAESB - </w:t>
      </w:r>
      <w:r w:rsidR="00120E2C" w:rsidRPr="00120E2C">
        <w:rPr>
          <w:rFonts w:asciiTheme="majorHAnsi" w:hAnsiTheme="majorHAnsi" w:cstheme="majorHAnsi"/>
          <w:b/>
        </w:rPr>
        <w:t>COMISSÃO PERMANENTE DE LICITAÇÃO AVISO DE LICITAÇÃO CONCORRÊNCIA ELETRÔNICA- COE 002/2023 PROCESSO Nº 00092-00033528/2023-86</w:t>
      </w:r>
      <w:r w:rsidR="00120E2C" w:rsidRPr="00120E2C">
        <w:rPr>
          <w:rFonts w:asciiTheme="majorHAnsi" w:hAnsiTheme="majorHAnsi" w:cstheme="majorHAnsi"/>
        </w:rPr>
        <w:t xml:space="preserve">. </w:t>
      </w:r>
    </w:p>
    <w:p w14:paraId="62617EF4" w14:textId="5E16E181" w:rsidR="00120E2C" w:rsidRPr="000861C8" w:rsidRDefault="00120E2C" w:rsidP="00570C5A">
      <w:pPr>
        <w:tabs>
          <w:tab w:val="left" w:pos="3024"/>
        </w:tabs>
        <w:autoSpaceDE w:val="0"/>
        <w:autoSpaceDN w:val="0"/>
        <w:adjustRightInd w:val="0"/>
        <w:jc w:val="both"/>
        <w:rPr>
          <w:rFonts w:asciiTheme="majorHAnsi" w:hAnsiTheme="majorHAnsi" w:cstheme="majorHAnsi"/>
        </w:rPr>
      </w:pPr>
      <w:r w:rsidRPr="00120E2C">
        <w:rPr>
          <w:rFonts w:asciiTheme="majorHAnsi" w:hAnsiTheme="majorHAnsi" w:cstheme="majorHAnsi"/>
        </w:rPr>
        <w:lastRenderedPageBreak/>
        <w:t>Objeto: Reforma na Estação de Tratamento de Esgoto Sul (ETE.BSB.001) e Estação de Tratamento de Esgoto Norte (ETE.BSB.002), para adequação dos sistemas de proteção contra incêndio e proteção contra descargas atmosféricas (SPDA), em Brasília/DF. Critério de julgamento: Maior desconto (Coeficiente multiplicador “K”). Valor estimado: R$ 2.569.367,31. Fonte de Recurso: REPI e BID REEMBOLSO. Prazo de Execução: 180 dias. Prazo de vigência: 285 dias. Abertura: 10/10/2023, às 09 horas, no sistema gov.br/com</w:t>
      </w:r>
      <w:r w:rsidR="00D5353B">
        <w:rPr>
          <w:rFonts w:asciiTheme="majorHAnsi" w:hAnsiTheme="majorHAnsi" w:cstheme="majorHAnsi"/>
        </w:rPr>
        <w:t>pras, em (</w:t>
      </w:r>
      <w:hyperlink r:id="rId65" w:history="1">
        <w:r w:rsidR="00D5353B" w:rsidRPr="002C3269">
          <w:rPr>
            <w:rStyle w:val="Hyperlink"/>
            <w:rFonts w:asciiTheme="majorHAnsi" w:hAnsiTheme="majorHAnsi" w:cstheme="majorHAnsi"/>
          </w:rPr>
          <w:t>www.comprasnet.gov.br</w:t>
        </w:r>
      </w:hyperlink>
      <w:r w:rsidR="00D5353B">
        <w:rPr>
          <w:rFonts w:asciiTheme="majorHAnsi" w:hAnsiTheme="majorHAnsi" w:cstheme="majorHAnsi"/>
        </w:rPr>
        <w:t xml:space="preserve"> </w:t>
      </w:r>
      <w:r w:rsidRPr="00120E2C">
        <w:rPr>
          <w:rFonts w:asciiTheme="majorHAnsi" w:hAnsiTheme="majorHAnsi" w:cstheme="majorHAnsi"/>
        </w:rPr>
        <w:t xml:space="preserve">(UASG: 974200). Informações: O edital e seus anexos encontram-se disponíveis nos sites: www.caesb.df.gov.br – menu Licitações e </w:t>
      </w:r>
      <w:hyperlink r:id="rId66" w:history="1">
        <w:r w:rsidR="009527CF" w:rsidRPr="002C3269">
          <w:rPr>
            <w:rStyle w:val="Hyperlink"/>
            <w:rFonts w:asciiTheme="majorHAnsi" w:hAnsiTheme="majorHAnsi" w:cstheme="majorHAnsi"/>
          </w:rPr>
          <w:t>https://www.gov.br/compras/pt-br</w:t>
        </w:r>
      </w:hyperlink>
      <w:r w:rsidR="009527CF">
        <w:rPr>
          <w:rFonts w:asciiTheme="majorHAnsi" w:hAnsiTheme="majorHAnsi" w:cstheme="majorHAnsi"/>
        </w:rPr>
        <w:t xml:space="preserve">), </w:t>
      </w:r>
      <w:r w:rsidRPr="00120E2C">
        <w:rPr>
          <w:rFonts w:asciiTheme="majorHAnsi" w:hAnsiTheme="majorHAnsi" w:cstheme="majorHAnsi"/>
        </w:rPr>
        <w:t xml:space="preserve">a partir do dia 11/09/2023. Fone: (61) 3213-7340, E-mail: </w:t>
      </w:r>
      <w:hyperlink r:id="rId67" w:history="1">
        <w:r w:rsidR="009527CF" w:rsidRPr="002C3269">
          <w:rPr>
            <w:rStyle w:val="Hyperlink"/>
            <w:rFonts w:asciiTheme="majorHAnsi" w:hAnsiTheme="majorHAnsi" w:cstheme="majorHAnsi"/>
          </w:rPr>
          <w:t>licitacao@caesb.df.gov.br</w:t>
        </w:r>
      </w:hyperlink>
      <w:r w:rsidRPr="00120E2C">
        <w:rPr>
          <w:rFonts w:asciiTheme="majorHAnsi" w:hAnsiTheme="majorHAnsi" w:cstheme="majorHAnsi"/>
        </w:rPr>
        <w:t>.</w:t>
      </w:r>
      <w:r w:rsidR="009527CF">
        <w:rPr>
          <w:rFonts w:asciiTheme="majorHAnsi" w:hAnsiTheme="majorHAnsi" w:cstheme="majorHAnsi"/>
        </w:rPr>
        <w:t xml:space="preserve"> </w:t>
      </w:r>
    </w:p>
    <w:p w14:paraId="0909E8CE" w14:textId="77777777" w:rsidR="000F5399" w:rsidRPr="000861C8" w:rsidRDefault="000F5399" w:rsidP="00570C5A">
      <w:pPr>
        <w:tabs>
          <w:tab w:val="left" w:pos="3024"/>
        </w:tabs>
        <w:autoSpaceDE w:val="0"/>
        <w:autoSpaceDN w:val="0"/>
        <w:adjustRightInd w:val="0"/>
        <w:jc w:val="both"/>
        <w:rPr>
          <w:rFonts w:asciiTheme="majorHAnsi" w:hAnsiTheme="majorHAnsi" w:cstheme="majorHAnsi"/>
        </w:rPr>
      </w:pPr>
    </w:p>
    <w:p w14:paraId="5C58E331" w14:textId="77777777" w:rsidR="00A84757" w:rsidRPr="000861C8" w:rsidRDefault="00A84757" w:rsidP="00A84757">
      <w:pPr>
        <w:tabs>
          <w:tab w:val="left" w:pos="3024"/>
        </w:tabs>
        <w:autoSpaceDE w:val="0"/>
        <w:autoSpaceDN w:val="0"/>
        <w:adjustRightInd w:val="0"/>
        <w:jc w:val="center"/>
        <w:rPr>
          <w:rFonts w:asciiTheme="majorHAnsi" w:hAnsiTheme="majorHAnsi" w:cstheme="majorHAnsi"/>
          <w:b/>
        </w:rPr>
      </w:pPr>
    </w:p>
    <w:p w14:paraId="45C67139" w14:textId="19BF5627" w:rsidR="00E6461D" w:rsidRPr="000861C8" w:rsidRDefault="00A84757" w:rsidP="00A84757">
      <w:pPr>
        <w:tabs>
          <w:tab w:val="left" w:pos="3024"/>
        </w:tabs>
        <w:autoSpaceDE w:val="0"/>
        <w:autoSpaceDN w:val="0"/>
        <w:adjustRightInd w:val="0"/>
        <w:jc w:val="center"/>
        <w:rPr>
          <w:rFonts w:asciiTheme="majorHAnsi" w:hAnsiTheme="majorHAnsi" w:cstheme="majorHAnsi"/>
          <w:b/>
        </w:rPr>
      </w:pPr>
      <w:r w:rsidRPr="000861C8">
        <w:rPr>
          <w:rFonts w:asciiTheme="majorHAnsi" w:hAnsiTheme="majorHAnsi" w:cstheme="majorHAnsi"/>
          <w:b/>
        </w:rPr>
        <w:t>ESTADO DA BAHIA</w:t>
      </w:r>
    </w:p>
    <w:p w14:paraId="4E6C224E" w14:textId="77777777" w:rsidR="00120E2C" w:rsidRDefault="00120E2C" w:rsidP="0013054F">
      <w:pPr>
        <w:tabs>
          <w:tab w:val="left" w:pos="3024"/>
        </w:tabs>
        <w:autoSpaceDE w:val="0"/>
        <w:autoSpaceDN w:val="0"/>
        <w:adjustRightInd w:val="0"/>
        <w:jc w:val="both"/>
        <w:rPr>
          <w:rFonts w:asciiTheme="majorHAnsi" w:hAnsiTheme="majorHAnsi" w:cstheme="majorHAnsi"/>
          <w:b/>
        </w:rPr>
      </w:pPr>
    </w:p>
    <w:p w14:paraId="2E14A1A2" w14:textId="0BBFC636" w:rsidR="00966528" w:rsidRPr="00966528" w:rsidRDefault="00966528" w:rsidP="0013054F">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064/23 - CONDER </w:t>
      </w:r>
    </w:p>
    <w:p w14:paraId="4FC0958D" w14:textId="59DF305E" w:rsidR="00A613C6" w:rsidRPr="000861C8" w:rsidRDefault="00B85104" w:rsidP="0013054F">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Abertura: 06/10/2023, às 09h:30m. Objeto: CONTRATAÇÃO DE EMPRESA PARA EXECUÇÃO DE CONTENÇÃO DE ENCOSTA NA BR 420, TRECHOS 2.1 E 2.2, NO MUNICÍPIO DE JAGUAQUARA - BAHIA. O Edital e seus anexos estarão à disposição dos interessados no site da CONDE</w:t>
      </w:r>
      <w:r w:rsidR="00966528">
        <w:rPr>
          <w:rFonts w:asciiTheme="majorHAnsi" w:hAnsiTheme="majorHAnsi" w:cstheme="majorHAnsi"/>
        </w:rPr>
        <w:t>R (</w:t>
      </w:r>
      <w:hyperlink r:id="rId68" w:history="1">
        <w:r w:rsidR="00966528" w:rsidRPr="002C3269">
          <w:rPr>
            <w:rStyle w:val="Hyperlink"/>
            <w:rFonts w:asciiTheme="majorHAnsi" w:hAnsiTheme="majorHAnsi" w:cstheme="majorHAnsi"/>
          </w:rPr>
          <w:t>http://www.conder.ba.gov.br</w:t>
        </w:r>
      </w:hyperlink>
      <w:r w:rsidR="00966528">
        <w:rPr>
          <w:rFonts w:asciiTheme="majorHAnsi" w:hAnsiTheme="majorHAnsi" w:cstheme="majorHAnsi"/>
        </w:rPr>
        <w:t xml:space="preserve">) </w:t>
      </w:r>
      <w:r w:rsidRPr="000861C8">
        <w:rPr>
          <w:rFonts w:asciiTheme="majorHAnsi" w:hAnsiTheme="majorHAnsi" w:cstheme="majorHAnsi"/>
        </w:rPr>
        <w:t>no campo licitações, a partir do dia 15/09/2023.</w:t>
      </w:r>
    </w:p>
    <w:p w14:paraId="2CC54A83" w14:textId="77777777" w:rsidR="00B85104" w:rsidRPr="000861C8" w:rsidRDefault="00B85104" w:rsidP="0013054F">
      <w:pPr>
        <w:tabs>
          <w:tab w:val="left" w:pos="3024"/>
        </w:tabs>
        <w:autoSpaceDE w:val="0"/>
        <w:autoSpaceDN w:val="0"/>
        <w:adjustRightInd w:val="0"/>
        <w:jc w:val="both"/>
        <w:rPr>
          <w:rFonts w:asciiTheme="majorHAnsi" w:hAnsiTheme="majorHAnsi" w:cstheme="majorHAnsi"/>
        </w:rPr>
      </w:pPr>
    </w:p>
    <w:p w14:paraId="27C84933" w14:textId="77777777" w:rsidR="00B85104" w:rsidRPr="00966528" w:rsidRDefault="00B85104" w:rsidP="0013054F">
      <w:pPr>
        <w:tabs>
          <w:tab w:val="left" w:pos="3024"/>
        </w:tabs>
        <w:autoSpaceDE w:val="0"/>
        <w:autoSpaceDN w:val="0"/>
        <w:adjustRightInd w:val="0"/>
        <w:jc w:val="both"/>
        <w:rPr>
          <w:rFonts w:asciiTheme="majorHAnsi" w:hAnsiTheme="majorHAnsi" w:cstheme="majorHAnsi"/>
          <w:b/>
        </w:rPr>
      </w:pPr>
    </w:p>
    <w:p w14:paraId="7FBBC044" w14:textId="5060E421" w:rsidR="00966528" w:rsidRPr="00966528" w:rsidRDefault="00966528" w:rsidP="0013054F">
      <w:pPr>
        <w:tabs>
          <w:tab w:val="left" w:pos="3024"/>
        </w:tabs>
        <w:autoSpaceDE w:val="0"/>
        <w:autoSpaceDN w:val="0"/>
        <w:adjustRightInd w:val="0"/>
        <w:jc w:val="both"/>
        <w:rPr>
          <w:rFonts w:asciiTheme="majorHAnsi" w:hAnsiTheme="majorHAnsi" w:cstheme="majorHAnsi"/>
          <w:b/>
        </w:rPr>
      </w:pPr>
      <w:r w:rsidRPr="00966528">
        <w:rPr>
          <w:rFonts w:asciiTheme="majorHAnsi" w:hAnsiTheme="majorHAnsi" w:cstheme="majorHAnsi"/>
          <w:b/>
        </w:rPr>
        <w:t>EMPRESA BAIANA DE ÁGUAS E SANEAMENTO S.A. – EMBASA -AVISO DA LICITAÇÃO Nº 092/23</w:t>
      </w:r>
    </w:p>
    <w:p w14:paraId="63B7BFDE" w14:textId="69418050" w:rsidR="00F71E69" w:rsidRPr="000861C8" w:rsidRDefault="00B85104" w:rsidP="0013054F">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A Embasa torna público que realizará a LICITAÇÃO n.º 092/23, processada de acordo com as disposições da Lei nº 13.303/2016, Lei complementar 123/2006 e Regulamento Interno de Licitações e Contratos da EMBASA. Objeto: Execução de redes coletoras, ramais prediais, ligações </w:t>
      </w:r>
      <w:proofErr w:type="spellStart"/>
      <w:r w:rsidRPr="000861C8">
        <w:rPr>
          <w:rFonts w:asciiTheme="majorHAnsi" w:hAnsiTheme="majorHAnsi" w:cstheme="majorHAnsi"/>
        </w:rPr>
        <w:t>intradomiciliares</w:t>
      </w:r>
      <w:proofErr w:type="spellEnd"/>
      <w:r w:rsidRPr="000861C8">
        <w:rPr>
          <w:rFonts w:asciiTheme="majorHAnsi" w:hAnsiTheme="majorHAnsi" w:cstheme="majorHAnsi"/>
        </w:rPr>
        <w:t xml:space="preserve">, estação elevatória e linha de recalque do sistema de esgotamento sanitário das proximidades da rua campinas, localizada no bairro de Pirajá, no município de Salvador/Ba, com fornecimento de materiais. Disputa: 06/10/2023 às 10h. (Horário de Brasília-DF). Recursos Financeiros: Próprios. O Edital e seus anexos encontram-se disponíveis para download no site </w:t>
      </w:r>
      <w:hyperlink r:id="rId69" w:history="1">
        <w:r w:rsidR="00966528" w:rsidRPr="002C3269">
          <w:rPr>
            <w:rStyle w:val="Hyperlink"/>
            <w:rFonts w:asciiTheme="majorHAnsi" w:hAnsiTheme="majorHAnsi" w:cstheme="majorHAnsi"/>
          </w:rPr>
          <w:t>http://www.licitacoes-e.com.br/</w:t>
        </w:r>
      </w:hyperlink>
      <w:r w:rsidR="00966528">
        <w:rPr>
          <w:rFonts w:asciiTheme="majorHAnsi" w:hAnsiTheme="majorHAnsi" w:cstheme="majorHAnsi"/>
        </w:rPr>
        <w:t xml:space="preserve">. </w:t>
      </w:r>
      <w:r w:rsidRPr="000861C8">
        <w:rPr>
          <w:rFonts w:asciiTheme="majorHAnsi" w:hAnsiTheme="majorHAnsi" w:cstheme="majorHAnsi"/>
        </w:rPr>
        <w:t xml:space="preserve">(Licitação BB nº: 1019081). O cadastro da proposta deverá ser feito no site </w:t>
      </w:r>
      <w:hyperlink r:id="rId70" w:history="1">
        <w:r w:rsidR="00966528" w:rsidRPr="002C3269">
          <w:rPr>
            <w:rStyle w:val="Hyperlink"/>
            <w:rFonts w:asciiTheme="majorHAnsi" w:hAnsiTheme="majorHAnsi" w:cstheme="majorHAnsi"/>
          </w:rPr>
          <w:t>http://www.licitacoes-e.com.br/</w:t>
        </w:r>
      </w:hyperlink>
      <w:r w:rsidR="00966528">
        <w:rPr>
          <w:rFonts w:asciiTheme="majorHAnsi" w:hAnsiTheme="majorHAnsi" w:cstheme="majorHAnsi"/>
        </w:rPr>
        <w:t xml:space="preserve">, </w:t>
      </w:r>
      <w:r w:rsidRPr="000861C8">
        <w:rPr>
          <w:rFonts w:asciiTheme="majorHAnsi" w:hAnsiTheme="majorHAnsi" w:cstheme="majorHAnsi"/>
        </w:rPr>
        <w:t xml:space="preserve">antes da abertura da sessão pública. Informações através do e-mail: </w:t>
      </w:r>
      <w:hyperlink r:id="rId71" w:history="1">
        <w:r w:rsidR="00966528" w:rsidRPr="002C3269">
          <w:rPr>
            <w:rStyle w:val="Hyperlink"/>
            <w:rFonts w:asciiTheme="majorHAnsi" w:hAnsiTheme="majorHAnsi" w:cstheme="majorHAnsi"/>
          </w:rPr>
          <w:t>plc.esclarecimentos@embasa.ba.gov.br</w:t>
        </w:r>
      </w:hyperlink>
      <w:r w:rsidR="00966528">
        <w:rPr>
          <w:rFonts w:asciiTheme="majorHAnsi" w:hAnsiTheme="majorHAnsi" w:cstheme="majorHAnsi"/>
        </w:rPr>
        <w:t xml:space="preserve"> </w:t>
      </w:r>
      <w:r w:rsidRPr="000861C8">
        <w:rPr>
          <w:rFonts w:asciiTheme="majorHAnsi" w:hAnsiTheme="majorHAnsi" w:cstheme="majorHAnsi"/>
        </w:rPr>
        <w:t xml:space="preserve">ou por telefone: (71) 3372-4756/4764. </w:t>
      </w:r>
    </w:p>
    <w:p w14:paraId="01843A38" w14:textId="77777777" w:rsidR="00F71E69" w:rsidRPr="000861C8" w:rsidRDefault="00F71E69" w:rsidP="0013054F">
      <w:pPr>
        <w:tabs>
          <w:tab w:val="left" w:pos="3024"/>
        </w:tabs>
        <w:autoSpaceDE w:val="0"/>
        <w:autoSpaceDN w:val="0"/>
        <w:adjustRightInd w:val="0"/>
        <w:jc w:val="both"/>
        <w:rPr>
          <w:rFonts w:asciiTheme="majorHAnsi" w:hAnsiTheme="majorHAnsi" w:cstheme="majorHAnsi"/>
        </w:rPr>
      </w:pPr>
    </w:p>
    <w:p w14:paraId="48BA2819" w14:textId="77777777" w:rsidR="00F71E69" w:rsidRPr="000861C8" w:rsidRDefault="00F71E69" w:rsidP="0013054F">
      <w:pPr>
        <w:tabs>
          <w:tab w:val="left" w:pos="3024"/>
        </w:tabs>
        <w:autoSpaceDE w:val="0"/>
        <w:autoSpaceDN w:val="0"/>
        <w:adjustRightInd w:val="0"/>
        <w:jc w:val="both"/>
        <w:rPr>
          <w:rFonts w:asciiTheme="majorHAnsi" w:hAnsiTheme="majorHAnsi" w:cstheme="majorHAnsi"/>
        </w:rPr>
      </w:pPr>
    </w:p>
    <w:p w14:paraId="1B48878F" w14:textId="69001315" w:rsidR="00F71E69" w:rsidRPr="000861C8" w:rsidRDefault="00F71E69" w:rsidP="00F71E69">
      <w:pPr>
        <w:tabs>
          <w:tab w:val="left" w:pos="3024"/>
        </w:tabs>
        <w:autoSpaceDE w:val="0"/>
        <w:autoSpaceDN w:val="0"/>
        <w:adjustRightInd w:val="0"/>
        <w:jc w:val="center"/>
        <w:rPr>
          <w:rFonts w:asciiTheme="majorHAnsi" w:hAnsiTheme="majorHAnsi" w:cstheme="majorHAnsi"/>
          <w:b/>
        </w:rPr>
      </w:pPr>
      <w:r w:rsidRPr="000861C8">
        <w:rPr>
          <w:rFonts w:asciiTheme="majorHAnsi" w:hAnsiTheme="majorHAnsi" w:cstheme="majorHAnsi"/>
          <w:b/>
        </w:rPr>
        <w:t>ESTADO DE SERGIPE</w:t>
      </w:r>
    </w:p>
    <w:p w14:paraId="7A4E166E" w14:textId="77777777" w:rsidR="00F71E69" w:rsidRPr="000861C8" w:rsidRDefault="00F71E69" w:rsidP="0013054F">
      <w:pPr>
        <w:tabs>
          <w:tab w:val="left" w:pos="3024"/>
        </w:tabs>
        <w:autoSpaceDE w:val="0"/>
        <w:autoSpaceDN w:val="0"/>
        <w:adjustRightInd w:val="0"/>
        <w:jc w:val="both"/>
        <w:rPr>
          <w:rFonts w:asciiTheme="majorHAnsi" w:hAnsiTheme="majorHAnsi" w:cstheme="majorHAnsi"/>
          <w:b/>
        </w:rPr>
      </w:pPr>
    </w:p>
    <w:p w14:paraId="5DF01071" w14:textId="56EF8A81" w:rsidR="00C83378" w:rsidRPr="000861C8" w:rsidRDefault="00C83378" w:rsidP="00F71E69">
      <w:pPr>
        <w:tabs>
          <w:tab w:val="left" w:pos="3024"/>
        </w:tabs>
        <w:autoSpaceDE w:val="0"/>
        <w:autoSpaceDN w:val="0"/>
        <w:adjustRightInd w:val="0"/>
        <w:jc w:val="both"/>
        <w:rPr>
          <w:rFonts w:asciiTheme="majorHAnsi" w:hAnsiTheme="majorHAnsi" w:cstheme="majorHAnsi"/>
          <w:b/>
        </w:rPr>
      </w:pPr>
      <w:r w:rsidRPr="000861C8">
        <w:rPr>
          <w:rFonts w:asciiTheme="majorHAnsi" w:hAnsiTheme="majorHAnsi" w:cstheme="majorHAnsi"/>
          <w:b/>
        </w:rPr>
        <w:t xml:space="preserve">DER/SE - CONCORRÊNCIA Nº 06/2023 (DISPONÍVEL) </w:t>
      </w:r>
    </w:p>
    <w:p w14:paraId="20BF61AA" w14:textId="5DB39524" w:rsidR="00F71E69" w:rsidRPr="000861C8" w:rsidRDefault="00F71E69" w:rsidP="00F71E69">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Objeto: Execução de serviços / obras de duplicação asfáltica na Rodovia SE-220, acesso à cidade de Aquidabã, com extensão de 1,31 Km, neste </w:t>
      </w:r>
      <w:proofErr w:type="spellStart"/>
      <w:r w:rsidRPr="000861C8">
        <w:rPr>
          <w:rFonts w:asciiTheme="majorHAnsi" w:hAnsiTheme="majorHAnsi" w:cstheme="majorHAnsi"/>
        </w:rPr>
        <w:t>Estado;Valor</w:t>
      </w:r>
      <w:proofErr w:type="spellEnd"/>
      <w:r w:rsidRPr="000861C8">
        <w:rPr>
          <w:rFonts w:asciiTheme="majorHAnsi" w:hAnsiTheme="majorHAnsi" w:cstheme="majorHAnsi"/>
        </w:rPr>
        <w:t xml:space="preserve"> Estimado: R$ 5.488.348,01 (Cinco milhões, Quatrocentos e oitenta e oito mil, trezentos e quarenta e oito reais e um centavo);Data do recebimento das propostas: 19 de outubro de 2023, às 09h;Prazo de Execução: 120 (cento e vinte) dias.</w:t>
      </w:r>
      <w:r w:rsidR="00C83378" w:rsidRPr="000861C8">
        <w:rPr>
          <w:rFonts w:asciiTheme="majorHAnsi" w:hAnsiTheme="majorHAnsi" w:cstheme="majorHAnsi"/>
        </w:rPr>
        <w:t xml:space="preserve"> </w:t>
      </w:r>
      <w:hyperlink r:id="rId72" w:history="1">
        <w:r w:rsidR="00C83378" w:rsidRPr="000861C8">
          <w:rPr>
            <w:rStyle w:val="Hyperlink"/>
            <w:rFonts w:asciiTheme="majorHAnsi" w:hAnsiTheme="majorHAnsi" w:cstheme="majorHAnsi"/>
          </w:rPr>
          <w:t>https://der.se.gov.br/concorrencia-no-06-2023-disponivel/</w:t>
        </w:r>
      </w:hyperlink>
      <w:r w:rsidR="00C83378" w:rsidRPr="000861C8">
        <w:rPr>
          <w:rFonts w:asciiTheme="majorHAnsi" w:hAnsiTheme="majorHAnsi" w:cstheme="majorHAnsi"/>
        </w:rPr>
        <w:t xml:space="preserve">. </w:t>
      </w:r>
    </w:p>
    <w:p w14:paraId="79DB1229" w14:textId="77777777" w:rsidR="003143E2" w:rsidRPr="000861C8" w:rsidRDefault="003143E2" w:rsidP="0013054F">
      <w:pPr>
        <w:tabs>
          <w:tab w:val="left" w:pos="3024"/>
        </w:tabs>
        <w:autoSpaceDE w:val="0"/>
        <w:autoSpaceDN w:val="0"/>
        <w:adjustRightInd w:val="0"/>
        <w:jc w:val="both"/>
        <w:rPr>
          <w:rFonts w:asciiTheme="majorHAnsi" w:hAnsiTheme="majorHAnsi" w:cstheme="majorHAnsi"/>
        </w:rPr>
      </w:pPr>
    </w:p>
    <w:p w14:paraId="36563D9C" w14:textId="77777777" w:rsidR="0013054F" w:rsidRPr="000861C8" w:rsidRDefault="0013054F"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0861C8" w:rsidRDefault="00871D91"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0861C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61C8">
        <w:rPr>
          <w:rFonts w:asciiTheme="majorHAnsi" w:hAnsiTheme="majorHAnsi" w:cstheme="majorHAnsi"/>
          <w:i/>
          <w:color w:val="FFFFFF" w:themeColor="background1"/>
          <w:spacing w:val="20"/>
        </w:rPr>
        <w:lastRenderedPageBreak/>
        <w:t>- PUBLICIDADE -</w:t>
      </w:r>
    </w:p>
    <w:p w14:paraId="57DDC332" w14:textId="77777777" w:rsidR="00791066" w:rsidRPr="000861C8" w:rsidRDefault="00791066" w:rsidP="00791066">
      <w:pPr>
        <w:pStyle w:val="SemEspaamento"/>
        <w:jc w:val="both"/>
        <w:rPr>
          <w:rFonts w:asciiTheme="majorHAnsi" w:hAnsiTheme="majorHAnsi" w:cstheme="majorHAnsi"/>
          <w:spacing w:val="10"/>
        </w:rPr>
      </w:pPr>
    </w:p>
    <w:p w14:paraId="719632E6" w14:textId="77777777" w:rsidR="00791066" w:rsidRPr="000861C8" w:rsidRDefault="00791066" w:rsidP="00791066">
      <w:pPr>
        <w:pStyle w:val="SemEspaamento"/>
        <w:jc w:val="both"/>
        <w:rPr>
          <w:rFonts w:asciiTheme="majorHAnsi" w:hAnsiTheme="majorHAnsi" w:cstheme="majorHAnsi"/>
          <w:spacing w:val="10"/>
        </w:rPr>
      </w:pPr>
      <w:r w:rsidRPr="000861C8">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0861C8" w:rsidRDefault="00C54FAD" w:rsidP="00791066">
      <w:pPr>
        <w:pStyle w:val="SemEspaamento"/>
        <w:jc w:val="both"/>
        <w:rPr>
          <w:rFonts w:asciiTheme="majorHAnsi" w:hAnsiTheme="majorHAnsi" w:cstheme="majorHAnsi"/>
          <w:spacing w:val="10"/>
        </w:rPr>
      </w:pPr>
    </w:p>
    <w:p w14:paraId="54BC78E0" w14:textId="77777777" w:rsidR="00C54FAD" w:rsidRPr="000861C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61C8">
        <w:rPr>
          <w:rFonts w:asciiTheme="majorHAnsi" w:hAnsiTheme="majorHAnsi" w:cstheme="majorHAnsi"/>
          <w:i/>
          <w:color w:val="FFFFFF" w:themeColor="background1"/>
          <w:spacing w:val="20"/>
        </w:rPr>
        <w:t>- PUBLICIDADE -</w:t>
      </w:r>
    </w:p>
    <w:p w14:paraId="21EB2378" w14:textId="77777777" w:rsidR="00C54FAD" w:rsidRPr="000861C8" w:rsidRDefault="00C54FAD" w:rsidP="00791066">
      <w:pPr>
        <w:pStyle w:val="SemEspaamento"/>
        <w:jc w:val="both"/>
        <w:rPr>
          <w:rFonts w:asciiTheme="majorHAnsi" w:hAnsiTheme="majorHAnsi" w:cstheme="majorHAnsi"/>
          <w:spacing w:val="10"/>
        </w:rPr>
      </w:pPr>
    </w:p>
    <w:p w14:paraId="7D3EFD4C" w14:textId="77777777" w:rsidR="00791066" w:rsidRPr="000861C8" w:rsidRDefault="00791066" w:rsidP="00791066">
      <w:pPr>
        <w:pStyle w:val="SemEspaamento"/>
        <w:jc w:val="both"/>
        <w:rPr>
          <w:rFonts w:asciiTheme="majorHAnsi" w:hAnsiTheme="majorHAnsi" w:cstheme="majorHAnsi"/>
          <w:spacing w:val="10"/>
        </w:rPr>
      </w:pPr>
      <w:r w:rsidRPr="000861C8">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0861C8" w:rsidRDefault="00791066" w:rsidP="00791066">
      <w:pPr>
        <w:pStyle w:val="SemEspaamento"/>
        <w:jc w:val="both"/>
        <w:rPr>
          <w:rFonts w:asciiTheme="majorHAnsi" w:hAnsiTheme="majorHAnsi" w:cstheme="majorHAnsi"/>
          <w:spacing w:val="10"/>
        </w:rPr>
      </w:pPr>
    </w:p>
    <w:p w14:paraId="0AE16082" w14:textId="09B16063" w:rsidR="00085B46" w:rsidRPr="000861C8" w:rsidRDefault="00491B18" w:rsidP="001E1EA3">
      <w:pPr>
        <w:pStyle w:val="SemEspaamento"/>
        <w:jc w:val="both"/>
        <w:rPr>
          <w:rFonts w:asciiTheme="majorHAnsi" w:hAnsiTheme="majorHAnsi" w:cstheme="majorHAnsi"/>
        </w:rPr>
      </w:pPr>
      <w:r w:rsidRPr="000861C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0861C8" w:rsidRDefault="00085B46" w:rsidP="00085B46">
      <w:pPr>
        <w:tabs>
          <w:tab w:val="left" w:pos="4792"/>
        </w:tabs>
        <w:rPr>
          <w:rFonts w:asciiTheme="majorHAnsi" w:hAnsiTheme="majorHAnsi" w:cstheme="majorHAnsi"/>
        </w:rPr>
      </w:pPr>
      <w:r w:rsidRPr="000861C8">
        <w:rPr>
          <w:rFonts w:asciiTheme="majorHAnsi" w:hAnsiTheme="majorHAnsi" w:cstheme="majorHAnsi"/>
        </w:rPr>
        <w:tab/>
      </w:r>
    </w:p>
    <w:sectPr w:rsidR="008D5A5D" w:rsidRPr="000861C8"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D0144" w14:textId="77777777" w:rsidR="00482745" w:rsidRDefault="00482745">
      <w:r>
        <w:separator/>
      </w:r>
    </w:p>
  </w:endnote>
  <w:endnote w:type="continuationSeparator" w:id="0">
    <w:p w14:paraId="2D4F981A" w14:textId="77777777" w:rsidR="00482745" w:rsidRDefault="00482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528" w:rsidRPr="00FE1850" w:rsidRDefault="0096652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528" w:rsidRDefault="0096652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66528" w:rsidRPr="001042F4" w:rsidRDefault="0096652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528" w14:paraId="15E73B0D" w14:textId="77777777" w:rsidTr="001042F4">
      <w:tc>
        <w:tcPr>
          <w:tcW w:w="2977" w:type="dxa"/>
          <w:shd w:val="clear" w:color="auto" w:fill="F2F2F2" w:themeFill="background1" w:themeFillShade="F2"/>
          <w:vAlign w:val="center"/>
        </w:tcPr>
        <w:p w14:paraId="179090BD" w14:textId="77777777" w:rsidR="00966528" w:rsidRDefault="00966528" w:rsidP="001042F4">
          <w:pPr>
            <w:jc w:val="center"/>
            <w:rPr>
              <w:rFonts w:ascii="Arial" w:hAnsi="Arial" w:cs="Arial"/>
              <w:sz w:val="16"/>
            </w:rPr>
          </w:pPr>
        </w:p>
      </w:tc>
      <w:tc>
        <w:tcPr>
          <w:tcW w:w="1418" w:type="dxa"/>
          <w:shd w:val="clear" w:color="auto" w:fill="F2F2F2" w:themeFill="background1" w:themeFillShade="F2"/>
        </w:tcPr>
        <w:p w14:paraId="200D52FE" w14:textId="77777777" w:rsidR="00966528" w:rsidRPr="001042F4" w:rsidRDefault="0096652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528" w:rsidRDefault="0096652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528" w:rsidRDefault="00966528" w:rsidP="001042F4">
          <w:pPr>
            <w:jc w:val="center"/>
            <w:rPr>
              <w:rFonts w:ascii="Arial" w:hAnsi="Arial" w:cs="Arial"/>
              <w:sz w:val="16"/>
            </w:rPr>
          </w:pPr>
        </w:p>
      </w:tc>
    </w:tr>
  </w:tbl>
  <w:p w14:paraId="62D11665" w14:textId="77777777" w:rsidR="00966528" w:rsidRPr="18102E9A" w:rsidRDefault="0096652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D8503" w14:textId="77777777" w:rsidR="00482745" w:rsidRDefault="00482745">
      <w:r>
        <w:separator/>
      </w:r>
    </w:p>
  </w:footnote>
  <w:footnote w:type="continuationSeparator" w:id="0">
    <w:p w14:paraId="696E9AEA" w14:textId="77777777" w:rsidR="00482745" w:rsidRDefault="00482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528" w:rsidRDefault="0096652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35DE2B" w:rsidR="00966528" w:rsidRPr="20774586" w:rsidRDefault="00966528" w:rsidP="007C304A">
                          <w:pPr>
                            <w:rPr>
                              <w:rFonts w:ascii="Arial" w:hAnsi="Arial" w:cs="Arial"/>
                              <w:b/>
                              <w:color w:val="FFFFFF"/>
                              <w:sz w:val="18"/>
                              <w:szCs w:val="18"/>
                            </w:rPr>
                          </w:pPr>
                          <w:r>
                            <w:rPr>
                              <w:rFonts w:ascii="Arial" w:hAnsi="Arial" w:cs="Arial"/>
                              <w:b/>
                              <w:bCs/>
                              <w:iCs/>
                              <w:caps/>
                              <w:color w:val="FFFFFF"/>
                              <w:sz w:val="18"/>
                              <w:szCs w:val="18"/>
                            </w:rPr>
                            <w:t>15/09/2023 - EdiçÃo nº 164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095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50954">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635DE2B" w:rsidR="00966528" w:rsidRPr="20774586" w:rsidRDefault="00966528" w:rsidP="007C304A">
                    <w:pPr>
                      <w:rPr>
                        <w:rFonts w:ascii="Arial" w:hAnsi="Arial" w:cs="Arial"/>
                        <w:b/>
                        <w:color w:val="FFFFFF"/>
                        <w:sz w:val="18"/>
                        <w:szCs w:val="18"/>
                      </w:rPr>
                    </w:pPr>
                    <w:r>
                      <w:rPr>
                        <w:rFonts w:ascii="Arial" w:hAnsi="Arial" w:cs="Arial"/>
                        <w:b/>
                        <w:bCs/>
                        <w:iCs/>
                        <w:caps/>
                        <w:color w:val="FFFFFF"/>
                        <w:sz w:val="18"/>
                        <w:szCs w:val="18"/>
                      </w:rPr>
                      <w:t>15/09/2023 - EdiçÃo nº 164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095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50954">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47"/>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mailto:rafaela.victorino@infraestrutura.mg.gov.br" TargetMode="External"/><Relationship Id="rId26" Type="http://schemas.openxmlformats.org/officeDocument/2006/relationships/hyperlink" Target="http://www.caetanopolis.mg.gov.br" TargetMode="External"/><Relationship Id="rId39" Type="http://schemas.openxmlformats.org/officeDocument/2006/relationships/hyperlink" Target="https://licitar.digital/" TargetMode="External"/><Relationship Id="rId21" Type="http://schemas.openxmlformats.org/officeDocument/2006/relationships/hyperlink" Target="mailto:licitacao@amparodoserra.mg.gov.br" TargetMode="External"/><Relationship Id="rId34" Type="http://schemas.openxmlformats.org/officeDocument/2006/relationships/hyperlink" Target="http://www.esperafeliz.mg.gov.br" TargetMode="External"/><Relationship Id="rId42" Type="http://schemas.openxmlformats.org/officeDocument/2006/relationships/hyperlink" Target="http://www.pmjm.mg.gov.br" TargetMode="External"/><Relationship Id="rId47" Type="http://schemas.openxmlformats.org/officeDocument/2006/relationships/hyperlink" Target="mailto:licitacao@montalvania.mg.gov.br" TargetMode="External"/><Relationship Id="rId50" Type="http://schemas.openxmlformats.org/officeDocument/2006/relationships/hyperlink" Target="mailto:licitacao@piranguinho.mg.gov.br" TargetMode="External"/><Relationship Id="rId55" Type="http://schemas.openxmlformats.org/officeDocument/2006/relationships/hyperlink" Target="mailto:licitacao@presidentejuscelino.mg.gov.br" TargetMode="External"/><Relationship Id="rId63" Type="http://schemas.openxmlformats.org/officeDocument/2006/relationships/hyperlink" Target="http://www.gov.br/compras" TargetMode="External"/><Relationship Id="rId68" Type="http://schemas.openxmlformats.org/officeDocument/2006/relationships/hyperlink" Target="http://www.conder.ba.gov.br" TargetMode="Externa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2" Type="http://schemas.openxmlformats.org/officeDocument/2006/relationships/numbering" Target="numbering.xml"/><Relationship Id="rId16" Type="http://schemas.openxmlformats.org/officeDocument/2006/relationships/hyperlink" Target="mailto:fabiana.santos@infraestrutura.mg.gov.br" TargetMode="External"/><Relationship Id="rId29" Type="http://schemas.openxmlformats.org/officeDocument/2006/relationships/hyperlink" Target="http://www.conceicaodopara.mg.gov.br" TargetMode="External"/><Relationship Id="rId11" Type="http://schemas.openxmlformats.org/officeDocument/2006/relationships/hyperlink" Target="https://www2.copasa.com.br/PortalComprasPrd/#/pesquisaDetalhes/FA5E2FE970211EDE94FD5B547F8341D4" TargetMode="External"/><Relationship Id="rId24" Type="http://schemas.openxmlformats.org/officeDocument/2006/relationships/hyperlink" Target="http://www.betim.mg.gov.br/licitacao" TargetMode="External"/><Relationship Id="rId32" Type="http://schemas.openxmlformats.org/officeDocument/2006/relationships/hyperlink" Target="http://www.divinopolis.mg.gov.br" TargetMode="External"/><Relationship Id="rId37" Type="http://schemas.openxmlformats.org/officeDocument/2006/relationships/hyperlink" Target="mailto:licita.comprasgoiabeiramg@gmail.com" TargetMode="External"/><Relationship Id="rId40" Type="http://schemas.openxmlformats.org/officeDocument/2006/relationships/hyperlink" Target="mailto:orcamentos.prefeituradeipaba@gmail.com" TargetMode="External"/><Relationship Id="rId45" Type="http://schemas.openxmlformats.org/officeDocument/2006/relationships/hyperlink" Target="mailto:licitacao@prefeituramonjolos.mg.gov.br" TargetMode="External"/><Relationship Id="rId53" Type="http://schemas.openxmlformats.org/officeDocument/2006/relationships/hyperlink" Target="http://www.prados.mg.gov.br" TargetMode="External"/><Relationship Id="rId58" Type="http://schemas.openxmlformats.org/officeDocument/2006/relationships/hyperlink" Target="http://www.recreio.mg.gov.br" TargetMode="External"/><Relationship Id="rId66" Type="http://schemas.openxmlformats.org/officeDocument/2006/relationships/hyperlink" Target="https://www.gov.br/compras/pt-br" TargetMode="External"/><Relationship Id="rId74" Type="http://schemas.openxmlformats.org/officeDocument/2006/relationships/image" Target="media/image3.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caogestao20212024@gmail.com" TargetMode="External"/><Relationship Id="rId82" Type="http://schemas.openxmlformats.org/officeDocument/2006/relationships/theme" Target="theme/theme1.xml"/><Relationship Id="rId10" Type="http://schemas.openxmlformats.org/officeDocument/2006/relationships/hyperlink" Target="http://www.copasa.com.br" TargetMode="External"/><Relationship Id="rId19" Type="http://schemas.openxmlformats.org/officeDocument/2006/relationships/hyperlink" Target="https://www.der.mg.gov.br/transparencia/licitacoes/concorrencias-tomadas-de-preco-2023/2222-licitacoes/concorrencias-tomadas-de-preco-2023/3333-edital-078-2023" TargetMode="External"/><Relationship Id="rId31" Type="http://schemas.openxmlformats.org/officeDocument/2006/relationships/hyperlink" Target="http://www.contagem.mg.gov.br/licita&#231;&#245;es" TargetMode="External"/><Relationship Id="rId44" Type="http://schemas.openxmlformats.org/officeDocument/2006/relationships/hyperlink" Target="http://www.prefeituramonjolos.mg.gov.br" TargetMode="External"/><Relationship Id="rId52" Type="http://schemas.openxmlformats.org/officeDocument/2006/relationships/hyperlink" Target="https://pousoalegre.mg.gov.br/filter/2135" TargetMode="External"/><Relationship Id="rId60" Type="http://schemas.openxmlformats.org/officeDocument/2006/relationships/hyperlink" Target="http://www.sabara.mg.gov.br" TargetMode="External"/><Relationship Id="rId65" Type="http://schemas.openxmlformats.org/officeDocument/2006/relationships/hyperlink" Target="http://www.comprasnet.gov.br" TargetMode="External"/><Relationship Id="rId73" Type="http://schemas.openxmlformats.org/officeDocument/2006/relationships/hyperlink" Target="https://grupoqmt.com.br/produtosqmt/" TargetMode="External"/><Relationship Id="rId78" Type="http://schemas.openxmlformats.org/officeDocument/2006/relationships/image" Target="media/image5.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rax@copasa.com.br" TargetMode="External"/><Relationship Id="rId14" Type="http://schemas.openxmlformats.org/officeDocument/2006/relationships/hyperlink" Target="https://www.der.mg.gov.br/transparencia/licitacoes" TargetMode="External"/><Relationship Id="rId22" Type="http://schemas.openxmlformats.org/officeDocument/2006/relationships/hyperlink" Target="http://www.barralonga.mg.gov.br/index.php/licitacoes/editais-de-licitacao/editais-de-licitacao" TargetMode="External"/><Relationship Id="rId27" Type="http://schemas.openxmlformats.org/officeDocument/2006/relationships/hyperlink" Target="mailto:Inf.licitacaocabeceiragrande@hotmail.com" TargetMode="External"/><Relationship Id="rId30" Type="http://schemas.openxmlformats.org/officeDocument/2006/relationships/hyperlink" Target="mailto:licitacentral2013@hotmail.com" TargetMode="External"/><Relationship Id="rId35" Type="http://schemas.openxmlformats.org/officeDocument/2006/relationships/hyperlink" Target="http://www.esperafeliz.mg.gov.br" TargetMode="External"/><Relationship Id="rId43" Type="http://schemas.openxmlformats.org/officeDocument/2006/relationships/hyperlink" Target="mailto:licitacao@prefeituramonjolos.mg.gov.br" TargetMode="External"/><Relationship Id="rId48" Type="http://schemas.openxmlformats.org/officeDocument/2006/relationships/hyperlink" Target="http://www.bll.org.br" TargetMode="External"/><Relationship Id="rId56" Type="http://schemas.openxmlformats.org/officeDocument/2006/relationships/hyperlink" Target="http://www.prudentedemorais.mg.gov.br" TargetMode="External"/><Relationship Id="rId64" Type="http://schemas.openxmlformats.org/officeDocument/2006/relationships/hyperlink" Target="mailto:licitacao@urucuia.mg.gov.br" TargetMode="External"/><Relationship Id="rId69" Type="http://schemas.openxmlformats.org/officeDocument/2006/relationships/hyperlink" Target="http://www.licitacoes-e.com.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mailto:licitapamg@gmail.com" TargetMode="External"/><Relationship Id="rId72" Type="http://schemas.openxmlformats.org/officeDocument/2006/relationships/hyperlink" Target="https://der.se.gov.br/concorrencia-no-06-2023-disponive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sl@deer.mg.gov.br" TargetMode="External"/><Relationship Id="rId17" Type="http://schemas.openxmlformats.org/officeDocument/2006/relationships/hyperlink" Target="mailto:danilo.coelho@infraestrutura.mg.gov.br" TargetMode="External"/><Relationship Id="rId25" Type="http://schemas.openxmlformats.org/officeDocument/2006/relationships/hyperlink" Target="mailto:licitacoes@caetanopolis.mg.gov.br" TargetMode="External"/><Relationship Id="rId33" Type="http://schemas.openxmlformats.org/officeDocument/2006/relationships/hyperlink" Target="http://www.divinopolis.mg.gov.br" TargetMode="External"/><Relationship Id="rId38" Type="http://schemas.openxmlformats.org/officeDocument/2006/relationships/hyperlink" Target="http://www.goiabeira.mg.gov.br" TargetMode="External"/><Relationship Id="rId46" Type="http://schemas.openxmlformats.org/officeDocument/2006/relationships/hyperlink" Target="http://www.prefeituramonjolos.mg.gov.br" TargetMode="External"/><Relationship Id="rId59" Type="http://schemas.openxmlformats.org/officeDocument/2006/relationships/hyperlink" Target="mailto:licitacao@recreio.mg.gov.br" TargetMode="External"/><Relationship Id="rId67" Type="http://schemas.openxmlformats.org/officeDocument/2006/relationships/hyperlink" Target="mailto:licitacao@caesb.df.gov.br" TargetMode="External"/><Relationship Id="rId20" Type="http://schemas.openxmlformats.org/officeDocument/2006/relationships/image" Target="media/image2.png"/><Relationship Id="rId41" Type="http://schemas.openxmlformats.org/officeDocument/2006/relationships/hyperlink" Target="http://www.ipaba.mg.gov.br" TargetMode="External"/><Relationship Id="rId54" Type="http://schemas.openxmlformats.org/officeDocument/2006/relationships/hyperlink" Target="mailto:licitacao@prados.mg.gov.br" TargetMode="External"/><Relationship Id="rId62" Type="http://schemas.openxmlformats.org/officeDocument/2006/relationships/hyperlink" Target="http://www.tupaciguara.mg.gov.br" TargetMode="External"/><Relationship Id="rId70" Type="http://schemas.openxmlformats.org/officeDocument/2006/relationships/hyperlink" Target="http://www.licitacoes-e.com.br/" TargetMode="External"/><Relationship Id="rId75" Type="http://schemas.openxmlformats.org/officeDocument/2006/relationships/hyperlink" Target="https://www.segurosunimed.com.br/seguro-vida-empresari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betim.mg.gov.br/licitacao" TargetMode="External"/><Relationship Id="rId28" Type="http://schemas.openxmlformats.org/officeDocument/2006/relationships/hyperlink" Target="http://www.camaracambuquira.mg.gov.br/" TargetMode="External"/><Relationship Id="rId36" Type="http://schemas.openxmlformats.org/officeDocument/2006/relationships/hyperlink" Target="http://www.esperafeliz.mg.gov.br" TargetMode="External"/><Relationship Id="rId49" Type="http://schemas.openxmlformats.org/officeDocument/2006/relationships/hyperlink" Target="http://www.piranguinho.mg.gov.br" TargetMode="External"/><Relationship Id="rId57" Type="http://schemas.openxmlformats.org/officeDocument/2006/relationships/hyperlink" Target="mailto:licitacoes@prudentedemorai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D8504-720C-44E3-89F2-A486E717C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12</Pages>
  <Words>5777</Words>
  <Characters>31197</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36901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47</cp:revision>
  <cp:lastPrinted>2023-09-14T23:42:00Z</cp:lastPrinted>
  <dcterms:created xsi:type="dcterms:W3CDTF">2023-09-15T17:02:00Z</dcterms:created>
  <dcterms:modified xsi:type="dcterms:W3CDTF">2023-09-15T23:51:00Z</dcterms:modified>
</cp:coreProperties>
</file>