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088BBFD5">
                <wp:simplePos x="0" y="0"/>
                <wp:positionH relativeFrom="margin">
                  <wp:posOffset>-113555</wp:posOffset>
                </wp:positionH>
                <wp:positionV relativeFrom="paragraph">
                  <wp:posOffset>-183708</wp:posOffset>
                </wp:positionV>
                <wp:extent cx="2504661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4661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7E0F3874" w:rsidR="003E7AD7" w:rsidRPr="00151818" w:rsidRDefault="003E7AD7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15 DE SETEMBRO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170</w:t>
                            </w:r>
                          </w:p>
                          <w:p w14:paraId="40613626" w14:textId="77777777" w:rsidR="003E7AD7" w:rsidRPr="00186A8C" w:rsidRDefault="003E7AD7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8.95pt;margin-top:-14.45pt;width:197.2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dtfuwIAAMMFAAAOAAAAZHJzL2Uyb0RvYy54bWysVG1vmzAQ/j5p/8Hyd8rLDAmopGpDmCZ1&#10;L1K7H+CACdbAZrYT0lX77zubJE1bTZq28cGyfb7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" filled="f" stroked="f">
                <v:textbox>
                  <w:txbxContent>
                    <w:p w14:paraId="735C8B84" w14:textId="7E0F3874" w:rsidR="003E7AD7" w:rsidRPr="00151818" w:rsidRDefault="003E7AD7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15 DE SETEMBRO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170</w:t>
                      </w:r>
                    </w:p>
                    <w:p w14:paraId="40613626" w14:textId="77777777" w:rsidR="003E7AD7" w:rsidRPr="00186A8C" w:rsidRDefault="003E7AD7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0C70283C" w14:textId="03743CA5" w:rsidR="004368D1" w:rsidRPr="00017503" w:rsidRDefault="00D904E4" w:rsidP="00017503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tbl>
      <w:tblPr>
        <w:tblpPr w:leftFromText="141" w:rightFromText="141" w:vertAnchor="text" w:horzAnchor="margin" w:tblpY="222"/>
        <w:tblW w:w="10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06"/>
        <w:gridCol w:w="5511"/>
      </w:tblGrid>
      <w:tr w:rsidR="00C22F56" w:rsidRPr="00C22F56" w14:paraId="23009612" w14:textId="77777777" w:rsidTr="00C22F56">
        <w:trPr>
          <w:cantSplit/>
          <w:trHeight w:val="30"/>
        </w:trPr>
        <w:tc>
          <w:tcPr>
            <w:tcW w:w="5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7D7BA" w14:textId="77777777" w:rsidR="00C22F56" w:rsidRPr="00C22F56" w:rsidRDefault="00C22F56" w:rsidP="00C22F56">
            <w:pPr>
              <w:spacing w:after="160"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C22F56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C22F56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BF708" w14:textId="27B3EAD8" w:rsidR="00C22F56" w:rsidRPr="00C22F56" w:rsidRDefault="00C22F56" w:rsidP="00C22F56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C22F56">
              <w:rPr>
                <w:rFonts w:asciiTheme="majorHAnsi" w:hAnsiTheme="majorHAnsi" w:cs="Arial"/>
              </w:rPr>
              <w:t>EDITAL:</w:t>
            </w:r>
            <w:r w:rsidRPr="00C22F56">
              <w:rPr>
                <w:rFonts w:asciiTheme="majorHAnsi" w:hAnsiTheme="majorHAnsi"/>
                <w:b/>
              </w:rPr>
              <w:t xml:space="preserve"> </w:t>
            </w:r>
            <w:r w:rsidR="00017503">
              <w:rPr>
                <w:rFonts w:asciiTheme="majorHAnsi" w:hAnsiTheme="majorHAnsi"/>
                <w:b/>
              </w:rPr>
              <w:t xml:space="preserve"> </w:t>
            </w:r>
            <w:r>
              <w:rPr>
                <w:rFonts w:asciiTheme="minorHAnsi" w:eastAsiaTheme="minorHAnsi" w:hAnsiTheme="minorHAnsi" w:cstheme="minorHAnsi"/>
                <w:b/>
                <w:bCs/>
                <w:caps/>
                <w:lang w:eastAsia="en-US"/>
              </w:rPr>
              <w:t>A</w:t>
            </w:r>
            <w:r w:rsidRPr="00C22F56">
              <w:rPr>
                <w:rFonts w:asciiTheme="minorHAnsi" w:eastAsiaTheme="minorHAnsi" w:hAnsiTheme="minorHAnsi" w:cstheme="minorHAnsi"/>
                <w:b/>
                <w:bCs/>
                <w:caps/>
                <w:lang w:eastAsia="en-US"/>
              </w:rPr>
              <w:t>viso</w:t>
            </w:r>
            <w:r w:rsidRPr="00C22F56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</w:t>
            </w:r>
            <w:r w:rsidRPr="00C22F56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LICITAÇÃO Nº CPLI.</w:t>
            </w:r>
            <w:r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</w:t>
            </w:r>
            <w:r w:rsidRPr="00C22F56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1120250051</w:t>
            </w:r>
          </w:p>
        </w:tc>
      </w:tr>
      <w:tr w:rsidR="00C22F56" w:rsidRPr="00C22F56" w14:paraId="0F0E3E56" w14:textId="77777777" w:rsidTr="00C22F56">
        <w:trPr>
          <w:cantSplit/>
          <w:trHeight w:val="325"/>
        </w:trPr>
        <w:tc>
          <w:tcPr>
            <w:tcW w:w="10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9F1CD" w14:textId="77777777" w:rsidR="00C22F56" w:rsidRPr="00C22F56" w:rsidRDefault="00C22F56" w:rsidP="00C22F56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C22F56">
              <w:rPr>
                <w:rFonts w:asciiTheme="majorHAnsi" w:hAnsiTheme="majorHAnsi" w:cstheme="majorHAnsi"/>
              </w:rPr>
              <w:t xml:space="preserve">Endereço: </w:t>
            </w:r>
            <w:r w:rsidRPr="00C22F56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Rua Mar de Espanha, 525, Bairro Santo Antônio, Belo Horizonte, Minas Gerais.</w:t>
            </w:r>
          </w:p>
        </w:tc>
      </w:tr>
      <w:tr w:rsidR="00C22F56" w:rsidRPr="00C22F56" w14:paraId="2DC3D701" w14:textId="77777777" w:rsidTr="00C22F56">
        <w:trPr>
          <w:cantSplit/>
          <w:trHeight w:val="870"/>
        </w:trPr>
        <w:tc>
          <w:tcPr>
            <w:tcW w:w="5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A1C32" w14:textId="68DC968B" w:rsidR="00C22F56" w:rsidRPr="00C22F56" w:rsidRDefault="00C22F56" w:rsidP="00C22F5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22F56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C22F56">
              <w:rPr>
                <w:rFonts w:asciiTheme="majorHAnsi" w:hAnsiTheme="majorHAnsi" w:cstheme="majorHAnsi"/>
              </w:rPr>
              <w:t xml:space="preserve"> </w:t>
            </w:r>
            <w:r w:rsidRPr="00C22F56">
              <w:rPr>
                <w:rFonts w:asciiTheme="majorHAnsi" w:hAnsiTheme="majorHAnsi" w:cstheme="majorHAnsi"/>
              </w:rPr>
              <w:t xml:space="preserve">Execução, com fornecimento parcial de materiais, das obras e serviços de crescimento vegetativo, manutenção e melhorias operacionais, em ligações prediais e redes menores que DN 200 para os sistemas de distribuição de água e menores que DN 400 para os sistemas de esgotamento sanitário, na área de abrangência da Gerência Regional Belo Horizonte Sul - GRBS, da COPASA MG, no </w:t>
            </w:r>
            <w:r w:rsidR="00017503" w:rsidRPr="00C22F56">
              <w:rPr>
                <w:rFonts w:asciiTheme="majorHAnsi" w:hAnsiTheme="majorHAnsi" w:cstheme="majorHAnsi"/>
              </w:rPr>
              <w:t xml:space="preserve">Município </w:t>
            </w:r>
            <w:r w:rsidRPr="00C22F56">
              <w:rPr>
                <w:rFonts w:asciiTheme="majorHAnsi" w:hAnsiTheme="majorHAnsi" w:cstheme="majorHAnsi"/>
              </w:rPr>
              <w:t>de Belo Horizonte, incluindo vilas e favelas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8716B" w14:textId="77777777" w:rsidR="00C22F56" w:rsidRPr="00C22F56" w:rsidRDefault="00C22F56" w:rsidP="00C22F56">
            <w:pPr>
              <w:rPr>
                <w:rFonts w:asciiTheme="majorHAnsi" w:hAnsiTheme="majorHAnsi" w:cstheme="majorHAnsi"/>
                <w:bCs/>
              </w:rPr>
            </w:pPr>
            <w:r w:rsidRPr="00C22F56">
              <w:rPr>
                <w:rFonts w:asciiTheme="majorHAnsi" w:hAnsiTheme="majorHAnsi" w:cstheme="majorHAnsi"/>
                <w:bCs/>
              </w:rPr>
              <w:t>DATAS:</w:t>
            </w:r>
          </w:p>
          <w:p w14:paraId="0E440C1C" w14:textId="77777777" w:rsidR="00C22F56" w:rsidRPr="00C22F56" w:rsidRDefault="00C22F56" w:rsidP="00C22F56">
            <w:pPr>
              <w:rPr>
                <w:rFonts w:asciiTheme="majorHAnsi" w:hAnsiTheme="majorHAnsi" w:cstheme="majorHAnsi"/>
                <w:bCs/>
              </w:rPr>
            </w:pPr>
          </w:p>
          <w:p w14:paraId="5A2DE555" w14:textId="469A3B7B" w:rsidR="00C22F56" w:rsidRPr="00C22F56" w:rsidRDefault="00017503" w:rsidP="00C22F56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</w:t>
            </w:r>
            <w:r w:rsidR="001F4EF0">
              <w:rPr>
                <w:rFonts w:asciiTheme="majorHAnsi" w:hAnsiTheme="majorHAnsi" w:cstheme="majorHAnsi"/>
              </w:rPr>
              <w:t>Dia</w:t>
            </w:r>
            <w:r>
              <w:rPr>
                <w:rFonts w:asciiTheme="majorHAnsi" w:hAnsiTheme="majorHAnsi" w:cstheme="majorHAnsi"/>
              </w:rPr>
              <w:t>: 13/10/2025, às 08h30min.</w:t>
            </w:r>
          </w:p>
        </w:tc>
      </w:tr>
      <w:tr w:rsidR="00C22F56" w:rsidRPr="00C22F56" w14:paraId="4963960A" w14:textId="77777777" w:rsidTr="00C22F56">
        <w:trPr>
          <w:cantSplit/>
          <w:trHeight w:val="205"/>
        </w:trPr>
        <w:tc>
          <w:tcPr>
            <w:tcW w:w="10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C1522" w14:textId="77777777" w:rsidR="00C22F56" w:rsidRPr="00C22F56" w:rsidRDefault="00C22F56" w:rsidP="00C22F56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22F56">
              <w:rPr>
                <w:rFonts w:asciiTheme="majorHAnsi" w:hAnsiTheme="majorHAnsi" w:cs="Arial"/>
              </w:rPr>
              <w:t>VALORES</w:t>
            </w:r>
          </w:p>
        </w:tc>
      </w:tr>
      <w:tr w:rsidR="00C22F56" w:rsidRPr="00C22F56" w14:paraId="2AD44B44" w14:textId="77777777" w:rsidTr="00C22F56">
        <w:trPr>
          <w:cantSplit/>
          <w:trHeight w:val="546"/>
        </w:trPr>
        <w:tc>
          <w:tcPr>
            <w:tcW w:w="10817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0C7FCB90" w14:textId="77777777" w:rsidR="00C22F56" w:rsidRPr="00C22F56" w:rsidRDefault="00C22F56" w:rsidP="00C22F56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22F56">
              <w:rPr>
                <w:rFonts w:asciiTheme="majorHAnsi" w:hAnsiTheme="majorHAnsi" w:cs="Arial"/>
              </w:rPr>
              <w:t>Valor Estimado da Obra</w:t>
            </w:r>
          </w:p>
          <w:p w14:paraId="1DB10332" w14:textId="5814F981" w:rsidR="00C22F56" w:rsidRPr="00C22F56" w:rsidRDefault="00C22F56" w:rsidP="00C22F56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</w:p>
        </w:tc>
      </w:tr>
      <w:tr w:rsidR="00C22F56" w:rsidRPr="00C22F56" w14:paraId="2A1F23D0" w14:textId="77777777" w:rsidTr="00C22F56">
        <w:trPr>
          <w:cantSplit/>
          <w:trHeight w:val="325"/>
        </w:trPr>
        <w:tc>
          <w:tcPr>
            <w:tcW w:w="10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828BA" w14:textId="77777777" w:rsidR="00C22F56" w:rsidRPr="00C22F56" w:rsidRDefault="00C22F56" w:rsidP="00C22F56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C22F56">
              <w:rPr>
                <w:rFonts w:asciiTheme="majorHAnsi" w:hAnsiTheme="majorHAnsi" w:cstheme="majorHAnsi"/>
              </w:rPr>
              <w:t>OBSERVAÇÕES:</w:t>
            </w:r>
            <w:r w:rsidRPr="00C22F56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C22F56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C22F56">
              <w:rPr>
                <w:rFonts w:asciiTheme="majorHAnsi" w:eastAsiaTheme="minorHAnsi" w:hAnsiTheme="majorHAnsi" w:cstheme="majorHAnsi"/>
                <w:lang w:eastAsia="en-US"/>
              </w:rPr>
              <w:t xml:space="preserve">Licitações - </w:t>
            </w:r>
            <w:r w:rsidRPr="00C22F56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Site</w:t>
            </w:r>
            <w:r w:rsidRPr="00C22F56">
              <w:rPr>
                <w:rFonts w:asciiTheme="majorHAnsi" w:eastAsiaTheme="minorHAnsi" w:hAnsiTheme="majorHAnsi" w:cstheme="majorHAnsi"/>
                <w:u w:val="single"/>
                <w:lang w:eastAsia="en-US"/>
              </w:rPr>
              <w:t xml:space="preserve">: </w:t>
            </w:r>
            <w:r w:rsidRPr="00C22F56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www.copasa.com.br.</w:t>
            </w:r>
            <w:r w:rsidRPr="00C22F56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1" w:history="1">
              <w:r w:rsidRPr="00C22F56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cpli@copasa.com.br</w:t>
              </w:r>
            </w:hyperlink>
            <w:r w:rsidRPr="00C22F56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.</w:t>
            </w:r>
          </w:p>
        </w:tc>
      </w:tr>
    </w:tbl>
    <w:p w14:paraId="2AAD242A" w14:textId="77777777" w:rsidR="00501A1D" w:rsidRDefault="00501A1D" w:rsidP="00017503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tbl>
      <w:tblPr>
        <w:tblpPr w:leftFromText="141" w:rightFromText="141" w:vertAnchor="text" w:horzAnchor="margin" w:tblpY="259"/>
        <w:tblW w:w="108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9"/>
        <w:gridCol w:w="5596"/>
      </w:tblGrid>
      <w:tr w:rsidR="00017503" w:rsidRPr="00017503" w14:paraId="3327C709" w14:textId="77777777" w:rsidTr="00017503">
        <w:trPr>
          <w:cantSplit/>
          <w:trHeight w:val="26"/>
        </w:trPr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FDCCA" w14:textId="77777777" w:rsidR="00017503" w:rsidRPr="00017503" w:rsidRDefault="00017503" w:rsidP="00017503">
            <w:pPr>
              <w:spacing w:after="160"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017503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017503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5DF65" w14:textId="2E3E50F1" w:rsidR="00017503" w:rsidRPr="00017503" w:rsidRDefault="00017503" w:rsidP="00017503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017503">
              <w:rPr>
                <w:rFonts w:asciiTheme="majorHAnsi" w:hAnsiTheme="majorHAnsi" w:cs="Arial"/>
              </w:rPr>
              <w:t>EDITAL:</w:t>
            </w:r>
            <w:r w:rsidRPr="00017503">
              <w:rPr>
                <w:rFonts w:asciiTheme="majorHAnsi" w:hAnsiTheme="majorHAnsi"/>
                <w:b/>
              </w:rPr>
              <w:t xml:space="preserve"> </w:t>
            </w:r>
            <w:r>
              <w:rPr>
                <w:rFonts w:asciiTheme="majorHAnsi" w:hAnsiTheme="majorHAnsi"/>
                <w:b/>
              </w:rPr>
              <w:t xml:space="preserve"> </w:t>
            </w:r>
            <w:r w:rsidRPr="00017503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LICITAÇÃO Nº CPLI.</w:t>
            </w:r>
            <w:r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</w:t>
            </w:r>
            <w:r w:rsidRPr="00017503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0620250090</w:t>
            </w:r>
          </w:p>
        </w:tc>
      </w:tr>
      <w:tr w:rsidR="00017503" w:rsidRPr="00017503" w14:paraId="0AF7B519" w14:textId="77777777" w:rsidTr="00017503">
        <w:trPr>
          <w:cantSplit/>
          <w:trHeight w:val="288"/>
        </w:trPr>
        <w:tc>
          <w:tcPr>
            <w:tcW w:w="10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B7798" w14:textId="77777777" w:rsidR="00017503" w:rsidRPr="00017503" w:rsidRDefault="00017503" w:rsidP="00017503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017503">
              <w:rPr>
                <w:rFonts w:asciiTheme="majorHAnsi" w:hAnsiTheme="majorHAnsi" w:cstheme="majorHAnsi"/>
              </w:rPr>
              <w:t xml:space="preserve">Endereço: </w:t>
            </w:r>
            <w:r w:rsidRPr="00017503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Rua Mar de Espanha, 525, Bairro Santo Antônio, Belo Horizonte, Minas Gerais.</w:t>
            </w:r>
          </w:p>
        </w:tc>
      </w:tr>
      <w:tr w:rsidR="00017503" w:rsidRPr="00017503" w14:paraId="66786564" w14:textId="77777777" w:rsidTr="00017503">
        <w:trPr>
          <w:cantSplit/>
          <w:trHeight w:val="772"/>
        </w:trPr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B405E" w14:textId="1BEB2151" w:rsidR="00017503" w:rsidRPr="00017503" w:rsidRDefault="00017503" w:rsidP="0001750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017503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017503">
              <w:rPr>
                <w:rFonts w:asciiTheme="majorHAnsi" w:hAnsiTheme="majorHAnsi" w:cstheme="majorHAnsi"/>
              </w:rPr>
              <w:t xml:space="preserve"> </w:t>
            </w:r>
            <w:r w:rsidRPr="00017503">
              <w:rPr>
                <w:rFonts w:asciiTheme="majorHAnsi" w:hAnsiTheme="majorHAnsi" w:cstheme="majorHAnsi"/>
              </w:rPr>
              <w:t>Execução</w:t>
            </w:r>
            <w:r w:rsidRPr="00017503">
              <w:rPr>
                <w:rFonts w:asciiTheme="majorHAnsi" w:hAnsiTheme="majorHAnsi" w:cstheme="majorHAnsi"/>
              </w:rPr>
              <w:t>, com fornecimento total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017503">
              <w:rPr>
                <w:rFonts w:asciiTheme="majorHAnsi" w:hAnsiTheme="majorHAnsi" w:cstheme="majorHAnsi"/>
              </w:rPr>
              <w:t>de materiais, das obras e serviços para construção de galpão equipado com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017503">
              <w:rPr>
                <w:rFonts w:asciiTheme="majorHAnsi" w:hAnsiTheme="majorHAnsi" w:cstheme="majorHAnsi"/>
              </w:rPr>
              <w:t>ponte rolante no Sistema Serra Azul, situado no município de Juatuba / MG.</w:t>
            </w:r>
          </w:p>
        </w:tc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15081" w14:textId="77777777" w:rsidR="00017503" w:rsidRPr="00017503" w:rsidRDefault="00017503" w:rsidP="00017503">
            <w:pPr>
              <w:rPr>
                <w:rFonts w:asciiTheme="majorHAnsi" w:hAnsiTheme="majorHAnsi" w:cstheme="majorHAnsi"/>
                <w:bCs/>
              </w:rPr>
            </w:pPr>
            <w:r w:rsidRPr="00017503">
              <w:rPr>
                <w:rFonts w:asciiTheme="majorHAnsi" w:hAnsiTheme="majorHAnsi" w:cstheme="majorHAnsi"/>
                <w:bCs/>
              </w:rPr>
              <w:t>DATAS:</w:t>
            </w:r>
          </w:p>
          <w:p w14:paraId="124A5675" w14:textId="77777777" w:rsidR="00017503" w:rsidRPr="00017503" w:rsidRDefault="00017503" w:rsidP="00017503">
            <w:pPr>
              <w:rPr>
                <w:rFonts w:asciiTheme="majorHAnsi" w:hAnsiTheme="majorHAnsi" w:cstheme="majorHAnsi"/>
                <w:bCs/>
              </w:rPr>
            </w:pPr>
          </w:p>
          <w:p w14:paraId="48E38811" w14:textId="698CD8A4" w:rsidR="00017503" w:rsidRPr="00017503" w:rsidRDefault="00017503" w:rsidP="00017503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017503">
              <w:rPr>
                <w:rFonts w:asciiTheme="majorHAnsi" w:hAnsiTheme="majorHAnsi" w:cstheme="majorHAnsi"/>
              </w:rPr>
              <w:t>Período de encaminhamento da proposta comercial e da documentação de habilitação será do dia: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017503">
              <w:rPr>
                <w:rFonts w:asciiTheme="majorHAnsi" w:hAnsiTheme="majorHAnsi" w:cstheme="majorHAnsi"/>
              </w:rPr>
              <w:t>15/09/</w:t>
            </w:r>
            <w:r>
              <w:rPr>
                <w:rFonts w:asciiTheme="majorHAnsi" w:hAnsiTheme="majorHAnsi" w:cstheme="majorHAnsi"/>
              </w:rPr>
              <w:t>2025, até o dia 07/10/2025, às 14h</w:t>
            </w:r>
            <w:r w:rsidRPr="00017503">
              <w:rPr>
                <w:rFonts w:asciiTheme="majorHAnsi" w:hAnsiTheme="majorHAnsi" w:cstheme="majorHAnsi"/>
              </w:rPr>
              <w:t>30</w:t>
            </w:r>
            <w:r>
              <w:rPr>
                <w:rFonts w:asciiTheme="majorHAnsi" w:hAnsiTheme="majorHAnsi" w:cstheme="majorHAnsi"/>
              </w:rPr>
              <w:t>min.</w:t>
            </w:r>
          </w:p>
          <w:p w14:paraId="5BE7CB8A" w14:textId="01722457" w:rsidR="00017503" w:rsidRPr="00017503" w:rsidRDefault="00017503" w:rsidP="00017503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017503">
              <w:rPr>
                <w:rFonts w:asciiTheme="majorHAnsi" w:hAnsiTheme="majorHAnsi" w:cstheme="majorHAnsi"/>
              </w:rPr>
              <w:t>Prazo de execução:</w:t>
            </w:r>
            <w:r w:rsidRPr="00017503">
              <w:rPr>
                <w:rFonts w:asciiTheme="majorHAnsi" w:hAnsiTheme="majorHAnsi" w:cstheme="majorHAnsi"/>
              </w:rPr>
              <w:t xml:space="preserve"> 0</w:t>
            </w:r>
            <w:r w:rsidRPr="00017503">
              <w:rPr>
                <w:rFonts w:asciiTheme="majorHAnsi" w:hAnsiTheme="majorHAnsi" w:cstheme="majorHAnsi"/>
              </w:rPr>
              <w:t xml:space="preserve">8 </w:t>
            </w:r>
            <w:r>
              <w:rPr>
                <w:rFonts w:asciiTheme="majorHAnsi" w:hAnsiTheme="majorHAnsi" w:cstheme="majorHAnsi"/>
              </w:rPr>
              <w:t>(</w:t>
            </w:r>
            <w:r w:rsidRPr="00017503">
              <w:rPr>
                <w:rFonts w:asciiTheme="majorHAnsi" w:hAnsiTheme="majorHAnsi" w:cstheme="majorHAnsi"/>
              </w:rPr>
              <w:t>Meses</w:t>
            </w:r>
            <w:r>
              <w:rPr>
                <w:rFonts w:asciiTheme="majorHAnsi" w:hAnsiTheme="majorHAnsi" w:cstheme="majorHAnsi"/>
              </w:rPr>
              <w:t>)</w:t>
            </w:r>
            <w:r w:rsidRPr="00017503">
              <w:rPr>
                <w:rFonts w:asciiTheme="majorHAnsi" w:hAnsiTheme="majorHAnsi" w:cstheme="majorHAnsi"/>
              </w:rPr>
              <w:t xml:space="preserve"> consecutivos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  <w:tr w:rsidR="00017503" w:rsidRPr="00017503" w14:paraId="4B1D0AFD" w14:textId="77777777" w:rsidTr="00017503">
        <w:trPr>
          <w:cantSplit/>
          <w:trHeight w:val="173"/>
        </w:trPr>
        <w:tc>
          <w:tcPr>
            <w:tcW w:w="10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69BA0" w14:textId="77777777" w:rsidR="00017503" w:rsidRPr="00017503" w:rsidRDefault="00017503" w:rsidP="00017503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017503">
              <w:rPr>
                <w:rFonts w:asciiTheme="majorHAnsi" w:hAnsiTheme="majorHAnsi" w:cs="Arial"/>
              </w:rPr>
              <w:t>VALORES</w:t>
            </w:r>
          </w:p>
        </w:tc>
      </w:tr>
      <w:tr w:rsidR="00017503" w:rsidRPr="00017503" w14:paraId="5740A18A" w14:textId="77777777" w:rsidTr="00F90463">
        <w:trPr>
          <w:cantSplit/>
          <w:trHeight w:val="752"/>
        </w:trPr>
        <w:tc>
          <w:tcPr>
            <w:tcW w:w="10845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343B58CA" w14:textId="77777777" w:rsidR="00017503" w:rsidRPr="00017503" w:rsidRDefault="00017503" w:rsidP="00017503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017503">
              <w:rPr>
                <w:rFonts w:asciiTheme="majorHAnsi" w:hAnsiTheme="majorHAnsi" w:cs="Arial"/>
              </w:rPr>
              <w:t>Valor Estimado da Obra</w:t>
            </w:r>
          </w:p>
          <w:p w14:paraId="63C9FECB" w14:textId="7BA1D32E" w:rsidR="00017503" w:rsidRPr="00017503" w:rsidRDefault="00017503" w:rsidP="00017503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017503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R$ 762.855,05</w:t>
            </w:r>
          </w:p>
        </w:tc>
      </w:tr>
      <w:tr w:rsidR="00017503" w:rsidRPr="00017503" w14:paraId="4811159D" w14:textId="77777777" w:rsidTr="00017503">
        <w:trPr>
          <w:cantSplit/>
          <w:trHeight w:val="288"/>
        </w:trPr>
        <w:tc>
          <w:tcPr>
            <w:tcW w:w="10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20545" w14:textId="77777777" w:rsidR="00017503" w:rsidRPr="00017503" w:rsidRDefault="00017503" w:rsidP="00017503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017503">
              <w:rPr>
                <w:rFonts w:asciiTheme="majorHAnsi" w:hAnsiTheme="majorHAnsi" w:cstheme="majorHAnsi"/>
              </w:rPr>
              <w:t>OBSERVAÇÕES:</w:t>
            </w:r>
            <w:r w:rsidRPr="00017503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017503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017503">
              <w:rPr>
                <w:rFonts w:asciiTheme="majorHAnsi" w:eastAsiaTheme="minorHAnsi" w:hAnsiTheme="majorHAnsi" w:cstheme="majorHAnsi"/>
                <w:lang w:eastAsia="en-US"/>
              </w:rPr>
              <w:t xml:space="preserve">Licitações - </w:t>
            </w:r>
            <w:r w:rsidRPr="00017503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Site: </w:t>
            </w:r>
            <w:r w:rsidRPr="00017503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www.copasa.com.br</w:t>
            </w:r>
            <w:r w:rsidRPr="00017503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lang w:eastAsia="en-US"/>
              </w:rPr>
              <w:t>.</w:t>
            </w:r>
            <w:r w:rsidRPr="00017503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2" w:history="1">
              <w:r w:rsidRPr="00017503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cpli@copasa.com.br</w:t>
              </w:r>
            </w:hyperlink>
            <w:r w:rsidRPr="00017503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.</w:t>
            </w:r>
          </w:p>
        </w:tc>
      </w:tr>
    </w:tbl>
    <w:p w14:paraId="4F511FC5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tbl>
      <w:tblPr>
        <w:tblpPr w:leftFromText="141" w:rightFromText="141" w:vertAnchor="page" w:horzAnchor="margin" w:tblpY="3844"/>
        <w:tblW w:w="10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60"/>
        <w:gridCol w:w="5494"/>
      </w:tblGrid>
      <w:tr w:rsidR="001F4EF0" w:rsidRPr="001F4EF0" w14:paraId="0E150DE6" w14:textId="77777777" w:rsidTr="001F4EF0">
        <w:trPr>
          <w:cantSplit/>
          <w:trHeight w:val="48"/>
        </w:trPr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7AF25" w14:textId="47D896C7" w:rsidR="001F4EF0" w:rsidRPr="001F4EF0" w:rsidRDefault="001F4EF0" w:rsidP="001F4EF0">
            <w:pPr>
              <w:jc w:val="both"/>
              <w:rPr>
                <w:rFonts w:asciiTheme="majorHAnsi" w:hAnsiTheme="majorHAnsi" w:cs="Arial"/>
                <w:bCs/>
              </w:rPr>
            </w:pPr>
            <w:r w:rsidRPr="001F4EF0">
              <w:rPr>
                <w:rFonts w:asciiTheme="majorHAnsi" w:hAnsiTheme="majorHAnsi" w:cs="Arial"/>
                <w:bCs/>
              </w:rPr>
              <w:t>ÓRGÃO LICITANTE:</w:t>
            </w:r>
            <w:r>
              <w:rPr>
                <w:rFonts w:asciiTheme="majorHAnsi" w:hAnsiTheme="majorHAnsi" w:cs="Arial"/>
                <w:bCs/>
              </w:rPr>
              <w:t xml:space="preserve"> </w:t>
            </w:r>
            <w:r w:rsidRPr="001F4EF0">
              <w:rPr>
                <w:rFonts w:asciiTheme="majorHAnsi" w:hAnsiTheme="majorHAnsi" w:cs="Arial"/>
                <w:bCs/>
              </w:rPr>
              <w:t xml:space="preserve"> </w:t>
            </w:r>
            <w:r w:rsidRPr="001F4EF0">
              <w:rPr>
                <w:rFonts w:asciiTheme="minorHAnsi" w:hAnsiTheme="minorHAnsi" w:cstheme="minorHAnsi"/>
                <w:b/>
                <w:bCs/>
              </w:rPr>
              <w:t>DER-MG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6D6A2" w14:textId="45945CD1" w:rsidR="001F4EF0" w:rsidRPr="001F4EF0" w:rsidRDefault="001F4EF0" w:rsidP="001F4EF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1F4EF0">
              <w:rPr>
                <w:rFonts w:asciiTheme="majorHAnsi" w:hAnsiTheme="majorHAnsi" w:cs="Arial"/>
              </w:rPr>
              <w:t>EDITAL:</w:t>
            </w:r>
            <w:r w:rsidRPr="001F4EF0">
              <w:rPr>
                <w:rFonts w:asciiTheme="majorHAnsi" w:hAnsiTheme="majorHAnsi"/>
                <w:b/>
              </w:rPr>
              <w:t xml:space="preserve"> </w:t>
            </w:r>
            <w:r>
              <w:rPr>
                <w:rFonts w:asciiTheme="majorHAnsi" w:hAnsiTheme="majorHAnsi"/>
                <w:b/>
              </w:rPr>
              <w:t xml:space="preserve"> </w:t>
            </w:r>
            <w:r w:rsidRPr="001F4EF0">
              <w:rPr>
                <w:rFonts w:asciiTheme="minorHAnsi" w:hAnsiTheme="minorHAnsi" w:cstheme="minorHAnsi"/>
                <w:b/>
              </w:rPr>
              <w:t xml:space="preserve">CONCORRÊNCIA  </w:t>
            </w:r>
            <w:r w:rsidRPr="001F4EF0">
              <w:rPr>
                <w:rFonts w:asciiTheme="minorHAnsi" w:hAnsiTheme="minorHAnsi" w:cstheme="minorHAnsi"/>
                <w:b/>
              </w:rPr>
              <w:t xml:space="preserve">Nº </w:t>
            </w:r>
            <w:r w:rsidRPr="001F4EF0">
              <w:rPr>
                <w:rFonts w:asciiTheme="minorHAnsi" w:hAnsiTheme="minorHAnsi" w:cstheme="minorHAnsi"/>
                <w:b/>
              </w:rPr>
              <w:t>022/2025</w:t>
            </w:r>
          </w:p>
        </w:tc>
      </w:tr>
      <w:tr w:rsidR="001F4EF0" w:rsidRPr="001F4EF0" w14:paraId="48FA89D6" w14:textId="77777777" w:rsidTr="001F4EF0">
        <w:trPr>
          <w:cantSplit/>
          <w:trHeight w:val="646"/>
        </w:trPr>
        <w:tc>
          <w:tcPr>
            <w:tcW w:w="10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2EC92" w14:textId="77777777" w:rsidR="001F4EF0" w:rsidRPr="001F4EF0" w:rsidRDefault="001F4EF0" w:rsidP="001F4EF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1F4EF0">
              <w:rPr>
                <w:rFonts w:asciiTheme="majorHAnsi" w:hAnsiTheme="majorHAnsi" w:cstheme="majorHAnsi"/>
                <w:sz w:val="22"/>
                <w:szCs w:val="22"/>
              </w:rPr>
              <w:t>Endereço: Rodovia Papa João Paulo II, nº 4001, Bairro Serra Verde, Prédio Gerais, 5º andar, Belo Horizonte – MG.</w:t>
            </w:r>
          </w:p>
        </w:tc>
      </w:tr>
      <w:tr w:rsidR="001F4EF0" w:rsidRPr="001F4EF0" w14:paraId="57875EA2" w14:textId="77777777" w:rsidTr="001F4EF0">
        <w:trPr>
          <w:cantSplit/>
          <w:trHeight w:val="1396"/>
        </w:trPr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6A6B1" w14:textId="170CF9EA" w:rsidR="001F4EF0" w:rsidRPr="001F4EF0" w:rsidRDefault="001F4EF0" w:rsidP="001F4EF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F4EF0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1F4EF0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1F4EF0">
              <w:rPr>
                <w:rFonts w:asciiTheme="majorHAnsi" w:hAnsiTheme="majorHAnsi" w:cstheme="majorHAnsi"/>
              </w:rPr>
              <w:t>Contratação de empresa para execução dos serviços de Contenção e Cortina Atirantada na Rodovia MG-383, Km 365,5 e 368, trecho: Entrº p/ Maria da Fé - Início do Perímetro Urbano de Itajubá. Incluso no PPAG.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5A6E0" w14:textId="77777777" w:rsidR="001F4EF0" w:rsidRPr="001F4EF0" w:rsidRDefault="001F4EF0" w:rsidP="001F4EF0">
            <w:pPr>
              <w:rPr>
                <w:rFonts w:asciiTheme="majorHAnsi" w:hAnsiTheme="majorHAnsi" w:cstheme="majorHAnsi"/>
                <w:bCs/>
              </w:rPr>
            </w:pPr>
            <w:r w:rsidRPr="001F4EF0">
              <w:rPr>
                <w:rFonts w:asciiTheme="majorHAnsi" w:hAnsiTheme="majorHAnsi" w:cstheme="majorHAnsi"/>
                <w:bCs/>
              </w:rPr>
              <w:t>DATAS:</w:t>
            </w:r>
          </w:p>
          <w:p w14:paraId="39CF994C" w14:textId="77777777" w:rsidR="001F4EF0" w:rsidRPr="001F4EF0" w:rsidRDefault="001F4EF0" w:rsidP="001F4EF0">
            <w:pPr>
              <w:rPr>
                <w:rFonts w:asciiTheme="majorHAnsi" w:hAnsiTheme="majorHAnsi" w:cstheme="majorHAnsi"/>
                <w:bCs/>
              </w:rPr>
            </w:pPr>
          </w:p>
          <w:p w14:paraId="6C38BBBE" w14:textId="5C584DB5" w:rsidR="001F4EF0" w:rsidRPr="001F4EF0" w:rsidRDefault="001F4EF0" w:rsidP="001F4EF0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Sessão Pública:</w:t>
            </w:r>
            <w:r w:rsidRPr="001F4EF0">
              <w:rPr>
                <w:rFonts w:asciiTheme="majorHAnsi" w:hAnsiTheme="majorHAnsi" w:cstheme="majorHAnsi"/>
              </w:rPr>
              <w:t xml:space="preserve"> 22/10/2025</w:t>
            </w:r>
            <w:r>
              <w:rPr>
                <w:rFonts w:asciiTheme="majorHAnsi" w:hAnsiTheme="majorHAnsi" w:cstheme="majorHAnsi"/>
              </w:rPr>
              <w:t>, às 09h</w:t>
            </w:r>
            <w:r w:rsidRPr="001F4EF0">
              <w:rPr>
                <w:rFonts w:asciiTheme="majorHAnsi" w:hAnsiTheme="majorHAnsi" w:cstheme="majorHAnsi"/>
              </w:rPr>
              <w:t>30</w:t>
            </w:r>
            <w:r>
              <w:rPr>
                <w:rFonts w:asciiTheme="majorHAnsi" w:hAnsiTheme="majorHAnsi" w:cstheme="majorHAnsi"/>
              </w:rPr>
              <w:t>min.</w:t>
            </w:r>
          </w:p>
        </w:tc>
      </w:tr>
      <w:tr w:rsidR="001F4EF0" w:rsidRPr="001F4EF0" w14:paraId="492C2247" w14:textId="77777777" w:rsidTr="001F4EF0">
        <w:trPr>
          <w:cantSplit/>
          <w:trHeight w:val="316"/>
        </w:trPr>
        <w:tc>
          <w:tcPr>
            <w:tcW w:w="10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65B5E" w14:textId="77777777" w:rsidR="001F4EF0" w:rsidRPr="001F4EF0" w:rsidRDefault="001F4EF0" w:rsidP="001F4EF0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1F4EF0">
              <w:rPr>
                <w:rFonts w:asciiTheme="majorHAnsi" w:hAnsiTheme="majorHAnsi" w:cs="Arial"/>
              </w:rPr>
              <w:t>VALORES</w:t>
            </w:r>
          </w:p>
        </w:tc>
      </w:tr>
      <w:tr w:rsidR="001F4EF0" w:rsidRPr="001F4EF0" w14:paraId="17BA41D4" w14:textId="77777777" w:rsidTr="001F4EF0">
        <w:trPr>
          <w:cantSplit/>
          <w:trHeight w:val="877"/>
        </w:trPr>
        <w:tc>
          <w:tcPr>
            <w:tcW w:w="10854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3D2BE4D2" w14:textId="77777777" w:rsidR="001F4EF0" w:rsidRPr="001F4EF0" w:rsidRDefault="001F4EF0" w:rsidP="001F4EF0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1F4EF0">
              <w:rPr>
                <w:rFonts w:asciiTheme="majorHAnsi" w:hAnsiTheme="majorHAnsi" w:cs="Arial"/>
              </w:rPr>
              <w:t>Valor Estimado da Obra</w:t>
            </w:r>
          </w:p>
          <w:p w14:paraId="57F61CC3" w14:textId="3364415B" w:rsidR="001F4EF0" w:rsidRPr="001F4EF0" w:rsidRDefault="001F4EF0" w:rsidP="001F4EF0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1F4EF0">
              <w:rPr>
                <w:rFonts w:asciiTheme="minorHAnsi" w:hAnsiTheme="minorHAnsi" w:cstheme="minorHAnsi"/>
                <w:b/>
                <w:bCs/>
              </w:rPr>
              <w:t>R$ 11.437.822,96</w:t>
            </w:r>
          </w:p>
        </w:tc>
      </w:tr>
      <w:tr w:rsidR="001F4EF0" w:rsidRPr="001F4EF0" w14:paraId="38B598E6" w14:textId="77777777" w:rsidTr="001F4EF0">
        <w:trPr>
          <w:cantSplit/>
          <w:trHeight w:val="1279"/>
        </w:trPr>
        <w:tc>
          <w:tcPr>
            <w:tcW w:w="10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C2573" w14:textId="77777777" w:rsidR="001F4EF0" w:rsidRPr="001F4EF0" w:rsidRDefault="001F4EF0" w:rsidP="001F4EF0">
            <w:pPr>
              <w:jc w:val="both"/>
              <w:rPr>
                <w:rFonts w:asciiTheme="majorHAnsi" w:hAnsiTheme="majorHAnsi" w:cstheme="majorHAnsi"/>
              </w:rPr>
            </w:pPr>
            <w:r w:rsidRPr="001F4EF0">
              <w:rPr>
                <w:rFonts w:asciiTheme="majorHAnsi" w:hAnsiTheme="majorHAnsi" w:cstheme="majorHAnsi"/>
              </w:rPr>
              <w:t xml:space="preserve">OBSERVAÇÕES: Informações: As propostas comerciais e documentação deverão ser encaminhadas, através do site </w:t>
            </w:r>
            <w:hyperlink r:id="rId13" w:history="1">
              <w:r w:rsidRPr="001F4EF0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1F4EF0">
              <w:rPr>
                <w:rFonts w:asciiTheme="majorHAnsi" w:hAnsiTheme="majorHAnsi" w:cstheme="majorHAnsi"/>
              </w:rPr>
              <w:t xml:space="preserve">. A Concorrência será realizada através do site </w:t>
            </w:r>
            <w:hyperlink r:id="rId14" w:history="1">
              <w:r w:rsidRPr="001F4EF0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1F4EF0">
              <w:rPr>
                <w:rFonts w:asciiTheme="majorHAnsi" w:hAnsiTheme="majorHAnsi" w:cstheme="majorHAnsi"/>
              </w:rPr>
              <w:t xml:space="preserve"> . O Edital poderá ser adquirido gratuitamente através de download no site </w:t>
            </w:r>
            <w:hyperlink r:id="rId15" w:history="1">
              <w:r w:rsidRPr="001F4EF0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1F4EF0">
              <w:rPr>
                <w:rFonts w:asciiTheme="majorHAnsi" w:hAnsiTheme="majorHAnsi" w:cstheme="majorHAnsi"/>
              </w:rPr>
              <w:t xml:space="preserve"> ou </w:t>
            </w:r>
            <w:hyperlink r:id="rId16" w:history="1">
              <w:r w:rsidRPr="001F4EF0">
                <w:rPr>
                  <w:rFonts w:asciiTheme="majorHAnsi" w:hAnsiTheme="majorHAnsi" w:cstheme="majorHAnsi"/>
                  <w:color w:val="0000FF"/>
                  <w:u w:val="single"/>
                </w:rPr>
                <w:t>www.der.mg.gov.br</w:t>
              </w:r>
            </w:hyperlink>
            <w:r w:rsidRPr="001F4EF0">
              <w:rPr>
                <w:rFonts w:asciiTheme="majorHAnsi" w:hAnsiTheme="majorHAnsi" w:cstheme="majorHAnsi"/>
              </w:rPr>
              <w:t>.</w:t>
            </w:r>
          </w:p>
        </w:tc>
      </w:tr>
    </w:tbl>
    <w:p w14:paraId="763CB177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11710776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837FCA1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6E38042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70BC40A9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010987B0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5A71AD1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6BCA063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1D61E0D1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4EFA6626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772DB0CB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2EE458A7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E19C383" w14:textId="2A4AACEF" w:rsidR="00BF65E0" w:rsidRDefault="000015E8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6223EE">
        <w:rPr>
          <w:rFonts w:asciiTheme="minorHAnsi" w:hAnsiTheme="minorHAnsi" w:cstheme="minorHAnsi"/>
          <w:b/>
          <w:caps/>
        </w:rPr>
        <w:t xml:space="preserve">DE </w:t>
      </w:r>
      <w:r w:rsidR="006223EE" w:rsidRPr="006223EE">
        <w:rPr>
          <w:rFonts w:asciiTheme="minorHAnsi" w:hAnsiTheme="minorHAnsi" w:cstheme="minorHAnsi"/>
          <w:b/>
          <w:caps/>
        </w:rPr>
        <w:t>Alto Jequitibá</w:t>
      </w:r>
      <w:r w:rsidR="006223EE">
        <w:rPr>
          <w:rFonts w:asciiTheme="minorHAnsi" w:hAnsiTheme="minorHAnsi" w:cstheme="minorHAnsi"/>
          <w:b/>
          <w:caps/>
        </w:rPr>
        <w:t xml:space="preserve"> - MG - CONCORRÊNCIA Nº </w:t>
      </w:r>
      <w:r w:rsidR="006223EE" w:rsidRPr="006223EE">
        <w:rPr>
          <w:rFonts w:asciiTheme="minorHAnsi" w:hAnsiTheme="minorHAnsi" w:cstheme="minorHAnsi"/>
          <w:b/>
          <w:caps/>
        </w:rPr>
        <w:t>005/2025</w:t>
      </w:r>
    </w:p>
    <w:p w14:paraId="0DD915E2" w14:textId="4F7BFE8C" w:rsidR="006223EE" w:rsidRDefault="006223EE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223EE">
        <w:rPr>
          <w:rFonts w:asciiTheme="majorHAnsi" w:hAnsiTheme="majorHAnsi" w:cstheme="majorHAnsi"/>
          <w:caps/>
        </w:rPr>
        <w:t>Objeto</w:t>
      </w:r>
      <w:r w:rsidRPr="006223EE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Pr="006223EE">
        <w:rPr>
          <w:rFonts w:asciiTheme="majorHAnsi" w:hAnsiTheme="majorHAnsi" w:cstheme="majorHAnsi"/>
        </w:rPr>
        <w:t xml:space="preserve"> Contratação de empresa especializada para execução dos serviços comuns de engenharia que tem como objetivo realizar a manutenção/revitalização e melhorias na unidade básica de saúde "Café Com Leite" localizada no bairro Luanda no Município de Alto Jequitibá</w:t>
      </w:r>
      <w:r>
        <w:rPr>
          <w:rFonts w:asciiTheme="majorHAnsi" w:hAnsiTheme="majorHAnsi" w:cstheme="majorHAnsi"/>
        </w:rPr>
        <w:t xml:space="preserve"> </w:t>
      </w:r>
      <w:r w:rsidRPr="006223EE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6223EE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  <w:caps/>
        </w:rPr>
        <w:t xml:space="preserve">. </w:t>
      </w:r>
      <w:r w:rsidRPr="006223EE">
        <w:rPr>
          <w:rFonts w:asciiTheme="majorHAnsi" w:hAnsiTheme="majorHAnsi" w:cstheme="majorHAnsi"/>
          <w:caps/>
        </w:rPr>
        <w:t xml:space="preserve">A </w:t>
      </w:r>
      <w:r w:rsidRPr="006223EE">
        <w:rPr>
          <w:rFonts w:asciiTheme="majorHAnsi" w:hAnsiTheme="majorHAnsi" w:cstheme="majorHAnsi"/>
        </w:rPr>
        <w:t>sessão pública desta concorrência eletrônica será realizada no dia 01/10/2025</w:t>
      </w:r>
      <w:r>
        <w:rPr>
          <w:rFonts w:asciiTheme="majorHAnsi" w:hAnsiTheme="majorHAnsi" w:cstheme="majorHAnsi"/>
        </w:rPr>
        <w:t>, ás 13h00min</w:t>
      </w:r>
      <w:r w:rsidRPr="006223EE">
        <w:rPr>
          <w:rFonts w:asciiTheme="majorHAnsi" w:hAnsiTheme="majorHAnsi" w:cstheme="majorHAnsi"/>
        </w:rPr>
        <w:t>, perante o sistema eletrônico provido pelo</w:t>
      </w:r>
      <w:r>
        <w:rPr>
          <w:rFonts w:asciiTheme="majorHAnsi" w:hAnsiTheme="majorHAnsi" w:cstheme="majorHAnsi"/>
        </w:rPr>
        <w:t xml:space="preserve"> </w:t>
      </w:r>
      <w:r w:rsidRPr="006223EE">
        <w:rPr>
          <w:rFonts w:asciiTheme="majorHAnsi" w:hAnsiTheme="majorHAnsi" w:cstheme="majorHAnsi"/>
        </w:rPr>
        <w:t xml:space="preserve">(a) </w:t>
      </w:r>
      <w:r w:rsidRPr="006223EE">
        <w:rPr>
          <w:rFonts w:asciiTheme="majorHAnsi" w:hAnsiTheme="majorHAnsi" w:cstheme="majorHAnsi"/>
          <w:caps/>
        </w:rPr>
        <w:t>amm</w:t>
      </w:r>
      <w:r w:rsidRPr="006223EE">
        <w:rPr>
          <w:rFonts w:asciiTheme="majorHAnsi" w:hAnsiTheme="majorHAnsi" w:cstheme="majorHAnsi"/>
        </w:rPr>
        <w:t xml:space="preserve"> </w:t>
      </w:r>
      <w:r w:rsidRPr="006223EE">
        <w:rPr>
          <w:rFonts w:asciiTheme="majorHAnsi" w:hAnsiTheme="majorHAnsi" w:cstheme="majorHAnsi"/>
          <w:caps/>
        </w:rPr>
        <w:t>licita</w:t>
      </w:r>
      <w:r w:rsidRPr="006223E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no endereço eletrônico: </w:t>
      </w:r>
      <w:hyperlink r:id="rId17" w:history="1">
        <w:r w:rsidRPr="00861D98">
          <w:rPr>
            <w:rStyle w:val="Hyperlink"/>
            <w:rFonts w:asciiTheme="majorHAnsi" w:hAnsiTheme="majorHAnsi" w:cstheme="majorHAnsi"/>
          </w:rPr>
          <w:t>https://app2.licitardigital.com.br/pesquisa</w:t>
        </w:r>
      </w:hyperlink>
      <w:r>
        <w:rPr>
          <w:rFonts w:asciiTheme="majorHAnsi" w:hAnsiTheme="majorHAnsi" w:cstheme="majorHAnsi"/>
        </w:rPr>
        <w:t xml:space="preserve">. </w:t>
      </w:r>
      <w:r w:rsidRPr="006223EE">
        <w:rPr>
          <w:rFonts w:asciiTheme="majorHAnsi" w:hAnsiTheme="majorHAnsi" w:cstheme="majorHAnsi"/>
          <w:caps/>
        </w:rPr>
        <w:t>o</w:t>
      </w:r>
      <w:r w:rsidRPr="006223EE">
        <w:rPr>
          <w:rFonts w:asciiTheme="majorHAnsi" w:hAnsiTheme="majorHAnsi" w:cstheme="majorHAnsi"/>
        </w:rPr>
        <w:t xml:space="preserve"> edital estará disponível através dos sites: </w:t>
      </w:r>
      <w:hyperlink r:id="rId18" w:history="1">
        <w:proofErr w:type="gramStart"/>
        <w:r w:rsidRPr="00861D98">
          <w:rPr>
            <w:rStyle w:val="Hyperlink"/>
            <w:rFonts w:asciiTheme="majorHAnsi" w:hAnsiTheme="majorHAnsi" w:cstheme="majorHAnsi"/>
          </w:rPr>
          <w:t>https://app2.licitardigital.com.br/pesquisa</w:t>
        </w:r>
      </w:hyperlink>
      <w:r w:rsidRPr="006223EE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6223EE">
        <w:rPr>
          <w:rFonts w:asciiTheme="majorHAnsi" w:hAnsiTheme="majorHAnsi" w:cstheme="majorHAnsi"/>
        </w:rPr>
        <w:t xml:space="preserve"> e</w:t>
      </w:r>
      <w:proofErr w:type="gramEnd"/>
      <w:r w:rsidRPr="006223EE">
        <w:rPr>
          <w:rFonts w:asciiTheme="majorHAnsi" w:hAnsiTheme="majorHAnsi" w:cstheme="majorHAnsi"/>
        </w:rPr>
        <w:t xml:space="preserve"> no portal nacional de contratações públicas (</w:t>
      </w:r>
      <w:r w:rsidRPr="006223EE">
        <w:rPr>
          <w:rFonts w:asciiTheme="majorHAnsi" w:hAnsiTheme="majorHAnsi" w:cstheme="majorHAnsi"/>
          <w:caps/>
        </w:rPr>
        <w:t>pncp</w:t>
      </w:r>
      <w:r w:rsidRPr="006223EE">
        <w:rPr>
          <w:rFonts w:asciiTheme="majorHAnsi" w:hAnsiTheme="majorHAnsi" w:cstheme="majorHAnsi"/>
        </w:rPr>
        <w:t xml:space="preserve">). Informações pelo telefone (33) 3343- 1268 ou </w:t>
      </w:r>
      <w:r w:rsidR="00623D79" w:rsidRPr="006223EE">
        <w:rPr>
          <w:rFonts w:asciiTheme="majorHAnsi" w:hAnsiTheme="majorHAnsi" w:cstheme="majorHAnsi"/>
        </w:rPr>
        <w:t>e-mail</w:t>
      </w:r>
      <w:r w:rsidRPr="006223EE">
        <w:rPr>
          <w:rFonts w:asciiTheme="majorHAnsi" w:hAnsiTheme="majorHAnsi" w:cstheme="majorHAnsi"/>
        </w:rPr>
        <w:t xml:space="preserve">: </w:t>
      </w:r>
      <w:hyperlink r:id="rId19" w:history="1">
        <w:r w:rsidRPr="00861D98">
          <w:rPr>
            <w:rStyle w:val="Hyperlink"/>
            <w:rFonts w:asciiTheme="majorHAnsi" w:hAnsiTheme="majorHAnsi" w:cstheme="majorHAnsi"/>
          </w:rPr>
          <w:t>licitacao@altojequitiba.mg.gov.br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4CD952B1" w14:textId="77777777" w:rsidR="00FD7250" w:rsidRDefault="00FD7250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0F025B8" w14:textId="3A535500" w:rsidR="00057575" w:rsidRDefault="00CB1084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6223EE">
        <w:rPr>
          <w:rFonts w:asciiTheme="minorHAnsi" w:hAnsiTheme="minorHAnsi" w:cstheme="minorHAnsi"/>
          <w:b/>
        </w:rPr>
        <w:t xml:space="preserve"> </w:t>
      </w:r>
      <w:r w:rsidR="006223EE" w:rsidRPr="006223EE">
        <w:rPr>
          <w:rFonts w:asciiTheme="minorHAnsi" w:hAnsiTheme="minorHAnsi" w:cstheme="minorHAnsi"/>
          <w:b/>
          <w:caps/>
        </w:rPr>
        <w:t>Borda da Mata</w:t>
      </w:r>
      <w:r w:rsidR="006223EE">
        <w:rPr>
          <w:rFonts w:asciiTheme="minorHAnsi" w:hAnsiTheme="minorHAnsi" w:cstheme="minorHAnsi"/>
          <w:b/>
          <w:caps/>
        </w:rPr>
        <w:t xml:space="preserve"> - MG - </w:t>
      </w:r>
      <w:r w:rsidR="006223EE" w:rsidRPr="006223EE">
        <w:rPr>
          <w:rFonts w:asciiTheme="minorHAnsi" w:hAnsiTheme="minorHAnsi" w:cstheme="minorHAnsi"/>
          <w:b/>
          <w:caps/>
        </w:rPr>
        <w:t>CONCORRÊNCIA ELETRÔNICA Nº 006/2025</w:t>
      </w:r>
    </w:p>
    <w:p w14:paraId="29F0A1F7" w14:textId="2A7ECB0D" w:rsidR="006223EE" w:rsidRDefault="006223EE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</w:t>
      </w:r>
      <w:r w:rsidR="00181384">
        <w:rPr>
          <w:rFonts w:asciiTheme="majorHAnsi" w:hAnsiTheme="majorHAnsi" w:cstheme="majorHAnsi"/>
        </w:rPr>
        <w:t xml:space="preserve">: </w:t>
      </w:r>
      <w:r w:rsidRPr="006223EE">
        <w:rPr>
          <w:rFonts w:asciiTheme="majorHAnsi" w:hAnsiTheme="majorHAnsi" w:cstheme="majorHAnsi"/>
        </w:rPr>
        <w:t xml:space="preserve">Contratação de empresa especializada na execução de obra pública para prestação de serviços referente à ampliação do Cemitério Municipal, localizado na rua Demercindo da Costa Brandão, </w:t>
      </w:r>
      <w:r w:rsidR="00181384">
        <w:rPr>
          <w:rFonts w:asciiTheme="majorHAnsi" w:hAnsiTheme="majorHAnsi" w:cstheme="majorHAnsi"/>
        </w:rPr>
        <w:t>Centro, Borda da Mata / MG</w:t>
      </w:r>
      <w:r w:rsidRPr="006223EE">
        <w:rPr>
          <w:rFonts w:asciiTheme="majorHAnsi" w:hAnsiTheme="majorHAnsi" w:cstheme="majorHAnsi"/>
        </w:rPr>
        <w:t xml:space="preserve">. </w:t>
      </w:r>
      <w:r w:rsidR="00181384">
        <w:rPr>
          <w:rFonts w:asciiTheme="majorHAnsi" w:hAnsiTheme="majorHAnsi" w:cstheme="majorHAnsi"/>
        </w:rPr>
        <w:t xml:space="preserve">Data de </w:t>
      </w:r>
      <w:r w:rsidR="00181384" w:rsidRPr="006223EE">
        <w:rPr>
          <w:rFonts w:asciiTheme="majorHAnsi" w:hAnsiTheme="majorHAnsi" w:cstheme="majorHAnsi"/>
        </w:rPr>
        <w:t xml:space="preserve">abertura </w:t>
      </w:r>
      <w:r w:rsidR="00181384">
        <w:rPr>
          <w:rFonts w:asciiTheme="majorHAnsi" w:hAnsiTheme="majorHAnsi" w:cstheme="majorHAnsi"/>
        </w:rPr>
        <w:t xml:space="preserve">da sessão </w:t>
      </w:r>
      <w:r w:rsidRPr="006223EE">
        <w:rPr>
          <w:rFonts w:asciiTheme="majorHAnsi" w:hAnsiTheme="majorHAnsi" w:cstheme="majorHAnsi"/>
        </w:rPr>
        <w:t>dia 30/09/2025</w:t>
      </w:r>
      <w:r w:rsidR="00181384">
        <w:rPr>
          <w:rFonts w:asciiTheme="majorHAnsi" w:hAnsiTheme="majorHAnsi" w:cstheme="majorHAnsi"/>
        </w:rPr>
        <w:t>, às 09h00min</w:t>
      </w:r>
      <w:r w:rsidRPr="006223EE">
        <w:rPr>
          <w:rFonts w:asciiTheme="majorHAnsi" w:hAnsiTheme="majorHAnsi" w:cstheme="majorHAnsi"/>
        </w:rPr>
        <w:t>. O edital encontra-se disponível no site</w:t>
      </w:r>
      <w:r w:rsidR="00181384">
        <w:rPr>
          <w:rFonts w:asciiTheme="majorHAnsi" w:hAnsiTheme="majorHAnsi" w:cstheme="majorHAnsi"/>
        </w:rPr>
        <w:t>:</w:t>
      </w:r>
      <w:r w:rsidRPr="006223EE">
        <w:rPr>
          <w:rFonts w:asciiTheme="majorHAnsi" w:hAnsiTheme="majorHAnsi" w:cstheme="majorHAnsi"/>
        </w:rPr>
        <w:t xml:space="preserve"> </w:t>
      </w:r>
      <w:hyperlink r:id="rId20" w:history="1">
        <w:r w:rsidR="00181384" w:rsidRPr="00861D98">
          <w:rPr>
            <w:rStyle w:val="Hyperlink"/>
            <w:rFonts w:asciiTheme="majorHAnsi" w:hAnsiTheme="majorHAnsi" w:cstheme="majorHAnsi"/>
          </w:rPr>
          <w:t>www.bordadamata.mg.gov.br</w:t>
        </w:r>
      </w:hyperlink>
      <w:r w:rsidR="00181384">
        <w:rPr>
          <w:rFonts w:asciiTheme="majorHAnsi" w:hAnsiTheme="majorHAnsi" w:cstheme="majorHAnsi"/>
        </w:rPr>
        <w:t xml:space="preserve"> </w:t>
      </w:r>
      <w:r w:rsidRPr="006223EE">
        <w:rPr>
          <w:rFonts w:asciiTheme="majorHAnsi" w:hAnsiTheme="majorHAnsi" w:cstheme="majorHAnsi"/>
        </w:rPr>
        <w:t xml:space="preserve">e </w:t>
      </w:r>
      <w:hyperlink r:id="rId21" w:history="1">
        <w:r w:rsidR="00181384" w:rsidRPr="00861D98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6223EE">
        <w:rPr>
          <w:rFonts w:asciiTheme="majorHAnsi" w:hAnsiTheme="majorHAnsi" w:cstheme="majorHAnsi"/>
        </w:rPr>
        <w:t>.</w:t>
      </w:r>
      <w:r w:rsidR="00181384">
        <w:rPr>
          <w:rFonts w:asciiTheme="majorHAnsi" w:hAnsiTheme="majorHAnsi" w:cstheme="majorHAnsi"/>
        </w:rPr>
        <w:t xml:space="preserve"> </w:t>
      </w:r>
      <w:r w:rsidRPr="006223EE">
        <w:rPr>
          <w:rFonts w:asciiTheme="majorHAnsi" w:hAnsiTheme="majorHAnsi" w:cstheme="majorHAnsi"/>
        </w:rPr>
        <w:t xml:space="preserve"> Informações (35) 3445-4900.</w:t>
      </w:r>
      <w:r w:rsidR="00761BC1">
        <w:rPr>
          <w:rFonts w:asciiTheme="majorHAnsi" w:hAnsiTheme="majorHAnsi" w:cstheme="majorHAnsi"/>
        </w:rPr>
        <w:t xml:space="preserve">   </w:t>
      </w:r>
    </w:p>
    <w:p w14:paraId="41AF658C" w14:textId="77777777" w:rsidR="00FD7250" w:rsidRDefault="00FD7250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7029E4E" w14:textId="11C4D0BF" w:rsidR="00057575" w:rsidRPr="00181384" w:rsidRDefault="005C572F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C572F">
        <w:rPr>
          <w:rFonts w:asciiTheme="minorHAnsi" w:hAnsiTheme="minorHAnsi" w:cstheme="minorHAnsi"/>
          <w:b/>
        </w:rPr>
        <w:t xml:space="preserve">PREFEITURA MUNICIPAL </w:t>
      </w:r>
      <w:r w:rsidRPr="00181384">
        <w:rPr>
          <w:rFonts w:asciiTheme="minorHAnsi" w:hAnsiTheme="minorHAnsi" w:cstheme="minorHAnsi"/>
          <w:b/>
          <w:caps/>
        </w:rPr>
        <w:t xml:space="preserve">DE </w:t>
      </w:r>
      <w:r w:rsidR="00181384" w:rsidRPr="00181384">
        <w:rPr>
          <w:rFonts w:asciiTheme="minorHAnsi" w:hAnsiTheme="minorHAnsi" w:cstheme="minorHAnsi"/>
          <w:b/>
          <w:caps/>
        </w:rPr>
        <w:t>Buritis</w:t>
      </w:r>
      <w:r w:rsidR="00181384">
        <w:rPr>
          <w:rFonts w:asciiTheme="minorHAnsi" w:hAnsiTheme="minorHAnsi" w:cstheme="minorHAnsi"/>
          <w:b/>
          <w:caps/>
        </w:rPr>
        <w:t xml:space="preserve"> - mg - </w:t>
      </w:r>
      <w:r w:rsidR="00181384" w:rsidRPr="00181384">
        <w:rPr>
          <w:rFonts w:asciiTheme="minorHAnsi" w:hAnsiTheme="minorHAnsi" w:cstheme="minorHAnsi"/>
          <w:b/>
          <w:caps/>
        </w:rPr>
        <w:t>CONCORRÊNCIA ELETRÔNICA Nº 003/2025</w:t>
      </w:r>
    </w:p>
    <w:p w14:paraId="7A7FE48F" w14:textId="76504349" w:rsidR="00E85F29" w:rsidRPr="00181384" w:rsidRDefault="00181384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81384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  <w:caps/>
        </w:rPr>
        <w:t xml:space="preserve">: </w:t>
      </w:r>
      <w:r w:rsidRPr="00181384">
        <w:rPr>
          <w:rFonts w:asciiTheme="majorHAnsi" w:hAnsiTheme="majorHAnsi" w:cstheme="majorHAnsi"/>
        </w:rPr>
        <w:t xml:space="preserve"> Contratação de empresa especializada para construção de unidade básica de saúde (UBS) Porte 1, no bairro São João, Município de Buritis</w:t>
      </w:r>
      <w:r>
        <w:rPr>
          <w:rFonts w:asciiTheme="majorHAnsi" w:hAnsiTheme="majorHAnsi" w:cstheme="majorHAnsi"/>
        </w:rPr>
        <w:t xml:space="preserve"> / </w:t>
      </w:r>
      <w:r w:rsidRPr="00181384">
        <w:rPr>
          <w:rFonts w:asciiTheme="majorHAnsi" w:hAnsiTheme="majorHAnsi" w:cstheme="majorHAnsi"/>
        </w:rPr>
        <w:t xml:space="preserve">MG, com </w:t>
      </w:r>
      <w:r>
        <w:rPr>
          <w:rFonts w:asciiTheme="majorHAnsi" w:hAnsiTheme="majorHAnsi" w:cstheme="majorHAnsi"/>
        </w:rPr>
        <w:t>a data de abertura prevista para o dia</w:t>
      </w:r>
      <w:r w:rsidR="005F6C5B">
        <w:rPr>
          <w:rFonts w:asciiTheme="majorHAnsi" w:hAnsiTheme="majorHAnsi" w:cstheme="majorHAnsi"/>
        </w:rPr>
        <w:t xml:space="preserve">: 21/10/2025, às </w:t>
      </w:r>
      <w:proofErr w:type="gramStart"/>
      <w:r w:rsidR="005F6C5B">
        <w:rPr>
          <w:rFonts w:asciiTheme="majorHAnsi" w:hAnsiTheme="majorHAnsi" w:cstheme="majorHAnsi"/>
        </w:rPr>
        <w:t xml:space="preserve">09h00min. </w:t>
      </w:r>
      <w:r w:rsidR="005F6C5B" w:rsidRPr="00181384">
        <w:rPr>
          <w:rFonts w:asciiTheme="majorHAnsi" w:hAnsiTheme="majorHAnsi" w:cstheme="majorHAnsi"/>
        </w:rPr>
        <w:t>Maiores</w:t>
      </w:r>
      <w:proofErr w:type="gramEnd"/>
      <w:r w:rsidR="005F6C5B" w:rsidRPr="00181384">
        <w:rPr>
          <w:rFonts w:asciiTheme="majorHAnsi" w:hAnsiTheme="majorHAnsi" w:cstheme="majorHAnsi"/>
        </w:rPr>
        <w:t xml:space="preserve"> </w:t>
      </w:r>
      <w:r w:rsidRPr="00181384">
        <w:rPr>
          <w:rFonts w:asciiTheme="majorHAnsi" w:hAnsiTheme="majorHAnsi" w:cstheme="majorHAnsi"/>
        </w:rPr>
        <w:t>informações</w:t>
      </w:r>
      <w:r w:rsidR="005F6C5B">
        <w:rPr>
          <w:rFonts w:asciiTheme="majorHAnsi" w:hAnsiTheme="majorHAnsi" w:cstheme="majorHAnsi"/>
        </w:rPr>
        <w:t xml:space="preserve"> pelo</w:t>
      </w:r>
      <w:r w:rsidRPr="00181384">
        <w:rPr>
          <w:rFonts w:asciiTheme="majorHAnsi" w:hAnsiTheme="majorHAnsi" w:cstheme="majorHAnsi"/>
        </w:rPr>
        <w:t xml:space="preserve"> site: </w:t>
      </w:r>
      <w:hyperlink r:id="rId22" w:history="1">
        <w:r w:rsidRPr="00861D98">
          <w:rPr>
            <w:rStyle w:val="Hyperlink"/>
            <w:rFonts w:asciiTheme="majorHAnsi" w:hAnsiTheme="majorHAnsi" w:cstheme="majorHAnsi"/>
          </w:rPr>
          <w:t>www.buritis.mg.gov.br</w:t>
        </w:r>
      </w:hyperlink>
      <w:r>
        <w:rPr>
          <w:rFonts w:asciiTheme="majorHAnsi" w:hAnsiTheme="majorHAnsi" w:cstheme="majorHAnsi"/>
        </w:rPr>
        <w:t xml:space="preserve"> </w:t>
      </w:r>
      <w:r w:rsidR="005F6C5B">
        <w:rPr>
          <w:rFonts w:asciiTheme="majorHAnsi" w:hAnsiTheme="majorHAnsi" w:cstheme="majorHAnsi"/>
        </w:rPr>
        <w:t>ou telefone: (</w:t>
      </w:r>
      <w:r w:rsidRPr="00181384">
        <w:rPr>
          <w:rFonts w:asciiTheme="majorHAnsi" w:hAnsiTheme="majorHAnsi" w:cstheme="majorHAnsi"/>
        </w:rPr>
        <w:t>38) 3662-5256</w:t>
      </w:r>
      <w:r w:rsidR="005F6C5B">
        <w:rPr>
          <w:rFonts w:asciiTheme="majorHAnsi" w:hAnsiTheme="majorHAnsi" w:cstheme="majorHAnsi"/>
        </w:rPr>
        <w:t>.</w:t>
      </w:r>
    </w:p>
    <w:p w14:paraId="4688DA05" w14:textId="77777777" w:rsidR="00181384" w:rsidRDefault="00181384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2E34132" w14:textId="09CB2404" w:rsidR="00057575" w:rsidRDefault="00906C88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761BC1" w:rsidRPr="00574FA5">
        <w:rPr>
          <w:rFonts w:asciiTheme="minorHAnsi" w:hAnsiTheme="minorHAnsi" w:cstheme="minorHAnsi"/>
          <w:b/>
        </w:rPr>
        <w:t>DE</w:t>
      </w:r>
      <w:r w:rsidR="00761BC1" w:rsidRPr="00703F0A">
        <w:rPr>
          <w:rFonts w:asciiTheme="minorHAnsi" w:hAnsiTheme="minorHAnsi" w:cstheme="minorHAnsi"/>
          <w:b/>
        </w:rPr>
        <w:t xml:space="preserve"> </w:t>
      </w:r>
      <w:r w:rsidR="005F6C5B">
        <w:rPr>
          <w:rFonts w:asciiTheme="minorHAnsi" w:hAnsiTheme="minorHAnsi" w:cstheme="minorHAnsi"/>
          <w:b/>
          <w:caps/>
        </w:rPr>
        <w:t xml:space="preserve">Carlos Chagas - </w:t>
      </w:r>
      <w:r w:rsidR="005F6C5B" w:rsidRPr="005F6C5B">
        <w:rPr>
          <w:rFonts w:asciiTheme="minorHAnsi" w:hAnsiTheme="minorHAnsi" w:cstheme="minorHAnsi"/>
          <w:b/>
          <w:caps/>
        </w:rPr>
        <w:t>MG</w:t>
      </w:r>
      <w:r w:rsidR="005F6C5B">
        <w:rPr>
          <w:rFonts w:asciiTheme="minorHAnsi" w:hAnsiTheme="minorHAnsi" w:cstheme="minorHAnsi"/>
          <w:b/>
          <w:caps/>
        </w:rPr>
        <w:t xml:space="preserve"> - </w:t>
      </w:r>
      <w:r w:rsidR="005F6C5B" w:rsidRPr="005F6C5B">
        <w:rPr>
          <w:rFonts w:asciiTheme="minorHAnsi" w:hAnsiTheme="minorHAnsi" w:cstheme="minorHAnsi"/>
          <w:b/>
          <w:caps/>
        </w:rPr>
        <w:t xml:space="preserve">CONCORRÊNCIA Nº </w:t>
      </w:r>
      <w:r w:rsidR="005F6C5B">
        <w:rPr>
          <w:rFonts w:asciiTheme="minorHAnsi" w:hAnsiTheme="minorHAnsi" w:cstheme="minorHAnsi"/>
          <w:b/>
          <w:caps/>
        </w:rPr>
        <w:t>0</w:t>
      </w:r>
      <w:r w:rsidR="005F6C5B" w:rsidRPr="005F6C5B">
        <w:rPr>
          <w:rFonts w:asciiTheme="minorHAnsi" w:hAnsiTheme="minorHAnsi" w:cstheme="minorHAnsi"/>
          <w:b/>
          <w:caps/>
        </w:rPr>
        <w:t>07/2025</w:t>
      </w:r>
    </w:p>
    <w:p w14:paraId="51317156" w14:textId="7DC7783D" w:rsidR="005F6C5B" w:rsidRDefault="005F6C5B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5F6C5B">
        <w:rPr>
          <w:rFonts w:asciiTheme="majorHAnsi" w:hAnsiTheme="majorHAnsi" w:cstheme="majorHAnsi"/>
        </w:rPr>
        <w:t>Contratação de empresa para reforma da fachada do prédio sede da Prefeitura Municipal de Carlos Chagas</w:t>
      </w:r>
      <w:r>
        <w:rPr>
          <w:rFonts w:asciiTheme="majorHAnsi" w:hAnsiTheme="majorHAnsi" w:cstheme="majorHAnsi"/>
        </w:rPr>
        <w:t xml:space="preserve"> / </w:t>
      </w:r>
      <w:r w:rsidRPr="005F6C5B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</w:rPr>
        <w:t xml:space="preserve">. A data de </w:t>
      </w:r>
      <w:r w:rsidRPr="005F6C5B">
        <w:rPr>
          <w:rFonts w:asciiTheme="majorHAnsi" w:hAnsiTheme="majorHAnsi" w:cstheme="majorHAnsi"/>
        </w:rPr>
        <w:t xml:space="preserve">habilitação </w:t>
      </w:r>
      <w:r>
        <w:rPr>
          <w:rFonts w:asciiTheme="majorHAnsi" w:hAnsiTheme="majorHAnsi" w:cstheme="majorHAnsi"/>
        </w:rPr>
        <w:t>será</w:t>
      </w:r>
      <w:r w:rsidRPr="005F6C5B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às 08h30min do dia 21/10/2025. Demais</w:t>
      </w:r>
      <w:r w:rsidRPr="005F6C5B">
        <w:rPr>
          <w:rFonts w:asciiTheme="majorHAnsi" w:hAnsiTheme="majorHAnsi" w:cstheme="majorHAnsi"/>
        </w:rPr>
        <w:t xml:space="preserve"> esclarecimentos pelo</w:t>
      </w:r>
      <w:r>
        <w:rPr>
          <w:rFonts w:asciiTheme="majorHAnsi" w:hAnsiTheme="majorHAnsi" w:cstheme="majorHAnsi"/>
        </w:rPr>
        <w:t xml:space="preserve">: e-mail </w:t>
      </w:r>
      <w:hyperlink r:id="rId23" w:history="1">
        <w:r w:rsidRPr="00861D98">
          <w:rPr>
            <w:rStyle w:val="Hyperlink"/>
            <w:rFonts w:asciiTheme="majorHAnsi" w:hAnsiTheme="majorHAnsi" w:cstheme="majorHAnsi"/>
          </w:rPr>
          <w:t>obras@carloschagas.mg.gov.br</w:t>
        </w:r>
      </w:hyperlink>
      <w:r>
        <w:rPr>
          <w:rFonts w:asciiTheme="majorHAnsi" w:hAnsiTheme="majorHAnsi" w:cstheme="majorHAnsi"/>
        </w:rPr>
        <w:t xml:space="preserve"> ou</w:t>
      </w:r>
      <w:r w:rsidRPr="005F6C5B">
        <w:rPr>
          <w:rFonts w:asciiTheme="majorHAnsi" w:hAnsiTheme="majorHAnsi" w:cstheme="majorHAnsi"/>
        </w:rPr>
        <w:t xml:space="preserve"> tel</w:t>
      </w:r>
      <w:r>
        <w:rPr>
          <w:rFonts w:asciiTheme="majorHAnsi" w:hAnsiTheme="majorHAnsi" w:cstheme="majorHAnsi"/>
        </w:rPr>
        <w:t>efone</w:t>
      </w:r>
      <w:r w:rsidRPr="005F6C5B">
        <w:rPr>
          <w:rFonts w:asciiTheme="majorHAnsi" w:hAnsiTheme="majorHAnsi" w:cstheme="majorHAnsi"/>
        </w:rPr>
        <w:t>: (0xx33) 3624-1263</w:t>
      </w:r>
      <w:r>
        <w:rPr>
          <w:rFonts w:asciiTheme="majorHAnsi" w:hAnsiTheme="majorHAnsi" w:cstheme="majorHAnsi"/>
        </w:rPr>
        <w:t>.</w:t>
      </w:r>
    </w:p>
    <w:p w14:paraId="57119C4E" w14:textId="77777777" w:rsidR="00A21BA1" w:rsidRDefault="00A21BA1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9A63C78" w14:textId="191CF048" w:rsidR="00A21BA1" w:rsidRPr="00A21BA1" w:rsidRDefault="00A21BA1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Pr="00A21BA1">
        <w:rPr>
          <w:rFonts w:asciiTheme="minorHAnsi" w:hAnsiTheme="minorHAnsi" w:cstheme="minorHAnsi"/>
          <w:b/>
        </w:rPr>
        <w:t>DIOGO DE VASCONCELOS</w:t>
      </w:r>
      <w:r>
        <w:rPr>
          <w:rFonts w:asciiTheme="minorHAnsi" w:hAnsiTheme="minorHAnsi" w:cstheme="minorHAnsi"/>
          <w:b/>
        </w:rPr>
        <w:t xml:space="preserve"> - </w:t>
      </w:r>
      <w:r w:rsidRPr="00A21BA1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</w:t>
      </w:r>
      <w:r w:rsidRPr="00A21BA1">
        <w:t xml:space="preserve"> </w:t>
      </w:r>
      <w:r w:rsidRPr="00A21BA1">
        <w:rPr>
          <w:rFonts w:asciiTheme="minorHAnsi" w:hAnsiTheme="minorHAnsi" w:cstheme="minorHAnsi"/>
          <w:b/>
        </w:rPr>
        <w:t>CONCORRÊNCIA ELETRÔNICA Nº 004/2025</w:t>
      </w:r>
    </w:p>
    <w:p w14:paraId="596AA328" w14:textId="71F22960" w:rsidR="00A21BA1" w:rsidRDefault="00A21BA1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A21BA1">
        <w:rPr>
          <w:rFonts w:asciiTheme="majorHAnsi" w:hAnsiTheme="majorHAnsi" w:cstheme="majorHAnsi"/>
        </w:rPr>
        <w:t>Contratação de pessoa jurídica especializada em engenharia para execução da obra de reconstrução do muro de vedação da Escola Municipal Prof. Gilvan Sampaio</w:t>
      </w:r>
      <w:r>
        <w:rPr>
          <w:rFonts w:asciiTheme="majorHAnsi" w:hAnsiTheme="majorHAnsi" w:cstheme="majorHAnsi"/>
        </w:rPr>
        <w:t>.</w:t>
      </w:r>
      <w:r w:rsidRPr="00A21BA1">
        <w:t xml:space="preserve"> </w:t>
      </w:r>
      <w:r w:rsidRPr="00A21BA1">
        <w:rPr>
          <w:rFonts w:asciiTheme="majorHAnsi" w:hAnsiTheme="majorHAnsi" w:cstheme="majorHAnsi"/>
        </w:rPr>
        <w:t>Local</w:t>
      </w:r>
      <w:r>
        <w:rPr>
          <w:rFonts w:asciiTheme="majorHAnsi" w:hAnsiTheme="majorHAnsi" w:cstheme="majorHAnsi"/>
        </w:rPr>
        <w:t xml:space="preserve"> de realização </w:t>
      </w:r>
      <w:r w:rsidR="00623D79">
        <w:rPr>
          <w:rFonts w:asciiTheme="majorHAnsi" w:hAnsiTheme="majorHAnsi" w:cstheme="majorHAnsi"/>
        </w:rPr>
        <w:t>d</w:t>
      </w:r>
      <w:bookmarkStart w:id="0" w:name="_GoBack"/>
      <w:bookmarkEnd w:id="0"/>
      <w:r>
        <w:rPr>
          <w:rFonts w:asciiTheme="majorHAnsi" w:hAnsiTheme="majorHAnsi" w:cstheme="majorHAnsi"/>
        </w:rPr>
        <w:t>a sessão pública</w:t>
      </w:r>
      <w:r w:rsidRPr="00A21BA1">
        <w:rPr>
          <w:rFonts w:asciiTheme="majorHAnsi" w:hAnsiTheme="majorHAnsi" w:cstheme="majorHAnsi"/>
        </w:rPr>
        <w:t xml:space="preserve">: Portal de Compras Públicas – </w:t>
      </w:r>
      <w:hyperlink r:id="rId24" w:history="1">
        <w:r w:rsidRPr="00861D98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6B020E05" w14:textId="77777777" w:rsidR="00A21BA1" w:rsidRDefault="00A21BA1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072E8CA" w14:textId="77777777" w:rsidR="00165AB7" w:rsidRPr="001065F4" w:rsidRDefault="00165AB7" w:rsidP="00165AB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Pr="00165AB7">
        <w:rPr>
          <w:rFonts w:asciiTheme="minorHAnsi" w:hAnsiTheme="minorHAnsi" w:cstheme="minorHAnsi"/>
          <w:b/>
          <w:caps/>
        </w:rPr>
        <w:t>Guaranésia</w:t>
      </w:r>
      <w:r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  <w:caps/>
        </w:rPr>
        <w:t>- mg - c</w:t>
      </w:r>
      <w:r w:rsidRPr="00B121D2">
        <w:rPr>
          <w:rFonts w:asciiTheme="minorHAnsi" w:hAnsiTheme="minorHAnsi" w:cstheme="minorHAnsi"/>
          <w:b/>
          <w:caps/>
        </w:rPr>
        <w:t>ONCORRÊNCIA ELETRÔNICA Nº</w:t>
      </w:r>
      <w:r>
        <w:rPr>
          <w:rFonts w:asciiTheme="minorHAnsi" w:hAnsiTheme="minorHAnsi" w:cstheme="minorHAnsi"/>
          <w:b/>
          <w:caps/>
        </w:rPr>
        <w:t xml:space="preserve"> </w:t>
      </w:r>
      <w:r w:rsidRPr="001065F4">
        <w:rPr>
          <w:rFonts w:asciiTheme="minorHAnsi" w:hAnsiTheme="minorHAnsi" w:cstheme="minorHAnsi"/>
          <w:b/>
          <w:caps/>
        </w:rPr>
        <w:t>00</w:t>
      </w:r>
      <w:r>
        <w:rPr>
          <w:rFonts w:asciiTheme="minorHAnsi" w:hAnsiTheme="minorHAnsi" w:cstheme="minorHAnsi"/>
          <w:b/>
          <w:caps/>
        </w:rPr>
        <w:t>6</w:t>
      </w:r>
      <w:r w:rsidRPr="001065F4">
        <w:rPr>
          <w:rFonts w:asciiTheme="minorHAnsi" w:hAnsiTheme="minorHAnsi" w:cstheme="minorHAnsi"/>
          <w:b/>
          <w:caps/>
        </w:rPr>
        <w:t>/2025</w:t>
      </w:r>
    </w:p>
    <w:p w14:paraId="188A5706" w14:textId="1359741D" w:rsidR="00165AB7" w:rsidRDefault="00165AB7" w:rsidP="00165AB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165AB7">
        <w:rPr>
          <w:rFonts w:asciiTheme="majorHAnsi" w:hAnsiTheme="majorHAnsi" w:cstheme="majorHAnsi"/>
        </w:rPr>
        <w:t>Contratação de empresa para execução de obra de iluminação e urbanismo na Praça 05 de junho, Praça Cel. José Gabriel Pinheiro, Praça Ana Cândido Pinheiro e Praça da rua Brás Rodrigues de Lima, no Distrito de Santa Cruz da Prata. Data e hora da abertura: 01/10/2025</w:t>
      </w:r>
      <w:r>
        <w:rPr>
          <w:rFonts w:asciiTheme="majorHAnsi" w:hAnsiTheme="majorHAnsi" w:cstheme="majorHAnsi"/>
        </w:rPr>
        <w:t>,</w:t>
      </w:r>
      <w:r w:rsidRPr="00165AB7">
        <w:rPr>
          <w:rFonts w:asciiTheme="majorHAnsi" w:hAnsiTheme="majorHAnsi" w:cstheme="majorHAnsi"/>
        </w:rPr>
        <w:t xml:space="preserve"> às </w:t>
      </w:r>
      <w:r>
        <w:rPr>
          <w:rFonts w:asciiTheme="majorHAnsi" w:hAnsiTheme="majorHAnsi" w:cstheme="majorHAnsi"/>
        </w:rPr>
        <w:t>0</w:t>
      </w:r>
      <w:r w:rsidRPr="00165AB7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 xml:space="preserve">h00min. </w:t>
      </w:r>
      <w:r w:rsidRPr="00165AB7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 xml:space="preserve"> edital está disponível </w:t>
      </w:r>
      <w:r w:rsidRPr="00165AB7">
        <w:rPr>
          <w:rFonts w:asciiTheme="majorHAnsi" w:hAnsiTheme="majorHAnsi" w:cstheme="majorHAnsi"/>
        </w:rPr>
        <w:t>na plataforma AMM Licita através do endereço</w:t>
      </w:r>
      <w:r>
        <w:rPr>
          <w:rFonts w:asciiTheme="majorHAnsi" w:hAnsiTheme="majorHAnsi" w:cstheme="majorHAnsi"/>
        </w:rPr>
        <w:t>:</w:t>
      </w:r>
      <w:r w:rsidRPr="00165AB7">
        <w:rPr>
          <w:rFonts w:asciiTheme="majorHAnsi" w:hAnsiTheme="majorHAnsi" w:cstheme="majorHAnsi"/>
        </w:rPr>
        <w:t xml:space="preserve"> </w:t>
      </w:r>
      <w:hyperlink r:id="rId25" w:history="1">
        <w:r w:rsidRPr="00861D98">
          <w:rPr>
            <w:rStyle w:val="Hyperlink"/>
            <w:rFonts w:asciiTheme="majorHAnsi" w:hAnsiTheme="majorHAnsi" w:cstheme="majorHAnsi"/>
          </w:rPr>
          <w:t>https://ammlicita.org.br/</w:t>
        </w:r>
      </w:hyperlink>
      <w:r>
        <w:rPr>
          <w:rFonts w:asciiTheme="majorHAnsi" w:hAnsiTheme="majorHAnsi" w:cstheme="majorHAnsi"/>
        </w:rPr>
        <w:t>.</w:t>
      </w:r>
    </w:p>
    <w:p w14:paraId="23E6DA57" w14:textId="3F5D3479" w:rsidR="00AD425E" w:rsidRDefault="00AD425E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F3F7085" w14:textId="77777777" w:rsidR="00A21BA1" w:rsidRDefault="00A21BA1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FCCA257" w14:textId="77777777" w:rsidR="00A21BA1" w:rsidRDefault="00A21BA1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3DA4399" w14:textId="3610056D" w:rsidR="00435CEB" w:rsidRDefault="00435CEB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425BC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435CEB">
        <w:rPr>
          <w:rFonts w:asciiTheme="minorHAnsi" w:hAnsiTheme="minorHAnsi" w:cstheme="minorHAnsi"/>
          <w:b/>
        </w:rPr>
        <w:t>ITAÚ DE MINAS</w:t>
      </w:r>
      <w:r>
        <w:rPr>
          <w:rFonts w:asciiTheme="minorHAnsi" w:hAnsiTheme="minorHAnsi" w:cstheme="minorHAnsi"/>
          <w:b/>
        </w:rPr>
        <w:t xml:space="preserve"> - </w:t>
      </w:r>
      <w:r w:rsidRPr="00435CEB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</w:t>
      </w:r>
      <w:r w:rsidRPr="00435CEB">
        <w:t xml:space="preserve"> </w:t>
      </w:r>
      <w:r w:rsidRPr="00435CEB">
        <w:rPr>
          <w:rFonts w:asciiTheme="minorHAnsi" w:hAnsiTheme="minorHAnsi" w:cstheme="minorHAnsi"/>
          <w:b/>
        </w:rPr>
        <w:t>CONCORRÊNCIA ELETRÔNICA Nº 003/2025</w:t>
      </w:r>
    </w:p>
    <w:p w14:paraId="47602B89" w14:textId="241BC0F7" w:rsidR="00435CEB" w:rsidRPr="00435CEB" w:rsidRDefault="00435CEB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435CEB">
        <w:rPr>
          <w:rFonts w:asciiTheme="majorHAnsi" w:hAnsiTheme="majorHAnsi" w:cstheme="majorHAnsi"/>
        </w:rPr>
        <w:t>Execução dos serviços de reforma e adequação do Poliesportivo Municipal Presidente Tancredo Neves, incluindo o fornecimento de todos os materiais, mão de obra e equipamentos necessários à plena execução da obra</w:t>
      </w:r>
      <w:r>
        <w:rPr>
          <w:rFonts w:asciiTheme="majorHAnsi" w:hAnsiTheme="majorHAnsi" w:cstheme="majorHAnsi"/>
        </w:rPr>
        <w:t>.</w:t>
      </w:r>
      <w:r w:rsidRPr="00435CEB">
        <w:t xml:space="preserve"> </w:t>
      </w:r>
      <w:r w:rsidRPr="00435CEB">
        <w:rPr>
          <w:rFonts w:asciiTheme="majorHAnsi" w:hAnsiTheme="majorHAnsi" w:cstheme="majorHAnsi"/>
        </w:rPr>
        <w:t xml:space="preserve">O custo estimado total da contratação é de </w:t>
      </w:r>
      <w:r w:rsidRPr="00435CEB">
        <w:rPr>
          <w:rFonts w:asciiTheme="minorHAnsi" w:hAnsiTheme="minorHAnsi" w:cstheme="minorHAnsi"/>
          <w:b/>
        </w:rPr>
        <w:t>R$ 1.101.763,47</w:t>
      </w:r>
      <w:r>
        <w:rPr>
          <w:rFonts w:asciiTheme="majorHAnsi" w:hAnsiTheme="majorHAnsi" w:cstheme="majorHAnsi"/>
        </w:rPr>
        <w:t>. Data</w:t>
      </w:r>
      <w:r w:rsidRPr="00435CEB">
        <w:rPr>
          <w:rFonts w:asciiTheme="majorHAnsi" w:hAnsiTheme="majorHAnsi" w:cstheme="majorHAnsi"/>
        </w:rPr>
        <w:t xml:space="preserve"> sessão pública da concorrência eletrônica dia: 03/10/2025</w:t>
      </w:r>
      <w:r>
        <w:rPr>
          <w:rFonts w:asciiTheme="majorHAnsi" w:hAnsiTheme="majorHAnsi" w:cstheme="majorHAnsi"/>
        </w:rPr>
        <w:t>, às 08h</w:t>
      </w:r>
      <w:r w:rsidRPr="00435CEB">
        <w:rPr>
          <w:rFonts w:asciiTheme="majorHAnsi" w:hAnsiTheme="majorHAnsi" w:cstheme="majorHAnsi"/>
        </w:rPr>
        <w:t>20min</w:t>
      </w:r>
      <w:r>
        <w:rPr>
          <w:rFonts w:asciiTheme="majorHAnsi" w:hAnsiTheme="majorHAnsi" w:cstheme="majorHAnsi"/>
        </w:rPr>
        <w:t xml:space="preserve">. Esclarecimentos pelo </w:t>
      </w:r>
      <w:r w:rsidRPr="00435CEB">
        <w:rPr>
          <w:rFonts w:asciiTheme="majorHAnsi" w:hAnsiTheme="majorHAnsi" w:cstheme="majorHAnsi"/>
        </w:rPr>
        <w:t xml:space="preserve">e-mail: </w:t>
      </w:r>
      <w:hyperlink r:id="rId26" w:history="1">
        <w:r w:rsidRPr="00861D98">
          <w:rPr>
            <w:rStyle w:val="Hyperlink"/>
            <w:rFonts w:asciiTheme="majorHAnsi" w:hAnsiTheme="majorHAnsi" w:cstheme="majorHAnsi"/>
          </w:rPr>
          <w:t>licitacao@itaudeminas.mg.gov.br</w:t>
        </w:r>
      </w:hyperlink>
      <w:r>
        <w:rPr>
          <w:rFonts w:asciiTheme="majorHAnsi" w:hAnsiTheme="majorHAnsi" w:cstheme="majorHAnsi"/>
        </w:rPr>
        <w:t xml:space="preserve"> ou telefone</w:t>
      </w:r>
      <w:r w:rsidRPr="00435CEB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(</w:t>
      </w:r>
      <w:r w:rsidRPr="00435CEB">
        <w:rPr>
          <w:rFonts w:asciiTheme="majorHAnsi" w:hAnsiTheme="majorHAnsi" w:cstheme="majorHAnsi"/>
        </w:rPr>
        <w:t>3</w:t>
      </w:r>
      <w:r>
        <w:rPr>
          <w:rFonts w:asciiTheme="majorHAnsi" w:hAnsiTheme="majorHAnsi" w:cstheme="majorHAnsi"/>
        </w:rPr>
        <w:t xml:space="preserve">5) </w:t>
      </w:r>
      <w:r w:rsidRPr="00435CEB">
        <w:rPr>
          <w:rFonts w:asciiTheme="majorHAnsi" w:hAnsiTheme="majorHAnsi" w:cstheme="majorHAnsi"/>
        </w:rPr>
        <w:t>3536-4995</w:t>
      </w:r>
      <w:r>
        <w:rPr>
          <w:rFonts w:asciiTheme="majorHAnsi" w:hAnsiTheme="majorHAnsi" w:cstheme="majorHAnsi"/>
        </w:rPr>
        <w:t>.</w:t>
      </w:r>
    </w:p>
    <w:p w14:paraId="37010732" w14:textId="77777777" w:rsidR="00435CEB" w:rsidRDefault="00435CEB" w:rsidP="00435CE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44A8757" w14:textId="05795762" w:rsidR="008425BC" w:rsidRDefault="008425BC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425BC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B121D2" w:rsidRPr="00B121D2">
        <w:rPr>
          <w:rFonts w:asciiTheme="minorHAnsi" w:hAnsiTheme="minorHAnsi" w:cstheme="minorHAnsi"/>
          <w:b/>
          <w:caps/>
        </w:rPr>
        <w:t>Lagoa Santa</w:t>
      </w:r>
      <w:r w:rsidR="00B121D2">
        <w:rPr>
          <w:rFonts w:asciiTheme="minorHAnsi" w:hAnsiTheme="minorHAnsi" w:cstheme="minorHAnsi"/>
          <w:b/>
          <w:caps/>
        </w:rPr>
        <w:t xml:space="preserve"> - mg - </w:t>
      </w:r>
      <w:r w:rsidR="001065F4">
        <w:rPr>
          <w:rFonts w:asciiTheme="minorHAnsi" w:hAnsiTheme="minorHAnsi" w:cstheme="minorHAnsi"/>
          <w:b/>
          <w:caps/>
        </w:rPr>
        <w:t>c</w:t>
      </w:r>
      <w:r w:rsidR="00B121D2" w:rsidRPr="00B121D2">
        <w:rPr>
          <w:rFonts w:asciiTheme="minorHAnsi" w:hAnsiTheme="minorHAnsi" w:cstheme="minorHAnsi"/>
          <w:b/>
          <w:caps/>
        </w:rPr>
        <w:t>ONCORRÊNCIA ELETRÔNICA Nº 006/2025</w:t>
      </w:r>
    </w:p>
    <w:p w14:paraId="349467D7" w14:textId="6ACC9668" w:rsidR="008425BC" w:rsidRPr="00B121D2" w:rsidRDefault="00B121D2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121D2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B121D2">
        <w:rPr>
          <w:rFonts w:asciiTheme="majorHAnsi" w:hAnsiTheme="majorHAnsi" w:cstheme="majorHAnsi"/>
        </w:rPr>
        <w:t>Contratação de empresa especializada para a realização da obra de construção de 03 (</w:t>
      </w:r>
      <w:r w:rsidRPr="001065F4">
        <w:rPr>
          <w:rFonts w:asciiTheme="majorHAnsi" w:hAnsiTheme="majorHAnsi" w:cstheme="majorHAnsi"/>
          <w:caps/>
        </w:rPr>
        <w:t>três</w:t>
      </w:r>
      <w:r w:rsidRPr="00B121D2">
        <w:rPr>
          <w:rFonts w:asciiTheme="majorHAnsi" w:hAnsiTheme="majorHAnsi" w:cstheme="majorHAnsi"/>
        </w:rPr>
        <w:t>) Farmácias de Minas, lotes 01, 02 e 03</w:t>
      </w:r>
      <w:r w:rsidR="001065F4">
        <w:rPr>
          <w:rFonts w:asciiTheme="majorHAnsi" w:hAnsiTheme="majorHAnsi" w:cstheme="majorHAnsi"/>
        </w:rPr>
        <w:t xml:space="preserve">. </w:t>
      </w:r>
      <w:r w:rsidR="00B00E04">
        <w:rPr>
          <w:rFonts w:asciiTheme="majorHAnsi" w:hAnsiTheme="majorHAnsi" w:cstheme="majorHAnsi"/>
        </w:rPr>
        <w:t>Valor total estimado para a contratação em:</w:t>
      </w:r>
      <w:r w:rsidR="00B00E04" w:rsidRPr="00B00E04">
        <w:rPr>
          <w:rFonts w:asciiTheme="majorHAnsi" w:hAnsiTheme="majorHAnsi" w:cstheme="majorHAnsi"/>
        </w:rPr>
        <w:t xml:space="preserve"> </w:t>
      </w:r>
      <w:r w:rsidR="00B00E04" w:rsidRPr="00B00E04">
        <w:rPr>
          <w:rFonts w:asciiTheme="minorHAnsi" w:hAnsiTheme="minorHAnsi" w:cstheme="minorHAnsi"/>
          <w:b/>
          <w:caps/>
        </w:rPr>
        <w:t>R$ 2.080.100,30</w:t>
      </w:r>
      <w:r w:rsidR="00B00E04" w:rsidRPr="00B00E04">
        <w:rPr>
          <w:rFonts w:asciiTheme="majorHAnsi" w:hAnsiTheme="majorHAnsi" w:cstheme="majorHAnsi"/>
        </w:rPr>
        <w:t xml:space="preserve">. </w:t>
      </w:r>
      <w:r w:rsidR="001065F4">
        <w:rPr>
          <w:rFonts w:asciiTheme="majorHAnsi" w:hAnsiTheme="majorHAnsi" w:cstheme="majorHAnsi"/>
        </w:rPr>
        <w:t>A data de realização da sessão pública está prevista para o dia 01/10/2025, às 09h00min.</w:t>
      </w:r>
      <w:r w:rsidR="001065F4" w:rsidRPr="001065F4">
        <w:t xml:space="preserve"> </w:t>
      </w:r>
      <w:r w:rsidR="001065F4" w:rsidRPr="001065F4">
        <w:rPr>
          <w:rFonts w:asciiTheme="majorHAnsi" w:hAnsiTheme="majorHAnsi" w:cstheme="majorHAnsi"/>
        </w:rPr>
        <w:t>O edital na íntegra estará disponível nos sites</w:t>
      </w:r>
      <w:r w:rsidR="001065F4">
        <w:rPr>
          <w:rFonts w:asciiTheme="majorHAnsi" w:hAnsiTheme="majorHAnsi" w:cstheme="majorHAnsi"/>
        </w:rPr>
        <w:t>:</w:t>
      </w:r>
      <w:r w:rsidR="001065F4" w:rsidRPr="001065F4">
        <w:rPr>
          <w:rFonts w:asciiTheme="majorHAnsi" w:hAnsiTheme="majorHAnsi" w:cstheme="majorHAnsi"/>
        </w:rPr>
        <w:t xml:space="preserve"> </w:t>
      </w:r>
      <w:hyperlink r:id="rId27" w:history="1">
        <w:r w:rsidR="001065F4" w:rsidRPr="00861D98">
          <w:rPr>
            <w:rStyle w:val="Hyperlink"/>
            <w:rFonts w:asciiTheme="majorHAnsi" w:hAnsiTheme="majorHAnsi" w:cstheme="majorHAnsi"/>
          </w:rPr>
          <w:t>www.lagoasanta.mg.gov.br</w:t>
        </w:r>
      </w:hyperlink>
      <w:r w:rsidR="001065F4">
        <w:rPr>
          <w:rFonts w:asciiTheme="majorHAnsi" w:hAnsiTheme="majorHAnsi" w:cstheme="majorHAnsi"/>
        </w:rPr>
        <w:t xml:space="preserve"> </w:t>
      </w:r>
      <w:r w:rsidR="001065F4" w:rsidRPr="001065F4">
        <w:rPr>
          <w:rFonts w:asciiTheme="majorHAnsi" w:hAnsiTheme="majorHAnsi" w:cstheme="majorHAnsi"/>
        </w:rPr>
        <w:t xml:space="preserve">e </w:t>
      </w:r>
      <w:hyperlink r:id="rId28" w:history="1">
        <w:r w:rsidR="001065F4" w:rsidRPr="00861D98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="001065F4">
        <w:rPr>
          <w:rFonts w:asciiTheme="majorHAnsi" w:hAnsiTheme="majorHAnsi" w:cstheme="majorHAnsi"/>
        </w:rPr>
        <w:t xml:space="preserve">. </w:t>
      </w:r>
    </w:p>
    <w:p w14:paraId="29D803C1" w14:textId="77777777" w:rsidR="00B121D2" w:rsidRDefault="00B121D2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3A30B8E" w14:textId="4F6C5FD0" w:rsidR="00C16B85" w:rsidRDefault="002B306A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 D</w:t>
      </w:r>
      <w:r>
        <w:rPr>
          <w:rFonts w:asciiTheme="minorHAnsi" w:hAnsiTheme="minorHAnsi" w:cstheme="minorHAnsi"/>
          <w:b/>
        </w:rPr>
        <w:t>E</w:t>
      </w:r>
      <w:r w:rsidRPr="002B306A">
        <w:rPr>
          <w:rFonts w:asciiTheme="minorHAnsi" w:hAnsiTheme="minorHAnsi" w:cstheme="minorHAnsi"/>
          <w:b/>
          <w:caps/>
        </w:rPr>
        <w:t xml:space="preserve"> </w:t>
      </w:r>
      <w:r w:rsidRPr="00B121D2">
        <w:rPr>
          <w:rFonts w:asciiTheme="minorHAnsi" w:hAnsiTheme="minorHAnsi" w:cstheme="minorHAnsi"/>
          <w:b/>
          <w:caps/>
        </w:rPr>
        <w:t>Lagoa Santa</w:t>
      </w:r>
      <w:r>
        <w:rPr>
          <w:rFonts w:asciiTheme="minorHAnsi" w:hAnsiTheme="minorHAnsi" w:cstheme="minorHAnsi"/>
          <w:b/>
          <w:caps/>
        </w:rPr>
        <w:t xml:space="preserve"> - mg - cONCORRÊNCIA ELETRÔNICA Nº 007</w:t>
      </w:r>
      <w:r w:rsidRPr="00B121D2">
        <w:rPr>
          <w:rFonts w:asciiTheme="minorHAnsi" w:hAnsiTheme="minorHAnsi" w:cstheme="minorHAnsi"/>
          <w:b/>
          <w:caps/>
        </w:rPr>
        <w:t>/2025</w:t>
      </w:r>
    </w:p>
    <w:p w14:paraId="1ABD5E45" w14:textId="2D5B21C9" w:rsidR="002B306A" w:rsidRDefault="002B306A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16B85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  <w:caps/>
        </w:rPr>
        <w:t xml:space="preserve">: </w:t>
      </w:r>
      <w:r w:rsidRPr="002B306A">
        <w:rPr>
          <w:rFonts w:asciiTheme="majorHAnsi" w:hAnsiTheme="majorHAnsi" w:cstheme="majorHAnsi"/>
        </w:rPr>
        <w:t xml:space="preserve"> Contratação de empresa especializada para a realização da obra de construção do campo society, em grama sintética, nas dependências do Lagoa Futebol Clube, localizado na Rua João Pinheiro, 18 - Centro, Lagoa Santa</w:t>
      </w:r>
      <w:r>
        <w:rPr>
          <w:rFonts w:asciiTheme="majorHAnsi" w:hAnsiTheme="majorHAnsi" w:cstheme="majorHAnsi"/>
        </w:rPr>
        <w:t xml:space="preserve"> </w:t>
      </w:r>
      <w:r w:rsidRPr="002B306A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2B306A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</w:t>
      </w:r>
      <w:r w:rsidRPr="002B306A">
        <w:t xml:space="preserve"> </w:t>
      </w:r>
      <w:r w:rsidRPr="002B306A">
        <w:rPr>
          <w:rFonts w:asciiTheme="majorHAnsi" w:hAnsiTheme="majorHAnsi" w:cstheme="majorHAnsi"/>
        </w:rPr>
        <w:t>Data de realização da sessão pública 29/09/2025</w:t>
      </w:r>
      <w:r>
        <w:rPr>
          <w:rFonts w:asciiTheme="majorHAnsi" w:hAnsiTheme="majorHAnsi" w:cstheme="majorHAnsi"/>
        </w:rPr>
        <w:t>, às 09h00min.</w:t>
      </w:r>
      <w:r>
        <w:t xml:space="preserve"> </w:t>
      </w:r>
      <w:r w:rsidRPr="002B306A">
        <w:rPr>
          <w:rFonts w:asciiTheme="majorHAnsi" w:hAnsiTheme="majorHAnsi" w:cstheme="majorHAnsi"/>
        </w:rPr>
        <w:t>O edital na íntegra estará disponível nos sites</w:t>
      </w:r>
      <w:r>
        <w:rPr>
          <w:rFonts w:asciiTheme="majorHAnsi" w:hAnsiTheme="majorHAnsi" w:cstheme="majorHAnsi"/>
        </w:rPr>
        <w:t>:</w:t>
      </w:r>
      <w:r w:rsidRPr="002B306A">
        <w:rPr>
          <w:rFonts w:asciiTheme="majorHAnsi" w:hAnsiTheme="majorHAnsi" w:cstheme="majorHAnsi"/>
        </w:rPr>
        <w:t xml:space="preserve"> </w:t>
      </w:r>
      <w:hyperlink r:id="rId29" w:history="1">
        <w:r w:rsidRPr="00861D98">
          <w:rPr>
            <w:rStyle w:val="Hyperlink"/>
            <w:rFonts w:asciiTheme="majorHAnsi" w:hAnsiTheme="majorHAnsi" w:cstheme="majorHAnsi"/>
          </w:rPr>
          <w:t>www.lagoasanta.mg.gov.br</w:t>
        </w:r>
      </w:hyperlink>
      <w:r>
        <w:rPr>
          <w:rFonts w:asciiTheme="majorHAnsi" w:hAnsiTheme="majorHAnsi" w:cstheme="majorHAnsi"/>
        </w:rPr>
        <w:t xml:space="preserve"> e</w:t>
      </w:r>
      <w:r w:rsidRPr="002B306A">
        <w:rPr>
          <w:rFonts w:asciiTheme="majorHAnsi" w:hAnsiTheme="majorHAnsi" w:cstheme="majorHAnsi"/>
        </w:rPr>
        <w:t xml:space="preserve"> </w:t>
      </w:r>
      <w:hyperlink r:id="rId30" w:history="1">
        <w:r w:rsidRPr="00861D98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2B306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240C1ADA" w14:textId="77777777" w:rsidR="002B306A" w:rsidRDefault="002B306A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A1FBE75" w14:textId="1B32AFAD" w:rsidR="002B306A" w:rsidRDefault="002B306A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</w:t>
      </w:r>
      <w:r>
        <w:rPr>
          <w:rFonts w:asciiTheme="minorHAnsi" w:hAnsiTheme="minorHAnsi" w:cstheme="minorHAnsi"/>
          <w:b/>
        </w:rPr>
        <w:t>E</w:t>
      </w:r>
      <w:r w:rsidRPr="002B306A">
        <w:rPr>
          <w:rFonts w:asciiTheme="minorHAnsi" w:hAnsiTheme="minorHAnsi" w:cstheme="minorHAnsi"/>
          <w:b/>
        </w:rPr>
        <w:t xml:space="preserve"> PAULA CÂNDIDO</w:t>
      </w:r>
      <w:r>
        <w:rPr>
          <w:rFonts w:asciiTheme="minorHAnsi" w:hAnsiTheme="minorHAnsi" w:cstheme="minorHAnsi"/>
          <w:b/>
        </w:rPr>
        <w:t xml:space="preserve"> - </w:t>
      </w:r>
      <w:r w:rsidRPr="002B306A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2B306A">
        <w:rPr>
          <w:rFonts w:asciiTheme="minorHAnsi" w:hAnsiTheme="minorHAnsi" w:cstheme="minorHAnsi"/>
          <w:b/>
        </w:rPr>
        <w:t>CONCORRÊNCIA ELETRÔNICA Nº 003/2025</w:t>
      </w:r>
    </w:p>
    <w:p w14:paraId="0EDA65CC" w14:textId="64E27D3A" w:rsidR="002B306A" w:rsidRDefault="002B306A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16B85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  <w:caps/>
        </w:rPr>
        <w:t xml:space="preserve">:  </w:t>
      </w:r>
      <w:r w:rsidRPr="002B306A">
        <w:rPr>
          <w:rFonts w:asciiTheme="majorHAnsi" w:hAnsiTheme="majorHAnsi" w:cstheme="majorHAnsi"/>
        </w:rPr>
        <w:t>Contratação de pessoa jurídica especializada em engenharia para execução de obra de pavimentação em diversas vias do Município, utilizando piso intertravado de concreto (Bloquete Sextavado) e alvenaria poliédrica</w:t>
      </w:r>
      <w:r>
        <w:rPr>
          <w:rFonts w:asciiTheme="majorHAnsi" w:hAnsiTheme="majorHAnsi" w:cstheme="majorHAnsi"/>
        </w:rPr>
        <w:t xml:space="preserve">. A </w:t>
      </w:r>
      <w:r w:rsidRPr="002B306A">
        <w:rPr>
          <w:rFonts w:asciiTheme="majorHAnsi" w:hAnsiTheme="majorHAnsi" w:cstheme="majorHAnsi"/>
        </w:rPr>
        <w:t>data da sessão pública está prevista para o dia 03/10/2025</w:t>
      </w:r>
      <w:r>
        <w:rPr>
          <w:rFonts w:asciiTheme="majorHAnsi" w:hAnsiTheme="majorHAnsi" w:cstheme="majorHAnsi"/>
        </w:rPr>
        <w:t xml:space="preserve">, às </w:t>
      </w:r>
      <w:proofErr w:type="gramStart"/>
      <w:r>
        <w:rPr>
          <w:rFonts w:asciiTheme="majorHAnsi" w:hAnsiTheme="majorHAnsi" w:cstheme="majorHAnsi"/>
        </w:rPr>
        <w:t>08h15min.</w:t>
      </w:r>
      <w:r w:rsidRPr="002B306A">
        <w:t xml:space="preserve"> </w:t>
      </w:r>
      <w:r w:rsidRPr="002B306A">
        <w:rPr>
          <w:rFonts w:asciiTheme="majorHAnsi" w:hAnsiTheme="majorHAnsi" w:cstheme="majorHAnsi"/>
        </w:rPr>
        <w:t>Local</w:t>
      </w:r>
      <w:proofErr w:type="gramEnd"/>
      <w:r w:rsidRPr="002B306A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Pr="002B306A">
        <w:rPr>
          <w:rFonts w:asciiTheme="majorHAnsi" w:hAnsiTheme="majorHAnsi" w:cstheme="majorHAnsi"/>
        </w:rPr>
        <w:t xml:space="preserve"> Portal de Compras Públicas – </w:t>
      </w:r>
      <w:hyperlink r:id="rId31" w:history="1">
        <w:r w:rsidRPr="00861D98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6B800E09" w14:textId="77777777" w:rsidR="002B306A" w:rsidRDefault="002B306A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1E10490" w14:textId="25C863A2" w:rsidR="00501A1D" w:rsidRPr="00C16B85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C16B85" w:rsidRPr="00C16B85">
        <w:t xml:space="preserve"> </w:t>
      </w:r>
      <w:r w:rsidR="00C16B85" w:rsidRPr="00C16B85">
        <w:rPr>
          <w:rFonts w:asciiTheme="minorHAnsi" w:hAnsiTheme="minorHAnsi" w:cstheme="minorHAnsi"/>
          <w:b/>
          <w:caps/>
        </w:rPr>
        <w:t xml:space="preserve">Planura </w:t>
      </w:r>
      <w:r w:rsidR="00C16B85">
        <w:rPr>
          <w:rFonts w:asciiTheme="minorHAnsi" w:hAnsiTheme="minorHAnsi" w:cstheme="minorHAnsi"/>
          <w:b/>
          <w:caps/>
        </w:rPr>
        <w:t xml:space="preserve">- MG - </w:t>
      </w:r>
      <w:r w:rsidR="00C16B85" w:rsidRPr="00C16B85">
        <w:rPr>
          <w:rFonts w:asciiTheme="minorHAnsi" w:hAnsiTheme="minorHAnsi" w:cstheme="minorHAnsi"/>
          <w:b/>
          <w:caps/>
        </w:rPr>
        <w:t>CONCORR</w:t>
      </w:r>
      <w:r w:rsidR="00C16B85">
        <w:rPr>
          <w:rFonts w:asciiTheme="minorHAnsi" w:hAnsiTheme="minorHAnsi" w:cstheme="minorHAnsi"/>
          <w:b/>
          <w:caps/>
        </w:rPr>
        <w:t>Ê</w:t>
      </w:r>
      <w:r w:rsidR="00C16B85" w:rsidRPr="00C16B85">
        <w:rPr>
          <w:rFonts w:asciiTheme="minorHAnsi" w:hAnsiTheme="minorHAnsi" w:cstheme="minorHAnsi"/>
          <w:b/>
          <w:caps/>
        </w:rPr>
        <w:t>NCIA ELETRÔNICA Nº 003/2025</w:t>
      </w:r>
    </w:p>
    <w:p w14:paraId="3078ABFB" w14:textId="1E81A331" w:rsidR="00501A1D" w:rsidRDefault="00C16B85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16B85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 </w:t>
      </w:r>
      <w:r w:rsidRPr="00C16B85">
        <w:rPr>
          <w:rFonts w:asciiTheme="majorHAnsi" w:hAnsiTheme="majorHAnsi" w:cstheme="majorHAnsi"/>
        </w:rPr>
        <w:t>Contratação de empresa de engenharia especializada no ramo da construção civil, visando a realização de recapeamento asfáltico em vias púb</w:t>
      </w:r>
      <w:r>
        <w:rPr>
          <w:rFonts w:asciiTheme="majorHAnsi" w:hAnsiTheme="majorHAnsi" w:cstheme="majorHAnsi"/>
        </w:rPr>
        <w:t xml:space="preserve">licas do Município de Planura / </w:t>
      </w:r>
      <w:r w:rsidRPr="00C16B85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</w:t>
      </w:r>
      <w:r w:rsidRPr="00C16B85">
        <w:t xml:space="preserve"> </w:t>
      </w:r>
      <w:r w:rsidRPr="00C16B85">
        <w:rPr>
          <w:rFonts w:asciiTheme="majorHAnsi" w:hAnsiTheme="majorHAnsi" w:cstheme="majorHAnsi"/>
        </w:rPr>
        <w:t>Início da sessão de disputa de preços: 21/10/2025</w:t>
      </w:r>
      <w:r>
        <w:rPr>
          <w:rFonts w:asciiTheme="majorHAnsi" w:hAnsiTheme="majorHAnsi" w:cstheme="majorHAnsi"/>
        </w:rPr>
        <w:t>, às 09h</w:t>
      </w:r>
      <w:r w:rsidRPr="00C16B85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min. </w:t>
      </w:r>
      <w:r w:rsidRPr="00C16B85">
        <w:rPr>
          <w:rFonts w:asciiTheme="majorHAnsi" w:hAnsiTheme="majorHAnsi" w:cstheme="majorHAnsi"/>
        </w:rPr>
        <w:t>Dúvidas através do telefone</w:t>
      </w:r>
      <w:r>
        <w:rPr>
          <w:rFonts w:asciiTheme="majorHAnsi" w:hAnsiTheme="majorHAnsi" w:cstheme="majorHAnsi"/>
        </w:rPr>
        <w:t xml:space="preserve">: </w:t>
      </w:r>
      <w:r w:rsidRPr="00C16B85">
        <w:rPr>
          <w:rFonts w:asciiTheme="majorHAnsi" w:hAnsiTheme="majorHAnsi" w:cstheme="majorHAnsi"/>
        </w:rPr>
        <w:t>(34)</w:t>
      </w:r>
      <w:r w:rsidR="00A23536">
        <w:rPr>
          <w:rFonts w:asciiTheme="majorHAnsi" w:hAnsiTheme="majorHAnsi" w:cstheme="majorHAnsi"/>
        </w:rPr>
        <w:t xml:space="preserve"> </w:t>
      </w:r>
      <w:r w:rsidRPr="00C16B85">
        <w:rPr>
          <w:rFonts w:asciiTheme="majorHAnsi" w:hAnsiTheme="majorHAnsi" w:cstheme="majorHAnsi"/>
        </w:rPr>
        <w:t xml:space="preserve">3427-7014, e e-mail </w:t>
      </w:r>
      <w:hyperlink r:id="rId32" w:history="1">
        <w:r w:rsidRPr="00861D98">
          <w:rPr>
            <w:rStyle w:val="Hyperlink"/>
            <w:rFonts w:asciiTheme="majorHAnsi" w:hAnsiTheme="majorHAnsi" w:cstheme="majorHAnsi"/>
          </w:rPr>
          <w:t>licitacao@planura.mg.gov.br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0282F183" w14:textId="77777777" w:rsidR="00FF3AA4" w:rsidRDefault="00FF3AA4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477D82C" w14:textId="551A5494" w:rsidR="00FF3AA4" w:rsidRPr="00FF3AA4" w:rsidRDefault="00FF3AA4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Pr="00C16B85">
        <w:t xml:space="preserve"> </w:t>
      </w:r>
      <w:r w:rsidRPr="00FF3AA4">
        <w:rPr>
          <w:rFonts w:asciiTheme="minorHAnsi" w:hAnsiTheme="minorHAnsi" w:cstheme="minorHAnsi"/>
          <w:b/>
          <w:caps/>
        </w:rPr>
        <w:t>Poços de Caldas</w:t>
      </w:r>
      <w:r>
        <w:rPr>
          <w:rFonts w:asciiTheme="minorHAnsi" w:hAnsiTheme="minorHAnsi" w:cstheme="minorHAnsi"/>
          <w:b/>
          <w:caps/>
        </w:rPr>
        <w:t xml:space="preserve"> - mg -</w:t>
      </w:r>
      <w:r w:rsidRPr="00FF3AA4">
        <w:rPr>
          <w:rFonts w:asciiTheme="minorHAnsi" w:hAnsiTheme="minorHAnsi" w:cstheme="minorHAnsi"/>
          <w:b/>
          <w:caps/>
        </w:rPr>
        <w:t xml:space="preserve"> PREGÃO ELETRÔNICO Nº 094/2</w:t>
      </w:r>
      <w:r>
        <w:rPr>
          <w:rFonts w:asciiTheme="minorHAnsi" w:hAnsiTheme="minorHAnsi" w:cstheme="minorHAnsi"/>
          <w:b/>
          <w:caps/>
        </w:rPr>
        <w:t>02</w:t>
      </w:r>
      <w:r w:rsidRPr="00FF3AA4">
        <w:rPr>
          <w:rFonts w:asciiTheme="minorHAnsi" w:hAnsiTheme="minorHAnsi" w:cstheme="minorHAnsi"/>
          <w:b/>
          <w:caps/>
        </w:rPr>
        <w:t>5</w:t>
      </w:r>
    </w:p>
    <w:p w14:paraId="6D3C16BB" w14:textId="47502F3D" w:rsidR="00FF3AA4" w:rsidRDefault="00FF3AA4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FF3AA4">
        <w:rPr>
          <w:rFonts w:asciiTheme="majorHAnsi" w:hAnsiTheme="majorHAnsi" w:cstheme="majorHAnsi"/>
        </w:rPr>
        <w:t>Contratação de empresa para execução de tapa buracos em diversas ruas, avenidas e zona rural, com aplicação de massa asfáltica (C.B.U.Q) a ser fornecida pelo Município de Poços de Caldas</w:t>
      </w:r>
      <w:r>
        <w:rPr>
          <w:rFonts w:asciiTheme="majorHAnsi" w:hAnsiTheme="majorHAnsi" w:cstheme="majorHAnsi"/>
        </w:rPr>
        <w:t xml:space="preserve"> / MG. </w:t>
      </w:r>
      <w:r w:rsidR="00DF284D">
        <w:rPr>
          <w:rFonts w:asciiTheme="majorHAnsi" w:hAnsiTheme="majorHAnsi" w:cstheme="majorHAnsi"/>
        </w:rPr>
        <w:t xml:space="preserve">A data de abertura da sessão está prevista para o dia 07/10/2025, às 08h30min. </w:t>
      </w:r>
      <w:r w:rsidR="00DF284D" w:rsidRPr="00DF284D">
        <w:rPr>
          <w:rFonts w:asciiTheme="majorHAnsi" w:hAnsiTheme="majorHAnsi" w:cstheme="majorHAnsi"/>
        </w:rPr>
        <w:t xml:space="preserve">O edital encontra-se à disposição dos interessados nos sites: </w:t>
      </w:r>
      <w:hyperlink r:id="rId33" w:history="1">
        <w:r w:rsidR="00DF284D" w:rsidRPr="00861D98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DF284D" w:rsidRPr="00DF284D">
        <w:rPr>
          <w:rFonts w:asciiTheme="majorHAnsi" w:hAnsiTheme="majorHAnsi" w:cstheme="majorHAnsi"/>
        </w:rPr>
        <w:t>,</w:t>
      </w:r>
      <w:r w:rsidR="00DF284D">
        <w:rPr>
          <w:rFonts w:asciiTheme="majorHAnsi" w:hAnsiTheme="majorHAnsi" w:cstheme="majorHAnsi"/>
        </w:rPr>
        <w:t xml:space="preserve"> </w:t>
      </w:r>
      <w:hyperlink r:id="rId34" w:history="1">
        <w:r w:rsidR="00DF284D" w:rsidRPr="00861D98">
          <w:rPr>
            <w:rStyle w:val="Hyperlink"/>
            <w:rFonts w:asciiTheme="majorHAnsi" w:hAnsiTheme="majorHAnsi" w:cstheme="majorHAnsi"/>
          </w:rPr>
          <w:t>www.pocosdecaldas.mg.gov.br</w:t>
        </w:r>
      </w:hyperlink>
      <w:r w:rsidR="00DF284D">
        <w:rPr>
          <w:rFonts w:asciiTheme="majorHAnsi" w:hAnsiTheme="majorHAnsi" w:cstheme="majorHAnsi"/>
        </w:rPr>
        <w:t>. Informações complementares pelo telefone:</w:t>
      </w:r>
      <w:r w:rsidR="00DF284D" w:rsidRPr="00DF284D">
        <w:rPr>
          <w:rFonts w:asciiTheme="majorHAnsi" w:hAnsiTheme="majorHAnsi" w:cstheme="majorHAnsi"/>
        </w:rPr>
        <w:t xml:space="preserve"> (35) 3697-2094.</w:t>
      </w:r>
    </w:p>
    <w:p w14:paraId="7B493CA2" w14:textId="77777777" w:rsidR="00C16B85" w:rsidRDefault="00C16B85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5B2F929" w14:textId="77777777" w:rsidR="00B00E04" w:rsidRDefault="00B00E04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E0D6A97" w14:textId="77777777" w:rsidR="00B00E04" w:rsidRDefault="00B00E04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3BF14BF" w14:textId="77777777" w:rsidR="00B00E04" w:rsidRDefault="00B00E04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48BC0D3" w14:textId="77777777" w:rsidR="00B00E04" w:rsidRDefault="00B00E04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06A8159" w14:textId="509D0928" w:rsidR="00501A1D" w:rsidRDefault="00C16B85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CÂMARA</w:t>
      </w:r>
      <w:r w:rsidR="00501A1D" w:rsidRPr="007D4B54">
        <w:rPr>
          <w:rFonts w:asciiTheme="minorHAnsi" w:hAnsiTheme="minorHAnsi" w:cstheme="minorHAnsi"/>
          <w:b/>
        </w:rPr>
        <w:t xml:space="preserve"> MUNICIPAL DE</w:t>
      </w:r>
      <w:r w:rsidR="00501A1D" w:rsidRPr="007D4B54">
        <w:t xml:space="preserve"> </w:t>
      </w:r>
      <w:r w:rsidRPr="00C16B85">
        <w:rPr>
          <w:rFonts w:asciiTheme="minorHAnsi" w:hAnsiTheme="minorHAnsi" w:cstheme="minorHAnsi"/>
          <w:b/>
        </w:rPr>
        <w:t xml:space="preserve">POMPEU </w:t>
      </w:r>
      <w:r>
        <w:rPr>
          <w:rFonts w:asciiTheme="minorHAnsi" w:hAnsiTheme="minorHAnsi" w:cstheme="minorHAnsi"/>
          <w:b/>
        </w:rPr>
        <w:t>-</w:t>
      </w:r>
      <w:r w:rsidRPr="00C16B85">
        <w:rPr>
          <w:rFonts w:asciiTheme="minorHAnsi" w:hAnsiTheme="minorHAnsi" w:cstheme="minorHAnsi"/>
          <w:b/>
        </w:rPr>
        <w:t xml:space="preserve"> MG -</w:t>
      </w:r>
      <w:r w:rsidRPr="00C16B85">
        <w:t xml:space="preserve"> </w:t>
      </w:r>
      <w:r w:rsidRPr="00C16B85">
        <w:rPr>
          <w:rFonts w:asciiTheme="minorHAnsi" w:hAnsiTheme="minorHAnsi" w:cstheme="minorHAnsi"/>
          <w:b/>
        </w:rPr>
        <w:t>PREGÃO ELETRÔNICO Nº 001/2025</w:t>
      </w:r>
    </w:p>
    <w:p w14:paraId="3EE1C095" w14:textId="3990A1CA" w:rsidR="00C16B85" w:rsidRDefault="00C16B85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16B85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="00B87542">
        <w:rPr>
          <w:rFonts w:asciiTheme="majorHAnsi" w:hAnsiTheme="majorHAnsi" w:cstheme="majorHAnsi"/>
        </w:rPr>
        <w:t xml:space="preserve"> </w:t>
      </w:r>
      <w:r w:rsidRPr="00C16B85">
        <w:rPr>
          <w:rFonts w:asciiTheme="majorHAnsi" w:hAnsiTheme="majorHAnsi" w:cstheme="majorHAnsi"/>
        </w:rPr>
        <w:t>Execução dos serviços de reforma da Sede Administrativa</w:t>
      </w:r>
      <w:r>
        <w:rPr>
          <w:rFonts w:asciiTheme="majorHAnsi" w:hAnsiTheme="majorHAnsi" w:cstheme="majorHAnsi"/>
        </w:rPr>
        <w:t xml:space="preserve"> da Câmara Municipal de Pompéu / MG</w:t>
      </w:r>
      <w:r w:rsidRPr="00C16B85">
        <w:rPr>
          <w:rFonts w:asciiTheme="majorHAnsi" w:hAnsiTheme="majorHAnsi" w:cstheme="majorHAnsi"/>
        </w:rPr>
        <w:t xml:space="preserve">. A </w:t>
      </w:r>
      <w:r>
        <w:rPr>
          <w:rFonts w:asciiTheme="majorHAnsi" w:hAnsiTheme="majorHAnsi" w:cstheme="majorHAnsi"/>
        </w:rPr>
        <w:t xml:space="preserve">data de </w:t>
      </w:r>
      <w:r w:rsidRPr="00C16B85">
        <w:rPr>
          <w:rFonts w:asciiTheme="majorHAnsi" w:hAnsiTheme="majorHAnsi" w:cstheme="majorHAnsi"/>
        </w:rPr>
        <w:t>abert</w:t>
      </w:r>
      <w:r>
        <w:rPr>
          <w:rFonts w:asciiTheme="majorHAnsi" w:hAnsiTheme="majorHAnsi" w:cstheme="majorHAnsi"/>
        </w:rPr>
        <w:t>ura da concorrência será dia 29/09/</w:t>
      </w:r>
      <w:r w:rsidRPr="00C16B85">
        <w:rPr>
          <w:rFonts w:asciiTheme="majorHAnsi" w:hAnsiTheme="majorHAnsi" w:cstheme="majorHAnsi"/>
        </w:rPr>
        <w:t>2025</w:t>
      </w:r>
      <w:r>
        <w:rPr>
          <w:rFonts w:asciiTheme="majorHAnsi" w:hAnsiTheme="majorHAnsi" w:cstheme="majorHAnsi"/>
        </w:rPr>
        <w:t>,</w:t>
      </w:r>
      <w:r w:rsidRPr="00C16B85">
        <w:rPr>
          <w:rFonts w:asciiTheme="majorHAnsi" w:hAnsiTheme="majorHAnsi" w:cstheme="majorHAnsi"/>
        </w:rPr>
        <w:t xml:space="preserve"> às </w:t>
      </w:r>
      <w:r>
        <w:rPr>
          <w:rFonts w:asciiTheme="majorHAnsi" w:hAnsiTheme="majorHAnsi" w:cstheme="majorHAnsi"/>
        </w:rPr>
        <w:t>0</w:t>
      </w:r>
      <w:r w:rsidRPr="00C16B85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>h00min</w:t>
      </w:r>
      <w:r w:rsidRPr="00C16B85">
        <w:rPr>
          <w:rFonts w:asciiTheme="majorHAnsi" w:hAnsiTheme="majorHAnsi" w:cstheme="majorHAnsi"/>
        </w:rPr>
        <w:t>, na Plataform</w:t>
      </w:r>
      <w:r w:rsidR="00B87542">
        <w:rPr>
          <w:rFonts w:asciiTheme="majorHAnsi" w:hAnsiTheme="majorHAnsi" w:cstheme="majorHAnsi"/>
        </w:rPr>
        <w:t xml:space="preserve">a de licitações Licitar Digital. </w:t>
      </w:r>
      <w:hyperlink r:id="rId35" w:history="1">
        <w:r w:rsidRPr="00861D98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 </w:t>
      </w:r>
      <w:r w:rsidRPr="00C16B85">
        <w:rPr>
          <w:rFonts w:asciiTheme="majorHAnsi" w:hAnsiTheme="majorHAnsi" w:cstheme="majorHAnsi"/>
        </w:rPr>
        <w:t xml:space="preserve">- Informações adicionais: (37) 3523-9200 – </w:t>
      </w:r>
      <w:hyperlink r:id="rId36" w:history="1">
        <w:r w:rsidRPr="00861D98">
          <w:rPr>
            <w:rStyle w:val="Hyperlink"/>
            <w:rFonts w:asciiTheme="majorHAnsi" w:hAnsiTheme="majorHAnsi" w:cstheme="majorHAnsi"/>
          </w:rPr>
          <w:t>cmpompeu@gmail.com</w:t>
        </w:r>
      </w:hyperlink>
      <w:r>
        <w:rPr>
          <w:rFonts w:asciiTheme="majorHAnsi" w:hAnsiTheme="majorHAnsi" w:cstheme="majorHAnsi"/>
        </w:rPr>
        <w:t xml:space="preserve">. </w:t>
      </w:r>
    </w:p>
    <w:p w14:paraId="432BAD60" w14:textId="77777777" w:rsidR="0042185A" w:rsidRDefault="0042185A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DA70AD9" w14:textId="70A2EA63" w:rsidR="0042185A" w:rsidRDefault="0042185A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42185A">
        <w:rPr>
          <w:rFonts w:asciiTheme="minorHAnsi" w:hAnsiTheme="minorHAnsi" w:cstheme="minorHAnsi"/>
          <w:b/>
          <w:caps/>
        </w:rPr>
        <w:t>Prefeitura</w:t>
      </w:r>
      <w:r>
        <w:rPr>
          <w:rFonts w:asciiTheme="minorHAnsi" w:hAnsiTheme="minorHAnsi" w:cstheme="minorHAnsi"/>
          <w:b/>
        </w:rPr>
        <w:t xml:space="preserve"> </w:t>
      </w:r>
      <w:r w:rsidRPr="007D4B54">
        <w:rPr>
          <w:rFonts w:asciiTheme="minorHAnsi" w:hAnsiTheme="minorHAnsi" w:cstheme="minorHAnsi"/>
          <w:b/>
        </w:rPr>
        <w:t>MUNICIPAL DE</w:t>
      </w:r>
      <w:r w:rsidRPr="007D4B54">
        <w:t xml:space="preserve"> </w:t>
      </w:r>
      <w:r w:rsidRPr="00C16B85">
        <w:rPr>
          <w:rFonts w:asciiTheme="minorHAnsi" w:hAnsiTheme="minorHAnsi" w:cstheme="minorHAnsi"/>
          <w:b/>
        </w:rPr>
        <w:t xml:space="preserve">POMPEU </w:t>
      </w:r>
      <w:r>
        <w:rPr>
          <w:rFonts w:asciiTheme="minorHAnsi" w:hAnsiTheme="minorHAnsi" w:cstheme="minorHAnsi"/>
          <w:b/>
        </w:rPr>
        <w:t>-</w:t>
      </w:r>
      <w:r w:rsidRPr="00C16B85">
        <w:rPr>
          <w:rFonts w:asciiTheme="minorHAnsi" w:hAnsiTheme="minorHAnsi" w:cstheme="minorHAnsi"/>
          <w:b/>
        </w:rPr>
        <w:t xml:space="preserve"> MG -</w:t>
      </w:r>
      <w:r w:rsidRPr="00C16B85">
        <w:t xml:space="preserve"> </w:t>
      </w:r>
      <w:r>
        <w:rPr>
          <w:rFonts w:asciiTheme="minorHAnsi" w:hAnsiTheme="minorHAnsi" w:cstheme="minorHAnsi"/>
          <w:b/>
        </w:rPr>
        <w:t>PREGÃO ELETRÔNICO Nº 054</w:t>
      </w:r>
      <w:r w:rsidRPr="00C16B85">
        <w:rPr>
          <w:rFonts w:asciiTheme="minorHAnsi" w:hAnsiTheme="minorHAnsi" w:cstheme="minorHAnsi"/>
          <w:b/>
        </w:rPr>
        <w:t>/2025</w:t>
      </w:r>
    </w:p>
    <w:p w14:paraId="30F0F08D" w14:textId="372F1757" w:rsidR="00501A1D" w:rsidRDefault="0042185A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42185A">
        <w:rPr>
          <w:rFonts w:asciiTheme="majorHAnsi" w:hAnsiTheme="majorHAnsi" w:cstheme="majorHAnsi"/>
        </w:rPr>
        <w:t xml:space="preserve">Contratação de empresa para construção/ligação de rede de esgoto domiciliar. </w:t>
      </w:r>
      <w:r>
        <w:rPr>
          <w:rFonts w:asciiTheme="majorHAnsi" w:hAnsiTheme="majorHAnsi" w:cstheme="majorHAnsi"/>
        </w:rPr>
        <w:t xml:space="preserve">A data da abertura está prevista para o dia </w:t>
      </w:r>
      <w:r w:rsidRPr="0042185A">
        <w:rPr>
          <w:rFonts w:asciiTheme="majorHAnsi" w:hAnsiTheme="majorHAnsi" w:cstheme="majorHAnsi"/>
        </w:rPr>
        <w:t>25/09/2025</w:t>
      </w:r>
      <w:r>
        <w:rPr>
          <w:rFonts w:asciiTheme="majorHAnsi" w:hAnsiTheme="majorHAnsi" w:cstheme="majorHAnsi"/>
        </w:rPr>
        <w:t xml:space="preserve">, às 08h30min. </w:t>
      </w:r>
      <w:r w:rsidRPr="0042185A">
        <w:rPr>
          <w:rFonts w:asciiTheme="majorHAnsi" w:hAnsiTheme="majorHAnsi" w:cstheme="majorHAnsi"/>
        </w:rPr>
        <w:t xml:space="preserve">O edital poderá ser obtido no e-mail: </w:t>
      </w:r>
      <w:hyperlink r:id="rId37" w:history="1">
        <w:r w:rsidRPr="00861D98">
          <w:rPr>
            <w:rStyle w:val="Hyperlink"/>
            <w:rFonts w:asciiTheme="majorHAnsi" w:hAnsiTheme="majorHAnsi" w:cstheme="majorHAnsi"/>
          </w:rPr>
          <w:t>editaislicitacao@pompeu.mg.gov.br</w:t>
        </w:r>
      </w:hyperlink>
      <w:r>
        <w:rPr>
          <w:rFonts w:asciiTheme="majorHAnsi" w:hAnsiTheme="majorHAnsi" w:cstheme="majorHAnsi"/>
        </w:rPr>
        <w:t xml:space="preserve"> </w:t>
      </w:r>
      <w:r w:rsidRPr="0042185A">
        <w:rPr>
          <w:rFonts w:asciiTheme="majorHAnsi" w:hAnsiTheme="majorHAnsi" w:cstheme="majorHAnsi"/>
        </w:rPr>
        <w:t xml:space="preserve">ou site </w:t>
      </w:r>
      <w:hyperlink r:id="rId38" w:history="1">
        <w:r w:rsidRPr="00861D98">
          <w:rPr>
            <w:rStyle w:val="Hyperlink"/>
            <w:rFonts w:asciiTheme="majorHAnsi" w:hAnsiTheme="majorHAnsi" w:cstheme="majorHAnsi"/>
          </w:rPr>
          <w:t>www.pompeu.mg.gov.br</w:t>
        </w:r>
      </w:hyperlink>
      <w:r>
        <w:rPr>
          <w:rFonts w:asciiTheme="majorHAnsi" w:hAnsiTheme="majorHAnsi" w:cstheme="majorHAnsi"/>
        </w:rPr>
        <w:t>. Informações complementares pelo telefone</w:t>
      </w:r>
      <w:r w:rsidRPr="0042185A">
        <w:rPr>
          <w:rFonts w:asciiTheme="majorHAnsi" w:hAnsiTheme="majorHAnsi" w:cstheme="majorHAnsi"/>
        </w:rPr>
        <w:t xml:space="preserve">: (37) 3523-8508 </w:t>
      </w:r>
      <w:r>
        <w:rPr>
          <w:rFonts w:asciiTheme="majorHAnsi" w:hAnsiTheme="majorHAnsi" w:cstheme="majorHAnsi"/>
        </w:rPr>
        <w:t>.</w:t>
      </w:r>
    </w:p>
    <w:p w14:paraId="249F3B26" w14:textId="77777777" w:rsidR="0042185A" w:rsidRDefault="0042185A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6491410" w14:textId="7D84D217" w:rsidR="00501A1D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B87542" w:rsidRPr="00B87542">
        <w:rPr>
          <w:rFonts w:asciiTheme="minorHAnsi" w:hAnsiTheme="minorHAnsi" w:cstheme="minorHAnsi"/>
          <w:b/>
          <w:caps/>
        </w:rPr>
        <w:t>Porteirinha</w:t>
      </w:r>
      <w:r w:rsidR="00B87542">
        <w:rPr>
          <w:rFonts w:asciiTheme="minorHAnsi" w:hAnsiTheme="minorHAnsi" w:cstheme="minorHAnsi"/>
          <w:b/>
          <w:caps/>
        </w:rPr>
        <w:t xml:space="preserve"> - mg -</w:t>
      </w:r>
      <w:r w:rsidR="00B87542" w:rsidRPr="00B87542">
        <w:t xml:space="preserve"> </w:t>
      </w:r>
      <w:r w:rsidR="00B87542" w:rsidRPr="00B87542">
        <w:rPr>
          <w:rFonts w:asciiTheme="minorHAnsi" w:hAnsiTheme="minorHAnsi" w:cstheme="minorHAnsi"/>
          <w:b/>
        </w:rPr>
        <w:t>AVISO DE LICITAÇÃO</w:t>
      </w:r>
      <w:r w:rsidR="00B87542">
        <w:t xml:space="preserve"> </w:t>
      </w:r>
      <w:r w:rsidR="00B87542" w:rsidRPr="00B87542">
        <w:rPr>
          <w:rFonts w:asciiTheme="minorHAnsi" w:hAnsiTheme="minorHAnsi" w:cstheme="minorHAnsi"/>
          <w:b/>
          <w:caps/>
        </w:rPr>
        <w:t>CONCORRÊNCIA</w:t>
      </w:r>
      <w:r w:rsidR="00B87542">
        <w:rPr>
          <w:rFonts w:asciiTheme="minorHAnsi" w:hAnsiTheme="minorHAnsi" w:cstheme="minorHAnsi"/>
          <w:b/>
          <w:caps/>
        </w:rPr>
        <w:t xml:space="preserve"> </w:t>
      </w:r>
      <w:r w:rsidR="00B87542" w:rsidRPr="00B87542">
        <w:rPr>
          <w:rFonts w:asciiTheme="minorHAnsi" w:hAnsiTheme="minorHAnsi" w:cstheme="minorHAnsi"/>
          <w:b/>
          <w:caps/>
        </w:rPr>
        <w:t>nº</w:t>
      </w:r>
      <w:r w:rsidR="00B87542">
        <w:rPr>
          <w:rFonts w:asciiTheme="minorHAnsi" w:hAnsiTheme="minorHAnsi" w:cstheme="minorHAnsi"/>
          <w:b/>
          <w:caps/>
        </w:rPr>
        <w:t xml:space="preserve"> 019/2025</w:t>
      </w:r>
    </w:p>
    <w:p w14:paraId="7B17D8BC" w14:textId="0F2B8816" w:rsidR="00FD7250" w:rsidRDefault="00B87542" w:rsidP="00D364D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87542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B87542">
        <w:rPr>
          <w:rFonts w:asciiTheme="majorHAnsi" w:hAnsiTheme="majorHAnsi" w:cstheme="majorHAnsi"/>
        </w:rPr>
        <w:t xml:space="preserve">Obra de construção de uma </w:t>
      </w:r>
      <w:r w:rsidR="00D364D3" w:rsidRPr="00B87542">
        <w:rPr>
          <w:rFonts w:asciiTheme="majorHAnsi" w:hAnsiTheme="majorHAnsi" w:cstheme="majorHAnsi"/>
        </w:rPr>
        <w:t>Unidade Básica de Saúde</w:t>
      </w:r>
      <w:r w:rsidRPr="00B87542">
        <w:rPr>
          <w:rFonts w:asciiTheme="majorHAnsi" w:hAnsiTheme="majorHAnsi" w:cstheme="majorHAnsi"/>
        </w:rPr>
        <w:t>, na Vila Guará, Zona Urbana da cidade de Porteirinha</w:t>
      </w:r>
      <w:r>
        <w:rPr>
          <w:rFonts w:asciiTheme="majorHAnsi" w:hAnsiTheme="majorHAnsi" w:cstheme="majorHAnsi"/>
        </w:rPr>
        <w:t xml:space="preserve"> </w:t>
      </w:r>
      <w:r w:rsidRPr="00B87542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B87542">
        <w:rPr>
          <w:rFonts w:asciiTheme="majorHAnsi" w:hAnsiTheme="majorHAnsi" w:cstheme="majorHAnsi"/>
        </w:rPr>
        <w:t>MG, incluindo mão de obra e materi</w:t>
      </w:r>
      <w:r w:rsidR="00D364D3">
        <w:rPr>
          <w:rFonts w:asciiTheme="majorHAnsi" w:hAnsiTheme="majorHAnsi" w:cstheme="majorHAnsi"/>
        </w:rPr>
        <w:t>ais.  A</w:t>
      </w:r>
      <w:r w:rsidRPr="00B8754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data de recebimento das propostas</w:t>
      </w:r>
      <w:r w:rsidR="00D364D3">
        <w:rPr>
          <w:rFonts w:asciiTheme="majorHAnsi" w:hAnsiTheme="majorHAnsi" w:cstheme="majorHAnsi"/>
        </w:rPr>
        <w:t xml:space="preserve"> será a partir do dia</w:t>
      </w:r>
      <w:r>
        <w:rPr>
          <w:rFonts w:asciiTheme="majorHAnsi" w:hAnsiTheme="majorHAnsi" w:cstheme="majorHAnsi"/>
        </w:rPr>
        <w:t xml:space="preserve"> 15/09/2025, às 09h00min. </w:t>
      </w:r>
      <w:r w:rsidR="00D364D3">
        <w:rPr>
          <w:rFonts w:asciiTheme="majorHAnsi" w:hAnsiTheme="majorHAnsi" w:cstheme="majorHAnsi"/>
        </w:rPr>
        <w:t xml:space="preserve"> </w:t>
      </w:r>
      <w:r w:rsidRPr="00B87542">
        <w:rPr>
          <w:rFonts w:asciiTheme="majorHAnsi" w:hAnsiTheme="majorHAnsi" w:cstheme="majorHAnsi"/>
          <w:caps/>
        </w:rPr>
        <w:t>a</w:t>
      </w:r>
      <w:r>
        <w:rPr>
          <w:rFonts w:asciiTheme="majorHAnsi" w:hAnsiTheme="majorHAnsi" w:cstheme="majorHAnsi"/>
        </w:rPr>
        <w:t xml:space="preserve"> data de abertura das propostas está prevista para o dia </w:t>
      </w:r>
      <w:r w:rsidRPr="00B87542">
        <w:rPr>
          <w:rFonts w:asciiTheme="majorHAnsi" w:hAnsiTheme="majorHAnsi" w:cstheme="majorHAnsi"/>
        </w:rPr>
        <w:t>29/09/2025</w:t>
      </w:r>
      <w:r w:rsidR="00D364D3">
        <w:rPr>
          <w:rFonts w:asciiTheme="majorHAnsi" w:hAnsiTheme="majorHAnsi" w:cstheme="majorHAnsi"/>
        </w:rPr>
        <w:t xml:space="preserve">, às 09h00min. </w:t>
      </w:r>
      <w:r w:rsidR="00D364D3" w:rsidRPr="00D364D3">
        <w:rPr>
          <w:rFonts w:asciiTheme="majorHAnsi" w:hAnsiTheme="majorHAnsi" w:cstheme="majorHAnsi"/>
          <w:caps/>
        </w:rPr>
        <w:t>o</w:t>
      </w:r>
      <w:r w:rsidR="00D364D3">
        <w:rPr>
          <w:rFonts w:asciiTheme="majorHAnsi" w:hAnsiTheme="majorHAnsi" w:cstheme="majorHAnsi"/>
        </w:rPr>
        <w:t xml:space="preserve"> </w:t>
      </w:r>
      <w:r w:rsidR="00D364D3" w:rsidRPr="00D364D3">
        <w:rPr>
          <w:rFonts w:asciiTheme="majorHAnsi" w:hAnsiTheme="majorHAnsi" w:cstheme="majorHAnsi"/>
        </w:rPr>
        <w:t xml:space="preserve">edital </w:t>
      </w:r>
      <w:r w:rsidR="00D364D3">
        <w:rPr>
          <w:rFonts w:asciiTheme="majorHAnsi" w:hAnsiTheme="majorHAnsi" w:cstheme="majorHAnsi"/>
        </w:rPr>
        <w:t xml:space="preserve">encotra-se </w:t>
      </w:r>
      <w:r w:rsidR="00D364D3" w:rsidRPr="00D364D3">
        <w:rPr>
          <w:rFonts w:asciiTheme="majorHAnsi" w:hAnsiTheme="majorHAnsi" w:cstheme="majorHAnsi"/>
        </w:rPr>
        <w:t>disponível no sítio</w:t>
      </w:r>
      <w:r w:rsidR="00D364D3">
        <w:rPr>
          <w:rFonts w:asciiTheme="majorHAnsi" w:hAnsiTheme="majorHAnsi" w:cstheme="majorHAnsi"/>
        </w:rPr>
        <w:t xml:space="preserve">: </w:t>
      </w:r>
      <w:hyperlink r:id="rId39" w:history="1">
        <w:r w:rsidR="00D364D3" w:rsidRPr="00861D98">
          <w:rPr>
            <w:rStyle w:val="Hyperlink"/>
            <w:rFonts w:asciiTheme="majorHAnsi" w:hAnsiTheme="majorHAnsi" w:cstheme="majorHAnsi"/>
          </w:rPr>
          <w:t>https://porteirinha.mg.gov.br</w:t>
        </w:r>
      </w:hyperlink>
      <w:r w:rsidR="00D364D3">
        <w:rPr>
          <w:rFonts w:asciiTheme="majorHAnsi" w:hAnsiTheme="majorHAnsi" w:cstheme="majorHAnsi"/>
        </w:rPr>
        <w:t xml:space="preserve"> </w:t>
      </w:r>
      <w:r w:rsidR="00D364D3" w:rsidRPr="00D364D3">
        <w:rPr>
          <w:rFonts w:asciiTheme="majorHAnsi" w:hAnsiTheme="majorHAnsi" w:cstheme="majorHAnsi"/>
        </w:rPr>
        <w:t xml:space="preserve">e </w:t>
      </w:r>
      <w:hyperlink r:id="rId40" w:history="1">
        <w:r w:rsidR="00D364D3" w:rsidRPr="00861D98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="006A1D5D">
        <w:rPr>
          <w:rFonts w:asciiTheme="majorHAnsi" w:hAnsiTheme="majorHAnsi" w:cstheme="majorHAnsi"/>
        </w:rPr>
        <w:t xml:space="preserve">, </w:t>
      </w:r>
      <w:r w:rsidR="00D364D3" w:rsidRPr="00D364D3">
        <w:rPr>
          <w:rFonts w:asciiTheme="majorHAnsi" w:hAnsiTheme="majorHAnsi" w:cstheme="majorHAnsi"/>
        </w:rPr>
        <w:t>Informações</w:t>
      </w:r>
      <w:r w:rsidR="00D364D3">
        <w:rPr>
          <w:rFonts w:asciiTheme="majorHAnsi" w:hAnsiTheme="majorHAnsi" w:cstheme="majorHAnsi"/>
        </w:rPr>
        <w:t xml:space="preserve"> complementares</w:t>
      </w:r>
      <w:r w:rsidR="00D364D3" w:rsidRPr="00D364D3">
        <w:rPr>
          <w:rFonts w:asciiTheme="majorHAnsi" w:hAnsiTheme="majorHAnsi" w:cstheme="majorHAnsi"/>
        </w:rPr>
        <w:t xml:space="preserve"> pelo </w:t>
      </w:r>
      <w:r w:rsidR="00D364D3">
        <w:rPr>
          <w:rFonts w:asciiTheme="majorHAnsi" w:hAnsiTheme="majorHAnsi" w:cstheme="majorHAnsi"/>
        </w:rPr>
        <w:t>tele</w:t>
      </w:r>
      <w:r w:rsidR="00D364D3" w:rsidRPr="00D364D3">
        <w:rPr>
          <w:rFonts w:asciiTheme="majorHAnsi" w:hAnsiTheme="majorHAnsi" w:cstheme="majorHAnsi"/>
        </w:rPr>
        <w:t>fone</w:t>
      </w:r>
      <w:r w:rsidR="00D364D3">
        <w:rPr>
          <w:rFonts w:asciiTheme="majorHAnsi" w:hAnsiTheme="majorHAnsi" w:cstheme="majorHAnsi"/>
        </w:rPr>
        <w:t>:</w:t>
      </w:r>
      <w:r w:rsidR="00D364D3" w:rsidRPr="00D364D3">
        <w:rPr>
          <w:rFonts w:asciiTheme="majorHAnsi" w:hAnsiTheme="majorHAnsi" w:cstheme="majorHAnsi"/>
        </w:rPr>
        <w:t xml:space="preserve"> (38) 3831-1297 ou e-mail: </w:t>
      </w:r>
      <w:hyperlink r:id="rId41" w:history="1">
        <w:r w:rsidR="00D364D3" w:rsidRPr="00861D98">
          <w:rPr>
            <w:rStyle w:val="Hyperlink"/>
            <w:rFonts w:asciiTheme="majorHAnsi" w:hAnsiTheme="majorHAnsi" w:cstheme="majorHAnsi"/>
          </w:rPr>
          <w:t>licitacao@porteirinha.mg.gov.br</w:t>
        </w:r>
      </w:hyperlink>
      <w:r w:rsidR="00D364D3">
        <w:rPr>
          <w:rFonts w:asciiTheme="majorHAnsi" w:hAnsiTheme="majorHAnsi" w:cstheme="majorHAnsi"/>
        </w:rPr>
        <w:t xml:space="preserve">. </w:t>
      </w:r>
    </w:p>
    <w:p w14:paraId="14106C6B" w14:textId="77777777" w:rsidR="00B00E04" w:rsidRDefault="00B00E04" w:rsidP="00D364D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51BEFBB" w14:textId="4B4C0397" w:rsidR="00B00E04" w:rsidRDefault="00B00E04" w:rsidP="00D364D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</w:t>
      </w:r>
      <w:r>
        <w:rPr>
          <w:rFonts w:asciiTheme="minorHAnsi" w:hAnsiTheme="minorHAnsi" w:cstheme="minorHAnsi"/>
          <w:b/>
        </w:rPr>
        <w:t xml:space="preserve"> PRUDENTE DE MORAIS - </w:t>
      </w:r>
      <w:r w:rsidRPr="00B00E04">
        <w:rPr>
          <w:rFonts w:asciiTheme="minorHAnsi" w:hAnsiTheme="minorHAnsi" w:cstheme="minorHAnsi"/>
          <w:b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B00E04">
        <w:rPr>
          <w:rFonts w:asciiTheme="minorHAnsi" w:hAnsiTheme="minorHAnsi" w:cstheme="minorHAnsi"/>
          <w:b/>
        </w:rPr>
        <w:t>CONCORRÊNCIA Nº 0</w:t>
      </w:r>
      <w:r>
        <w:rPr>
          <w:rFonts w:asciiTheme="minorHAnsi" w:hAnsiTheme="minorHAnsi" w:cstheme="minorHAnsi"/>
          <w:b/>
        </w:rPr>
        <w:t>0</w:t>
      </w:r>
      <w:r w:rsidRPr="00B00E04">
        <w:rPr>
          <w:rFonts w:asciiTheme="minorHAnsi" w:hAnsiTheme="minorHAnsi" w:cstheme="minorHAnsi"/>
          <w:b/>
        </w:rPr>
        <w:t>3/2025</w:t>
      </w:r>
    </w:p>
    <w:p w14:paraId="3E3295E4" w14:textId="3589209E" w:rsidR="00B00E04" w:rsidRDefault="00B00E04" w:rsidP="00D364D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B00E04">
        <w:rPr>
          <w:rFonts w:asciiTheme="majorHAnsi" w:hAnsiTheme="majorHAnsi" w:cstheme="majorHAnsi"/>
        </w:rPr>
        <w:t>Contratação de empresa especializada para Construção do Mercado Municipal no município de Prudente de Morais</w:t>
      </w:r>
      <w:r>
        <w:rPr>
          <w:rFonts w:asciiTheme="majorHAnsi" w:hAnsiTheme="majorHAnsi" w:cstheme="majorHAnsi"/>
        </w:rPr>
        <w:t xml:space="preserve"> </w:t>
      </w:r>
      <w:r w:rsidRPr="00B00E04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B00E04">
        <w:rPr>
          <w:rFonts w:asciiTheme="majorHAnsi" w:hAnsiTheme="majorHAnsi" w:cstheme="majorHAnsi"/>
        </w:rPr>
        <w:t>MG, pelo regime de empreitada global, com fornecimento de todos os materiais, ferramentas, equipamentos e mão de obra especializada</w:t>
      </w:r>
      <w:r>
        <w:rPr>
          <w:rFonts w:asciiTheme="majorHAnsi" w:hAnsiTheme="majorHAnsi" w:cstheme="majorHAnsi"/>
        </w:rPr>
        <w:t xml:space="preserve">. </w:t>
      </w:r>
      <w:r w:rsidRPr="00B00E04">
        <w:rPr>
          <w:rFonts w:asciiTheme="majorHAnsi" w:hAnsiTheme="majorHAnsi" w:cstheme="majorHAnsi"/>
        </w:rPr>
        <w:t>Valor total estimado:</w:t>
      </w:r>
      <w:r>
        <w:rPr>
          <w:rFonts w:asciiTheme="majorHAnsi" w:hAnsiTheme="majorHAnsi" w:cstheme="majorHAnsi"/>
        </w:rPr>
        <w:t xml:space="preserve"> </w:t>
      </w:r>
      <w:r w:rsidRPr="00B00E04">
        <w:rPr>
          <w:rFonts w:asciiTheme="minorHAnsi" w:hAnsiTheme="minorHAnsi" w:cstheme="minorHAnsi"/>
          <w:b/>
        </w:rPr>
        <w:t>R$</w:t>
      </w:r>
      <w:r>
        <w:rPr>
          <w:rFonts w:asciiTheme="minorHAnsi" w:hAnsiTheme="minorHAnsi" w:cstheme="minorHAnsi"/>
          <w:b/>
        </w:rPr>
        <w:t xml:space="preserve"> </w:t>
      </w:r>
      <w:r w:rsidRPr="00B00E04">
        <w:rPr>
          <w:rFonts w:asciiTheme="minorHAnsi" w:hAnsiTheme="minorHAnsi" w:cstheme="minorHAnsi"/>
          <w:b/>
        </w:rPr>
        <w:t>735.072,90</w:t>
      </w:r>
      <w:r w:rsidRPr="00B00E04">
        <w:rPr>
          <w:rFonts w:asciiTheme="majorHAnsi" w:hAnsiTheme="majorHAnsi" w:cstheme="majorHAnsi"/>
        </w:rPr>
        <w:t>.</w:t>
      </w:r>
      <w:r w:rsidRPr="00B00E04">
        <w:t xml:space="preserve"> </w:t>
      </w:r>
      <w:r w:rsidRPr="00B00E04">
        <w:rPr>
          <w:rFonts w:asciiTheme="majorHAnsi" w:hAnsiTheme="majorHAnsi" w:cstheme="majorHAnsi"/>
        </w:rPr>
        <w:t>Data para abertura das propostas e sessão pública: 31/10/2025</w:t>
      </w:r>
      <w:r>
        <w:rPr>
          <w:rFonts w:asciiTheme="majorHAnsi" w:hAnsiTheme="majorHAnsi" w:cstheme="majorHAnsi"/>
        </w:rPr>
        <w:t>, às 09h</w:t>
      </w:r>
      <w:r w:rsidRPr="00B00E04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  <w:r w:rsidRPr="00B00E04">
        <w:t xml:space="preserve"> </w:t>
      </w:r>
      <w:r w:rsidRPr="00B00E04">
        <w:rPr>
          <w:rFonts w:asciiTheme="majorHAnsi" w:hAnsiTheme="majorHAnsi" w:cstheme="majorHAnsi"/>
        </w:rPr>
        <w:t xml:space="preserve">Local de realização: Endereço eletrônico do site: </w:t>
      </w:r>
      <w:hyperlink r:id="rId42" w:history="1">
        <w:r w:rsidRPr="00861D98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>. Informações:</w:t>
      </w:r>
      <w:r w:rsidRPr="00B00E04">
        <w:rPr>
          <w:rFonts w:asciiTheme="majorHAnsi" w:hAnsiTheme="majorHAnsi" w:cstheme="majorHAnsi"/>
        </w:rPr>
        <w:t xml:space="preserve"> (31) 3711-0752 </w:t>
      </w:r>
      <w:r>
        <w:rPr>
          <w:rFonts w:asciiTheme="majorHAnsi" w:hAnsiTheme="majorHAnsi" w:cstheme="majorHAnsi"/>
        </w:rPr>
        <w:t xml:space="preserve">ou site: </w:t>
      </w:r>
      <w:hyperlink r:id="rId43" w:history="1">
        <w:r w:rsidRPr="00861D98">
          <w:rPr>
            <w:rStyle w:val="Hyperlink"/>
            <w:rFonts w:asciiTheme="majorHAnsi" w:hAnsiTheme="majorHAnsi" w:cstheme="majorHAnsi"/>
          </w:rPr>
          <w:t>www.prudentedemorais.mg.gov.br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72751EEC" w14:textId="77777777" w:rsidR="00B00E04" w:rsidRDefault="00B00E04" w:rsidP="00D364D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CE29AD5" w14:textId="20F32F5C" w:rsidR="00FD7250" w:rsidRDefault="00FD7250" w:rsidP="00D364D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FD7250">
        <w:rPr>
          <w:rFonts w:asciiTheme="minorHAnsi" w:hAnsiTheme="minorHAnsi" w:cstheme="minorHAnsi"/>
          <w:b/>
        </w:rPr>
        <w:t xml:space="preserve">RIO CASCA </w:t>
      </w:r>
      <w:r>
        <w:rPr>
          <w:rFonts w:asciiTheme="minorHAnsi" w:hAnsiTheme="minorHAnsi" w:cstheme="minorHAnsi"/>
          <w:b/>
        </w:rPr>
        <w:t xml:space="preserve">- MG - </w:t>
      </w:r>
      <w:r w:rsidRPr="00FD7250">
        <w:rPr>
          <w:rFonts w:asciiTheme="minorHAnsi" w:hAnsiTheme="minorHAnsi" w:cstheme="minorHAnsi"/>
          <w:b/>
        </w:rPr>
        <w:t xml:space="preserve">CONCORRÊNCIA PRESENCIAL </w:t>
      </w:r>
      <w:r w:rsidR="00836350">
        <w:rPr>
          <w:rFonts w:asciiTheme="minorHAnsi" w:hAnsiTheme="minorHAnsi" w:cstheme="minorHAnsi"/>
          <w:b/>
        </w:rPr>
        <w:t xml:space="preserve">Nº </w:t>
      </w:r>
      <w:r w:rsidRPr="00FD7250">
        <w:rPr>
          <w:rFonts w:asciiTheme="minorHAnsi" w:hAnsiTheme="minorHAnsi" w:cstheme="minorHAnsi"/>
          <w:b/>
        </w:rPr>
        <w:t>001/2025</w:t>
      </w:r>
    </w:p>
    <w:p w14:paraId="2C6C9718" w14:textId="68B5242A" w:rsidR="00836350" w:rsidRDefault="00836350" w:rsidP="0083635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36350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836350">
        <w:rPr>
          <w:rFonts w:asciiTheme="majorHAnsi" w:hAnsiTheme="majorHAnsi" w:cstheme="majorHAnsi"/>
        </w:rPr>
        <w:t>Contratação de empresa especializada em obras e serviços de engenharia para execução da reforma e adequação da Escola Municipal José Miranda Chaves.</w:t>
      </w:r>
      <w:r>
        <w:rPr>
          <w:rFonts w:asciiTheme="majorHAnsi" w:hAnsiTheme="majorHAnsi" w:cstheme="majorHAnsi"/>
        </w:rPr>
        <w:t xml:space="preserve"> A data de realização da sessão pública está prevista para o dia 30/09/2025</w:t>
      </w:r>
      <w:r w:rsidR="00B00E04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às 08h00min.</w:t>
      </w:r>
      <w:r w:rsidRPr="00836350">
        <w:rPr>
          <w:rFonts w:asciiTheme="majorHAnsi" w:hAnsiTheme="majorHAnsi" w:cstheme="majorHAnsi"/>
        </w:rPr>
        <w:t xml:space="preserve"> Maiores informações poderão ser obtidas pelo telefone do setor de licitações </w:t>
      </w:r>
      <w:r>
        <w:rPr>
          <w:rFonts w:asciiTheme="majorHAnsi" w:hAnsiTheme="majorHAnsi" w:cstheme="majorHAnsi"/>
        </w:rPr>
        <w:t>(</w:t>
      </w:r>
      <w:r w:rsidRPr="00836350">
        <w:rPr>
          <w:rFonts w:asciiTheme="majorHAnsi" w:hAnsiTheme="majorHAnsi" w:cstheme="majorHAnsi"/>
        </w:rPr>
        <w:t>31</w:t>
      </w:r>
      <w:r>
        <w:rPr>
          <w:rFonts w:asciiTheme="majorHAnsi" w:hAnsiTheme="majorHAnsi" w:cstheme="majorHAnsi"/>
        </w:rPr>
        <w:t>)</w:t>
      </w:r>
      <w:r w:rsidRPr="00836350">
        <w:rPr>
          <w:rFonts w:asciiTheme="majorHAnsi" w:hAnsiTheme="majorHAnsi" w:cstheme="majorHAnsi"/>
        </w:rPr>
        <w:t xml:space="preserve"> 3871-1545.</w:t>
      </w:r>
    </w:p>
    <w:p w14:paraId="00F1A177" w14:textId="77777777" w:rsidR="00836350" w:rsidRDefault="00836350" w:rsidP="0083635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C913001" w14:textId="19B472AB" w:rsidR="00501A1D" w:rsidRPr="00D80D7B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6A1D5D">
        <w:rPr>
          <w:rFonts w:asciiTheme="minorHAnsi" w:hAnsiTheme="minorHAnsi" w:cstheme="minorHAnsi"/>
          <w:b/>
          <w:caps/>
        </w:rPr>
        <w:t xml:space="preserve">DE </w:t>
      </w:r>
      <w:r w:rsidR="006A1D5D" w:rsidRPr="006A1D5D">
        <w:rPr>
          <w:rFonts w:asciiTheme="minorHAnsi" w:hAnsiTheme="minorHAnsi" w:cstheme="minorHAnsi"/>
          <w:b/>
          <w:caps/>
        </w:rPr>
        <w:t>Santana do Paraíso</w:t>
      </w:r>
      <w:r w:rsidR="006A1D5D">
        <w:rPr>
          <w:rFonts w:asciiTheme="minorHAnsi" w:hAnsiTheme="minorHAnsi" w:cstheme="minorHAnsi"/>
          <w:b/>
          <w:caps/>
        </w:rPr>
        <w:t xml:space="preserve"> - mg - </w:t>
      </w:r>
      <w:r w:rsidR="006A1D5D" w:rsidRPr="006A1D5D">
        <w:rPr>
          <w:rFonts w:asciiTheme="minorHAnsi" w:hAnsiTheme="minorHAnsi" w:cstheme="minorHAnsi"/>
          <w:b/>
          <w:caps/>
        </w:rPr>
        <w:t>CONCORRÊNCIA Nº 015/2025</w:t>
      </w:r>
    </w:p>
    <w:p w14:paraId="08EB64AB" w14:textId="6BD5BFAA" w:rsidR="00501A1D" w:rsidRPr="006A1D5D" w:rsidRDefault="006A1D5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6A1D5D">
        <w:rPr>
          <w:rFonts w:asciiTheme="majorHAnsi" w:hAnsiTheme="majorHAnsi" w:cstheme="majorHAnsi"/>
        </w:rPr>
        <w:t>Contratação de empresa para realização da obra de infraestrutura da rua primeiro de maio, compreendo os projetos geométrico, terraplenagem, pavimentação e drenagem no Município de Santana do Paraíso</w:t>
      </w:r>
      <w:r>
        <w:rPr>
          <w:rFonts w:asciiTheme="majorHAnsi" w:hAnsiTheme="majorHAnsi" w:cstheme="majorHAnsi"/>
        </w:rPr>
        <w:t xml:space="preserve"> / </w:t>
      </w:r>
      <w:r w:rsidRPr="006A1D5D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</w:rPr>
        <w:t>. A data de</w:t>
      </w:r>
      <w:r w:rsidRPr="006A1D5D">
        <w:rPr>
          <w:rFonts w:asciiTheme="majorHAnsi" w:hAnsiTheme="majorHAnsi" w:cstheme="majorHAnsi"/>
        </w:rPr>
        <w:t xml:space="preserve"> abertura </w:t>
      </w:r>
      <w:r>
        <w:rPr>
          <w:rFonts w:asciiTheme="majorHAnsi" w:hAnsiTheme="majorHAnsi" w:cstheme="majorHAnsi"/>
        </w:rPr>
        <w:t xml:space="preserve">está prevista para o </w:t>
      </w:r>
      <w:r w:rsidRPr="006A1D5D">
        <w:rPr>
          <w:rFonts w:asciiTheme="majorHAnsi" w:hAnsiTheme="majorHAnsi" w:cstheme="majorHAnsi"/>
        </w:rPr>
        <w:t>dia 30/09/2025</w:t>
      </w:r>
      <w:r>
        <w:rPr>
          <w:rFonts w:asciiTheme="majorHAnsi" w:hAnsiTheme="majorHAnsi" w:cstheme="majorHAnsi"/>
        </w:rPr>
        <w:t>, às 10h</w:t>
      </w:r>
      <w:r w:rsidRPr="006A1D5D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6A1D5D">
        <w:rPr>
          <w:rFonts w:asciiTheme="majorHAnsi" w:hAnsiTheme="majorHAnsi" w:cstheme="majorHAnsi"/>
        </w:rPr>
        <w:t>. L</w:t>
      </w:r>
      <w:r>
        <w:rPr>
          <w:rFonts w:asciiTheme="majorHAnsi" w:hAnsiTheme="majorHAnsi" w:cstheme="majorHAnsi"/>
        </w:rPr>
        <w:t xml:space="preserve">ocal, de realização: </w:t>
      </w:r>
      <w:r w:rsidRPr="006A1D5D">
        <w:rPr>
          <w:rFonts w:asciiTheme="majorHAnsi" w:hAnsiTheme="majorHAnsi" w:cstheme="majorHAnsi"/>
        </w:rPr>
        <w:t xml:space="preserve">Plataforma de Licitações </w:t>
      </w:r>
      <w:proofErr w:type="spellStart"/>
      <w:r w:rsidRPr="006A1D5D">
        <w:rPr>
          <w:rFonts w:asciiTheme="majorHAnsi" w:hAnsiTheme="majorHAnsi" w:cstheme="majorHAnsi"/>
        </w:rPr>
        <w:t>AMMLicita</w:t>
      </w:r>
      <w:proofErr w:type="spellEnd"/>
      <w:r w:rsidRPr="006A1D5D">
        <w:rPr>
          <w:rFonts w:asciiTheme="majorHAnsi" w:hAnsiTheme="majorHAnsi" w:cstheme="majorHAnsi"/>
        </w:rPr>
        <w:t xml:space="preserve"> - </w:t>
      </w:r>
      <w:hyperlink r:id="rId44" w:history="1">
        <w:r w:rsidRPr="00861D98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6A1D5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6A1D5D">
        <w:rPr>
          <w:rFonts w:asciiTheme="majorHAnsi" w:hAnsiTheme="majorHAnsi" w:cstheme="majorHAnsi"/>
        </w:rPr>
        <w:t>Retirada do edital no endereço eletrônico:</w:t>
      </w:r>
      <w:r>
        <w:rPr>
          <w:rFonts w:asciiTheme="majorHAnsi" w:hAnsiTheme="majorHAnsi" w:cstheme="majorHAnsi"/>
        </w:rPr>
        <w:t xml:space="preserve"> </w:t>
      </w:r>
      <w:hyperlink r:id="rId45" w:history="1">
        <w:proofErr w:type="gramStart"/>
        <w:r w:rsidRPr="00861D98">
          <w:rPr>
            <w:rStyle w:val="Hyperlink"/>
            <w:rFonts w:asciiTheme="majorHAnsi" w:hAnsiTheme="majorHAnsi" w:cstheme="majorHAnsi"/>
          </w:rPr>
          <w:t>www.santanadoparaiso.mg.gov.br</w:t>
        </w:r>
      </w:hyperlink>
      <w:r>
        <w:rPr>
          <w:rFonts w:asciiTheme="majorHAnsi" w:hAnsiTheme="majorHAnsi" w:cstheme="majorHAnsi"/>
        </w:rPr>
        <w:t xml:space="preserve">, </w:t>
      </w:r>
      <w:r w:rsidRPr="006A1D5D">
        <w:rPr>
          <w:rFonts w:asciiTheme="majorHAnsi" w:hAnsiTheme="majorHAnsi" w:cstheme="majorHAnsi"/>
        </w:rPr>
        <w:t xml:space="preserve"> informações</w:t>
      </w:r>
      <w:proofErr w:type="gramEnd"/>
      <w:r w:rsidRPr="006A1D5D">
        <w:rPr>
          <w:rFonts w:asciiTheme="majorHAnsi" w:hAnsiTheme="majorHAnsi" w:cstheme="majorHAnsi"/>
        </w:rPr>
        <w:t xml:space="preserve"> complementares</w:t>
      </w:r>
      <w:r>
        <w:rPr>
          <w:rFonts w:asciiTheme="majorHAnsi" w:hAnsiTheme="majorHAnsi" w:cstheme="majorHAnsi"/>
        </w:rPr>
        <w:t xml:space="preserve"> pelo telefone</w:t>
      </w:r>
      <w:r w:rsidRPr="006A1D5D">
        <w:rPr>
          <w:rFonts w:asciiTheme="majorHAnsi" w:hAnsiTheme="majorHAnsi" w:cstheme="majorHAnsi"/>
        </w:rPr>
        <w:t>: (31)3251-7502.</w:t>
      </w:r>
    </w:p>
    <w:p w14:paraId="6698931A" w14:textId="77777777" w:rsidR="006A1D5D" w:rsidRDefault="006A1D5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0C073ED" w14:textId="77777777" w:rsidR="00B67790" w:rsidRDefault="00B67790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22BF9C7" w14:textId="77777777" w:rsidR="00B67790" w:rsidRDefault="00B67790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C1A275A" w14:textId="77777777" w:rsidR="00B67790" w:rsidRDefault="00B67790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2647C4B" w14:textId="77777777" w:rsidR="00B67790" w:rsidRDefault="00B67790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981A07A" w14:textId="6163D466" w:rsidR="00501A1D" w:rsidRPr="004B7913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F3BC9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6A1D5D" w:rsidRPr="006A1D5D">
        <w:rPr>
          <w:rFonts w:asciiTheme="minorHAnsi" w:hAnsiTheme="minorHAnsi" w:cstheme="minorHAnsi"/>
          <w:b/>
          <w:caps/>
        </w:rPr>
        <w:t>São Brás do Suaçuí</w:t>
      </w:r>
      <w:r w:rsidR="006A1D5D">
        <w:rPr>
          <w:rFonts w:asciiTheme="minorHAnsi" w:hAnsiTheme="minorHAnsi" w:cstheme="minorHAnsi"/>
          <w:b/>
          <w:caps/>
        </w:rPr>
        <w:t xml:space="preserve"> - mg </w:t>
      </w:r>
      <w:r w:rsidR="000856F8">
        <w:rPr>
          <w:rFonts w:asciiTheme="minorHAnsi" w:hAnsiTheme="minorHAnsi" w:cstheme="minorHAnsi"/>
          <w:b/>
          <w:caps/>
        </w:rPr>
        <w:t>-</w:t>
      </w:r>
      <w:r w:rsidR="006A1D5D">
        <w:rPr>
          <w:rFonts w:asciiTheme="minorHAnsi" w:hAnsiTheme="minorHAnsi" w:cstheme="minorHAnsi"/>
          <w:b/>
          <w:caps/>
        </w:rPr>
        <w:t xml:space="preserve"> </w:t>
      </w:r>
      <w:r w:rsidR="006A1D5D" w:rsidRPr="006A1D5D">
        <w:rPr>
          <w:rFonts w:asciiTheme="minorHAnsi" w:hAnsiTheme="minorHAnsi" w:cstheme="minorHAnsi"/>
          <w:b/>
          <w:caps/>
        </w:rPr>
        <w:t>CONCORRÊNCIA</w:t>
      </w:r>
      <w:r w:rsidR="006A1D5D">
        <w:rPr>
          <w:rFonts w:asciiTheme="minorHAnsi" w:hAnsiTheme="minorHAnsi" w:cstheme="minorHAnsi"/>
          <w:b/>
          <w:caps/>
        </w:rPr>
        <w:t xml:space="preserve"> eletrônica </w:t>
      </w:r>
      <w:r w:rsidR="006A1D5D" w:rsidRPr="006A1D5D">
        <w:rPr>
          <w:rFonts w:asciiTheme="minorHAnsi" w:hAnsiTheme="minorHAnsi" w:cstheme="minorHAnsi"/>
          <w:b/>
          <w:caps/>
        </w:rPr>
        <w:t>Nº 0</w:t>
      </w:r>
      <w:r w:rsidR="006A1D5D">
        <w:rPr>
          <w:rFonts w:asciiTheme="minorHAnsi" w:hAnsiTheme="minorHAnsi" w:cstheme="minorHAnsi"/>
          <w:b/>
          <w:caps/>
        </w:rPr>
        <w:t>02</w:t>
      </w:r>
      <w:r w:rsidR="006A1D5D" w:rsidRPr="006A1D5D">
        <w:rPr>
          <w:rFonts w:asciiTheme="minorHAnsi" w:hAnsiTheme="minorHAnsi" w:cstheme="minorHAnsi"/>
          <w:b/>
          <w:caps/>
        </w:rPr>
        <w:t>/</w:t>
      </w:r>
      <w:r w:rsidR="006A1D5D">
        <w:rPr>
          <w:rFonts w:asciiTheme="minorHAnsi" w:hAnsiTheme="minorHAnsi" w:cstheme="minorHAnsi"/>
          <w:b/>
          <w:caps/>
        </w:rPr>
        <w:t>2025</w:t>
      </w:r>
    </w:p>
    <w:p w14:paraId="0CF6568B" w14:textId="414566B2" w:rsidR="00501A1D" w:rsidRDefault="006A1D5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6A1D5D">
        <w:rPr>
          <w:rFonts w:asciiTheme="majorHAnsi" w:hAnsiTheme="majorHAnsi" w:cstheme="majorHAnsi"/>
        </w:rPr>
        <w:t>Contratação de empresa especializada para obra de reforma nas dependências do prédio da câmara municipal de São Brás do Suaçuí</w:t>
      </w:r>
      <w:r>
        <w:rPr>
          <w:rFonts w:asciiTheme="majorHAnsi" w:hAnsiTheme="majorHAnsi" w:cstheme="majorHAnsi"/>
        </w:rPr>
        <w:t xml:space="preserve"> </w:t>
      </w:r>
      <w:r w:rsidRPr="006A1D5D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6A1D5D">
        <w:rPr>
          <w:rFonts w:asciiTheme="majorHAnsi" w:hAnsiTheme="majorHAnsi" w:cstheme="majorHAnsi"/>
        </w:rPr>
        <w:t>MG.</w:t>
      </w:r>
      <w:r w:rsidR="00A23536">
        <w:rPr>
          <w:rFonts w:asciiTheme="majorHAnsi" w:hAnsiTheme="majorHAnsi" w:cstheme="majorHAnsi"/>
        </w:rPr>
        <w:t xml:space="preserve"> </w:t>
      </w:r>
      <w:r w:rsidRPr="006A1D5D">
        <w:rPr>
          <w:rFonts w:asciiTheme="majorHAnsi" w:hAnsiTheme="majorHAnsi" w:cstheme="majorHAnsi"/>
        </w:rPr>
        <w:t xml:space="preserve"> A sessão eletrônica se realizará no</w:t>
      </w:r>
      <w:r>
        <w:rPr>
          <w:rFonts w:asciiTheme="majorHAnsi" w:hAnsiTheme="majorHAnsi" w:cstheme="majorHAnsi"/>
        </w:rPr>
        <w:t xml:space="preserve"> </w:t>
      </w:r>
      <w:r w:rsidRPr="006A1D5D">
        <w:rPr>
          <w:rFonts w:asciiTheme="majorHAnsi" w:hAnsiTheme="majorHAnsi" w:cstheme="majorHAnsi"/>
        </w:rPr>
        <w:t>dia</w:t>
      </w:r>
      <w:r>
        <w:rPr>
          <w:rFonts w:asciiTheme="majorHAnsi" w:hAnsiTheme="majorHAnsi" w:cstheme="majorHAnsi"/>
        </w:rPr>
        <w:t xml:space="preserve"> </w:t>
      </w:r>
      <w:r w:rsidRPr="006A1D5D">
        <w:rPr>
          <w:rFonts w:asciiTheme="majorHAnsi" w:hAnsiTheme="majorHAnsi" w:cstheme="majorHAnsi"/>
        </w:rPr>
        <w:t>02/10/2025, às</w:t>
      </w:r>
      <w:r>
        <w:rPr>
          <w:rFonts w:asciiTheme="majorHAnsi" w:hAnsiTheme="majorHAnsi" w:cstheme="majorHAnsi"/>
        </w:rPr>
        <w:t xml:space="preserve"> 1</w:t>
      </w:r>
      <w:r w:rsidRPr="006A1D5D">
        <w:rPr>
          <w:rFonts w:asciiTheme="majorHAnsi" w:hAnsiTheme="majorHAnsi" w:cstheme="majorHAnsi"/>
        </w:rPr>
        <w:t>0h</w:t>
      </w:r>
      <w:r>
        <w:rPr>
          <w:rFonts w:asciiTheme="majorHAnsi" w:hAnsiTheme="majorHAnsi" w:cstheme="majorHAnsi"/>
        </w:rPr>
        <w:t>00min,</w:t>
      </w:r>
      <w:r w:rsidRPr="006A1D5D">
        <w:rPr>
          <w:rFonts w:asciiTheme="majorHAnsi" w:hAnsiTheme="majorHAnsi" w:cstheme="majorHAnsi"/>
        </w:rPr>
        <w:t xml:space="preserve"> através do link:</w:t>
      </w:r>
      <w:r>
        <w:rPr>
          <w:rFonts w:asciiTheme="majorHAnsi" w:hAnsiTheme="majorHAnsi" w:cstheme="majorHAnsi"/>
        </w:rPr>
        <w:t xml:space="preserve"> </w:t>
      </w:r>
      <w:hyperlink r:id="rId46" w:history="1">
        <w:r w:rsidRPr="00861D98">
          <w:rPr>
            <w:rStyle w:val="Hyperlink"/>
            <w:rFonts w:asciiTheme="majorHAnsi" w:hAnsiTheme="majorHAnsi" w:cstheme="majorHAnsi"/>
          </w:rPr>
          <w:t>https://camaradesaobrasdosuacui.licitapp.com.br//</w:t>
        </w:r>
      </w:hyperlink>
      <w:r w:rsidRPr="006A1D5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0856F8">
        <w:rPr>
          <w:rFonts w:asciiTheme="majorHAnsi" w:hAnsiTheme="majorHAnsi" w:cstheme="majorHAnsi"/>
        </w:rPr>
        <w:t xml:space="preserve">Dúvidas pelo </w:t>
      </w:r>
      <w:r w:rsidR="00A23536">
        <w:rPr>
          <w:rFonts w:asciiTheme="majorHAnsi" w:hAnsiTheme="majorHAnsi" w:cstheme="majorHAnsi"/>
        </w:rPr>
        <w:t>telefone:</w:t>
      </w:r>
      <w:r w:rsidRPr="006A1D5D">
        <w:rPr>
          <w:rFonts w:asciiTheme="majorHAnsi" w:hAnsiTheme="majorHAnsi" w:cstheme="majorHAnsi"/>
        </w:rPr>
        <w:t xml:space="preserve"> </w:t>
      </w:r>
      <w:r w:rsidR="00A23536">
        <w:rPr>
          <w:rFonts w:asciiTheme="majorHAnsi" w:hAnsiTheme="majorHAnsi" w:cstheme="majorHAnsi"/>
        </w:rPr>
        <w:t>(</w:t>
      </w:r>
      <w:r w:rsidRPr="006A1D5D">
        <w:rPr>
          <w:rFonts w:asciiTheme="majorHAnsi" w:hAnsiTheme="majorHAnsi" w:cstheme="majorHAnsi"/>
        </w:rPr>
        <w:t>031</w:t>
      </w:r>
      <w:r w:rsidR="00A23536">
        <w:rPr>
          <w:rFonts w:asciiTheme="majorHAnsi" w:hAnsiTheme="majorHAnsi" w:cstheme="majorHAnsi"/>
        </w:rPr>
        <w:t xml:space="preserve">) </w:t>
      </w:r>
      <w:r w:rsidRPr="006A1D5D">
        <w:rPr>
          <w:rFonts w:asciiTheme="majorHAnsi" w:hAnsiTheme="majorHAnsi" w:cstheme="majorHAnsi"/>
        </w:rPr>
        <w:t>3738-1125</w:t>
      </w:r>
      <w:r w:rsidR="000856F8">
        <w:rPr>
          <w:rFonts w:asciiTheme="majorHAnsi" w:hAnsiTheme="majorHAnsi" w:cstheme="majorHAnsi"/>
        </w:rPr>
        <w:t>.</w:t>
      </w:r>
    </w:p>
    <w:p w14:paraId="523D32F8" w14:textId="77777777" w:rsidR="006A1D5D" w:rsidRDefault="006A1D5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162CD63" w14:textId="0A38D77C" w:rsidR="00501A1D" w:rsidRPr="00FD7250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FD7250">
        <w:rPr>
          <w:rFonts w:asciiTheme="minorHAnsi" w:hAnsiTheme="minorHAnsi" w:cstheme="minorHAnsi"/>
          <w:b/>
          <w:caps/>
        </w:rPr>
        <w:t xml:space="preserve">DE </w:t>
      </w:r>
      <w:r w:rsidR="00FD7250">
        <w:rPr>
          <w:rFonts w:asciiTheme="minorHAnsi" w:hAnsiTheme="minorHAnsi" w:cstheme="minorHAnsi"/>
          <w:b/>
          <w:caps/>
        </w:rPr>
        <w:t xml:space="preserve">Santana do Riacho - </w:t>
      </w:r>
      <w:r w:rsidR="00FD7250" w:rsidRPr="00FD7250">
        <w:rPr>
          <w:rFonts w:asciiTheme="minorHAnsi" w:hAnsiTheme="minorHAnsi" w:cstheme="minorHAnsi"/>
          <w:b/>
          <w:caps/>
        </w:rPr>
        <w:t>MG</w:t>
      </w:r>
      <w:r w:rsidR="00FD7250">
        <w:rPr>
          <w:rFonts w:asciiTheme="minorHAnsi" w:hAnsiTheme="minorHAnsi" w:cstheme="minorHAnsi"/>
          <w:b/>
          <w:caps/>
        </w:rPr>
        <w:t xml:space="preserve"> - </w:t>
      </w:r>
      <w:r w:rsidR="00FD7250" w:rsidRPr="00FD7250">
        <w:rPr>
          <w:rFonts w:asciiTheme="minorHAnsi" w:hAnsiTheme="minorHAnsi" w:cstheme="minorHAnsi"/>
          <w:b/>
          <w:caps/>
        </w:rPr>
        <w:t xml:space="preserve">CONCORRÊNCIA </w:t>
      </w:r>
      <w:r w:rsidR="00FD7250">
        <w:rPr>
          <w:rFonts w:asciiTheme="minorHAnsi" w:hAnsiTheme="minorHAnsi" w:cstheme="minorHAnsi"/>
          <w:b/>
          <w:caps/>
        </w:rPr>
        <w:t>nº 0</w:t>
      </w:r>
      <w:r w:rsidR="00FD7250" w:rsidRPr="00FD7250">
        <w:rPr>
          <w:rFonts w:asciiTheme="minorHAnsi" w:hAnsiTheme="minorHAnsi" w:cstheme="minorHAnsi"/>
          <w:b/>
          <w:caps/>
        </w:rPr>
        <w:t>02</w:t>
      </w:r>
      <w:r w:rsidR="00FD7250">
        <w:rPr>
          <w:rFonts w:asciiTheme="minorHAnsi" w:hAnsiTheme="minorHAnsi" w:cstheme="minorHAnsi"/>
          <w:b/>
          <w:caps/>
        </w:rPr>
        <w:t>/2025</w:t>
      </w:r>
    </w:p>
    <w:p w14:paraId="7ECF3AE3" w14:textId="301ECD87" w:rsidR="00360D56" w:rsidRDefault="00FD7250" w:rsidP="00361123">
      <w:pPr>
        <w:ind w:left="142"/>
        <w:jc w:val="both"/>
        <w:rPr>
          <w:rFonts w:asciiTheme="majorHAnsi" w:hAnsiTheme="majorHAnsi" w:cstheme="majorHAnsi"/>
        </w:rPr>
      </w:pPr>
      <w:r w:rsidRPr="00FD7250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FD7250">
        <w:rPr>
          <w:rFonts w:asciiTheme="majorHAnsi" w:hAnsiTheme="majorHAnsi" w:cstheme="majorHAnsi"/>
        </w:rPr>
        <w:t xml:space="preserve">Contratação de empresa especializada para execução de pavimentação de piso intertravado sextavado de concreto nas vias vicinais do </w:t>
      </w:r>
      <w:r w:rsidR="00623D79" w:rsidRPr="00FD7250">
        <w:rPr>
          <w:rFonts w:asciiTheme="majorHAnsi" w:hAnsiTheme="majorHAnsi" w:cstheme="majorHAnsi"/>
        </w:rPr>
        <w:t>Município</w:t>
      </w:r>
      <w:r w:rsidRPr="00FD7250">
        <w:rPr>
          <w:rFonts w:asciiTheme="majorHAnsi" w:hAnsiTheme="majorHAnsi" w:cstheme="majorHAnsi"/>
        </w:rPr>
        <w:t xml:space="preserve"> de Santana do Riacho</w:t>
      </w:r>
      <w:r>
        <w:rPr>
          <w:rFonts w:asciiTheme="majorHAnsi" w:hAnsiTheme="majorHAnsi" w:cstheme="majorHAnsi"/>
        </w:rPr>
        <w:t xml:space="preserve"> </w:t>
      </w:r>
      <w:r w:rsidRPr="00FD7250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FD7250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  <w:caps/>
        </w:rPr>
        <w:t>.</w:t>
      </w:r>
      <w:r w:rsidRPr="00FD7250">
        <w:t xml:space="preserve"> </w:t>
      </w:r>
      <w:r w:rsidRPr="00FD7250">
        <w:rPr>
          <w:rFonts w:asciiTheme="majorHAnsi" w:hAnsiTheme="majorHAnsi" w:cstheme="majorHAnsi"/>
        </w:rPr>
        <w:t>Data da abertura</w:t>
      </w:r>
      <w:r>
        <w:rPr>
          <w:rFonts w:asciiTheme="majorHAnsi" w:hAnsiTheme="majorHAnsi" w:cstheme="majorHAnsi"/>
        </w:rPr>
        <w:t xml:space="preserve"> da sessão pública prevista para o dia </w:t>
      </w:r>
      <w:r w:rsidRPr="00FD7250">
        <w:rPr>
          <w:rFonts w:asciiTheme="majorHAnsi" w:hAnsiTheme="majorHAnsi" w:cstheme="majorHAnsi"/>
        </w:rPr>
        <w:t>22/09/2025</w:t>
      </w:r>
      <w:r>
        <w:rPr>
          <w:rFonts w:asciiTheme="majorHAnsi" w:hAnsiTheme="majorHAnsi" w:cstheme="majorHAnsi"/>
        </w:rPr>
        <w:t>, às 09h00min.</w:t>
      </w:r>
      <w:r w:rsidRPr="00FD7250">
        <w:t xml:space="preserve"> </w:t>
      </w:r>
      <w:r w:rsidRPr="00FD7250">
        <w:rPr>
          <w:rFonts w:asciiTheme="majorHAnsi" w:hAnsiTheme="majorHAnsi" w:cstheme="majorHAnsi"/>
        </w:rPr>
        <w:t>Local da disputa</w:t>
      </w:r>
      <w:r>
        <w:rPr>
          <w:rFonts w:asciiTheme="majorHAnsi" w:hAnsiTheme="majorHAnsi" w:cstheme="majorHAnsi"/>
        </w:rPr>
        <w:t xml:space="preserve">, </w:t>
      </w:r>
      <w:r w:rsidRPr="00FD7250">
        <w:rPr>
          <w:rFonts w:asciiTheme="majorHAnsi" w:hAnsiTheme="majorHAnsi" w:cstheme="majorHAnsi"/>
        </w:rPr>
        <w:t xml:space="preserve">(LINK): </w:t>
      </w:r>
      <w:hyperlink r:id="rId47" w:history="1">
        <w:r w:rsidRPr="00861D98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 Maiores Informações pelo </w:t>
      </w:r>
      <w:r w:rsidRPr="00FD7250">
        <w:rPr>
          <w:rFonts w:asciiTheme="majorHAnsi" w:hAnsiTheme="majorHAnsi" w:cstheme="majorHAnsi"/>
        </w:rPr>
        <w:t>tel</w:t>
      </w:r>
      <w:r>
        <w:rPr>
          <w:rFonts w:asciiTheme="majorHAnsi" w:hAnsiTheme="majorHAnsi" w:cstheme="majorHAnsi"/>
        </w:rPr>
        <w:t>efone:</w:t>
      </w:r>
      <w:r w:rsidRPr="00FD725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(</w:t>
      </w:r>
      <w:r w:rsidRPr="00FD7250">
        <w:rPr>
          <w:rFonts w:asciiTheme="majorHAnsi" w:hAnsiTheme="majorHAnsi" w:cstheme="majorHAnsi"/>
        </w:rPr>
        <w:t>31</w:t>
      </w:r>
      <w:r>
        <w:rPr>
          <w:rFonts w:asciiTheme="majorHAnsi" w:hAnsiTheme="majorHAnsi" w:cstheme="majorHAnsi"/>
        </w:rPr>
        <w:t>)</w:t>
      </w:r>
      <w:r w:rsidRPr="00FD7250">
        <w:rPr>
          <w:rFonts w:asciiTheme="majorHAnsi" w:hAnsiTheme="majorHAnsi" w:cstheme="majorHAnsi"/>
        </w:rPr>
        <w:t xml:space="preserve"> 2150-0065 ou </w:t>
      </w:r>
      <w:r w:rsidR="00623D79" w:rsidRPr="00FD7250">
        <w:rPr>
          <w:rFonts w:asciiTheme="majorHAnsi" w:hAnsiTheme="majorHAnsi" w:cstheme="majorHAnsi"/>
        </w:rPr>
        <w:t>e-mail</w:t>
      </w:r>
      <w:r w:rsidRPr="00FD7250">
        <w:rPr>
          <w:rFonts w:asciiTheme="majorHAnsi" w:hAnsiTheme="majorHAnsi" w:cstheme="majorHAnsi"/>
        </w:rPr>
        <w:t xml:space="preserve">: </w:t>
      </w:r>
      <w:hyperlink r:id="rId48" w:history="1">
        <w:r w:rsidRPr="00861D98">
          <w:rPr>
            <w:rStyle w:val="Hyperlink"/>
            <w:rFonts w:asciiTheme="majorHAnsi" w:hAnsiTheme="majorHAnsi" w:cstheme="majorHAnsi"/>
          </w:rPr>
          <w:t>licitacoes@santanadoriacho.mg.gov.br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0F163884" w14:textId="77777777" w:rsidR="00435CEB" w:rsidRDefault="00435CEB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AC3CB02" w14:textId="7AA9FEDB" w:rsidR="00360D56" w:rsidRPr="0097374F" w:rsidRDefault="0097374F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97374F">
        <w:rPr>
          <w:rFonts w:asciiTheme="minorHAnsi" w:hAnsiTheme="minorHAnsi" w:cstheme="minorHAnsi"/>
          <w:b/>
        </w:rPr>
        <w:t>DE SÃO TOMÁS DE AQUINO</w:t>
      </w:r>
      <w:r>
        <w:rPr>
          <w:rFonts w:asciiTheme="minorHAnsi" w:hAnsiTheme="minorHAnsi" w:cstheme="minorHAnsi"/>
          <w:b/>
        </w:rPr>
        <w:t xml:space="preserve"> - MG -</w:t>
      </w:r>
      <w:r>
        <w:t xml:space="preserve"> </w:t>
      </w:r>
      <w:r w:rsidRPr="0097374F">
        <w:rPr>
          <w:rFonts w:asciiTheme="minorHAnsi" w:hAnsiTheme="minorHAnsi" w:cstheme="minorHAnsi"/>
          <w:b/>
        </w:rPr>
        <w:t>ALTERAÇÃO</w:t>
      </w:r>
      <w:r w:rsidRPr="0097374F">
        <w:t xml:space="preserve"> </w:t>
      </w:r>
      <w:r w:rsidRPr="0097374F">
        <w:rPr>
          <w:rFonts w:asciiTheme="minorHAnsi" w:hAnsiTheme="minorHAnsi" w:cstheme="minorHAnsi"/>
          <w:b/>
          <w:caps/>
        </w:rPr>
        <w:t>Concorrência nº</w:t>
      </w:r>
      <w:r w:rsidRPr="0097374F">
        <w:rPr>
          <w:rFonts w:asciiTheme="minorHAnsi" w:hAnsiTheme="minorHAnsi" w:cstheme="minorHAnsi"/>
          <w:b/>
        </w:rPr>
        <w:t xml:space="preserve"> 004/2025</w:t>
      </w:r>
    </w:p>
    <w:p w14:paraId="441730D7" w14:textId="0EA47B0F" w:rsidR="00D60F89" w:rsidRDefault="0097374F" w:rsidP="00361123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97374F">
        <w:rPr>
          <w:rFonts w:asciiTheme="majorHAnsi" w:hAnsiTheme="majorHAnsi" w:cstheme="majorHAnsi"/>
        </w:rPr>
        <w:t>Contratação de empresa de engenharia / arquitetura especializada para realiz</w:t>
      </w:r>
      <w:r>
        <w:rPr>
          <w:rFonts w:asciiTheme="majorHAnsi" w:hAnsiTheme="majorHAnsi" w:cstheme="majorHAnsi"/>
        </w:rPr>
        <w:t xml:space="preserve">ação de </w:t>
      </w:r>
      <w:r w:rsidRPr="0097374F">
        <w:rPr>
          <w:rFonts w:asciiTheme="majorHAnsi" w:hAnsiTheme="majorHAnsi" w:cstheme="majorHAnsi"/>
        </w:rPr>
        <w:t>Contratação de empresa de engenharia</w:t>
      </w:r>
      <w:r>
        <w:rPr>
          <w:rFonts w:asciiTheme="majorHAnsi" w:hAnsiTheme="majorHAnsi" w:cstheme="majorHAnsi"/>
        </w:rPr>
        <w:t xml:space="preserve"> e ou</w:t>
      </w:r>
      <w:r w:rsidR="00A21BA1">
        <w:rPr>
          <w:rFonts w:asciiTheme="majorHAnsi" w:hAnsiTheme="majorHAnsi" w:cstheme="majorHAnsi"/>
        </w:rPr>
        <w:t xml:space="preserve"> </w:t>
      </w:r>
      <w:r w:rsidRPr="0097374F">
        <w:rPr>
          <w:rFonts w:asciiTheme="majorHAnsi" w:hAnsiTheme="majorHAnsi" w:cstheme="majorHAnsi"/>
        </w:rPr>
        <w:t>/</w:t>
      </w:r>
      <w:r w:rsidR="00A21BA1">
        <w:rPr>
          <w:rFonts w:asciiTheme="majorHAnsi" w:hAnsiTheme="majorHAnsi" w:cstheme="majorHAnsi"/>
        </w:rPr>
        <w:t xml:space="preserve"> </w:t>
      </w:r>
      <w:r w:rsidRPr="0097374F">
        <w:rPr>
          <w:rFonts w:asciiTheme="majorHAnsi" w:hAnsiTheme="majorHAnsi" w:cstheme="majorHAnsi"/>
        </w:rPr>
        <w:t>arquitetura especializada para realização de reforma e pintura das instalações da Creche CEMEI Ana Tonin de Carvalho, ao Mun</w:t>
      </w:r>
      <w:r>
        <w:rPr>
          <w:rFonts w:asciiTheme="majorHAnsi" w:hAnsiTheme="majorHAnsi" w:cstheme="majorHAnsi"/>
        </w:rPr>
        <w:t>icípio de São Tomás de Aquino / MG</w:t>
      </w:r>
      <w:r w:rsidRPr="0097374F">
        <w:rPr>
          <w:rFonts w:asciiTheme="majorHAnsi" w:hAnsiTheme="majorHAnsi" w:cstheme="majorHAnsi"/>
        </w:rPr>
        <w:t>. A abertura que era dia 15 será dia</w:t>
      </w:r>
      <w:r>
        <w:rPr>
          <w:rFonts w:asciiTheme="majorHAnsi" w:hAnsiTheme="majorHAnsi" w:cstheme="majorHAnsi"/>
        </w:rPr>
        <w:t xml:space="preserve"> 29/09/2025, às 09h00min, </w:t>
      </w:r>
      <w:r w:rsidRPr="0097374F">
        <w:rPr>
          <w:rFonts w:asciiTheme="majorHAnsi" w:hAnsiTheme="majorHAnsi" w:cstheme="majorHAnsi"/>
        </w:rPr>
        <w:t>na Plata</w:t>
      </w:r>
      <w:r>
        <w:rPr>
          <w:rFonts w:asciiTheme="majorHAnsi" w:hAnsiTheme="majorHAnsi" w:cstheme="majorHAnsi"/>
        </w:rPr>
        <w:t xml:space="preserve">forma de Licitações AMM Licita: </w:t>
      </w:r>
      <w:hyperlink r:id="rId49" w:history="1">
        <w:r w:rsidRPr="00861D98">
          <w:rPr>
            <w:rStyle w:val="Hyperlink"/>
            <w:rFonts w:asciiTheme="majorHAnsi" w:hAnsiTheme="majorHAnsi" w:cstheme="majorHAnsi"/>
          </w:rPr>
          <w:t>www.ammlicita.org.br</w:t>
        </w:r>
      </w:hyperlink>
      <w:r>
        <w:rPr>
          <w:rFonts w:asciiTheme="majorHAnsi" w:hAnsiTheme="majorHAnsi" w:cstheme="majorHAnsi"/>
        </w:rPr>
        <w:t>.</w:t>
      </w:r>
    </w:p>
    <w:p w14:paraId="48B97342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553205E2" w14:textId="15BF97F1" w:rsidR="00501A1D" w:rsidRPr="00703F0A" w:rsidRDefault="00B67790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67790">
        <w:rPr>
          <w:rFonts w:asciiTheme="minorHAnsi" w:hAnsiTheme="minorHAnsi" w:cstheme="minorHAnsi"/>
          <w:b/>
        </w:rPr>
        <w:t>PMMG POLÍCIA MILITAR DE MINAS GERAIS</w:t>
      </w:r>
      <w:r>
        <w:rPr>
          <w:rFonts w:asciiTheme="minorHAnsi" w:hAnsiTheme="minorHAnsi" w:cstheme="minorHAnsi"/>
          <w:b/>
        </w:rPr>
        <w:t xml:space="preserve"> </w:t>
      </w:r>
      <w:r w:rsidR="00623D79">
        <w:rPr>
          <w:rFonts w:asciiTheme="minorHAnsi" w:hAnsiTheme="minorHAnsi" w:cstheme="minorHAnsi"/>
          <w:b/>
        </w:rPr>
        <w:t xml:space="preserve">- </w:t>
      </w:r>
      <w:r w:rsidRPr="00B67790">
        <w:rPr>
          <w:rFonts w:asciiTheme="minorHAnsi" w:hAnsiTheme="minorHAnsi" w:cstheme="minorHAnsi"/>
          <w:b/>
          <w:caps/>
        </w:rPr>
        <w:t>Concorrência</w:t>
      </w:r>
      <w:r>
        <w:rPr>
          <w:rFonts w:asciiTheme="minorHAnsi" w:hAnsiTheme="minorHAnsi" w:cstheme="minorHAnsi"/>
          <w:b/>
        </w:rPr>
        <w:t xml:space="preserve"> Nº </w:t>
      </w:r>
      <w:r w:rsidRPr="00B67790">
        <w:rPr>
          <w:rFonts w:asciiTheme="minorHAnsi" w:hAnsiTheme="minorHAnsi" w:cstheme="minorHAnsi"/>
          <w:b/>
        </w:rPr>
        <w:t>037/2025</w:t>
      </w:r>
    </w:p>
    <w:p w14:paraId="3D84AAC6" w14:textId="6BCD01F5" w:rsidR="00501A1D" w:rsidRDefault="00B67790" w:rsidP="00361123">
      <w:pPr>
        <w:ind w:left="142"/>
        <w:jc w:val="both"/>
        <w:rPr>
          <w:rFonts w:asciiTheme="majorHAnsi" w:hAnsiTheme="majorHAnsi" w:cstheme="majorHAnsi"/>
        </w:rPr>
      </w:pPr>
      <w:r w:rsidRPr="00B67790">
        <w:rPr>
          <w:rFonts w:asciiTheme="majorHAnsi" w:hAnsiTheme="majorHAnsi" w:cstheme="majorHAnsi"/>
        </w:rPr>
        <w:t>Contratação de empresa</w:t>
      </w:r>
      <w:r>
        <w:rPr>
          <w:rFonts w:asciiTheme="majorHAnsi" w:hAnsiTheme="majorHAnsi" w:cstheme="majorHAnsi"/>
        </w:rPr>
        <w:t xml:space="preserve"> </w:t>
      </w:r>
      <w:r w:rsidRPr="00B67790">
        <w:rPr>
          <w:rFonts w:asciiTheme="majorHAnsi" w:hAnsiTheme="majorHAnsi" w:cstheme="majorHAnsi"/>
        </w:rPr>
        <w:t xml:space="preserve">(s) de engenharia e/ou arquitetura para a execução de serviços a fim de realizar a construção do posto de combustível do 37º batalhão de polícia militar de minas gerais (37º </w:t>
      </w:r>
      <w:r w:rsidRPr="00B67790">
        <w:rPr>
          <w:rFonts w:asciiTheme="majorHAnsi" w:hAnsiTheme="majorHAnsi" w:cstheme="majorHAnsi"/>
          <w:caps/>
        </w:rPr>
        <w:t>bpm</w:t>
      </w:r>
      <w:r w:rsidRPr="00B67790">
        <w:rPr>
          <w:rFonts w:asciiTheme="majorHAnsi" w:hAnsiTheme="majorHAnsi" w:cstheme="majorHAnsi"/>
        </w:rPr>
        <w:t>), em Araxá</w:t>
      </w:r>
      <w:r>
        <w:rPr>
          <w:rFonts w:asciiTheme="majorHAnsi" w:hAnsiTheme="majorHAnsi" w:cstheme="majorHAnsi"/>
        </w:rPr>
        <w:t xml:space="preserve"> –</w:t>
      </w:r>
      <w:r w:rsidRPr="00B67790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  <w:caps/>
        </w:rPr>
        <w:t xml:space="preserve">. </w:t>
      </w:r>
      <w:r>
        <w:rPr>
          <w:rFonts w:asciiTheme="majorHAnsi" w:hAnsiTheme="majorHAnsi" w:cstheme="majorHAnsi"/>
        </w:rPr>
        <w:t>Valor total estimado da contratação</w:t>
      </w:r>
      <w:r w:rsidRPr="00B67790">
        <w:t xml:space="preserve"> </w:t>
      </w:r>
      <w:r w:rsidRPr="00B67790">
        <w:rPr>
          <w:rFonts w:asciiTheme="majorHAnsi" w:hAnsiTheme="majorHAnsi" w:cstheme="majorHAnsi"/>
        </w:rPr>
        <w:t xml:space="preserve">para o lote 1: </w:t>
      </w:r>
      <w:r w:rsidRPr="00B67790">
        <w:rPr>
          <w:rFonts w:asciiTheme="minorHAnsi" w:hAnsiTheme="minorHAnsi" w:cstheme="minorHAnsi"/>
          <w:b/>
          <w:caps/>
        </w:rPr>
        <w:t>R$ 401.903,02</w:t>
      </w:r>
      <w:r>
        <w:rPr>
          <w:rFonts w:asciiTheme="majorHAnsi" w:hAnsiTheme="majorHAnsi" w:cstheme="majorHAnsi"/>
        </w:rPr>
        <w:t>. Data e hora de previsão do início da sessão: 19/09/2025</w:t>
      </w:r>
      <w:r w:rsidR="00623D79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às </w:t>
      </w:r>
      <w:proofErr w:type="gramStart"/>
      <w:r>
        <w:rPr>
          <w:rFonts w:asciiTheme="majorHAnsi" w:hAnsiTheme="majorHAnsi" w:cstheme="majorHAnsi"/>
        </w:rPr>
        <w:t>09h00min</w:t>
      </w:r>
      <w:r w:rsidR="00623D79" w:rsidRPr="00623D79">
        <w:t xml:space="preserve"> </w:t>
      </w:r>
      <w:r w:rsidR="00623D79" w:rsidRPr="00623D79">
        <w:rPr>
          <w:rFonts w:asciiTheme="majorHAnsi" w:hAnsiTheme="majorHAnsi" w:cstheme="majorHAnsi"/>
        </w:rPr>
        <w:t>Local</w:t>
      </w:r>
      <w:proofErr w:type="gramEnd"/>
      <w:r w:rsidR="00623D79" w:rsidRPr="00623D79">
        <w:rPr>
          <w:rFonts w:asciiTheme="majorHAnsi" w:hAnsiTheme="majorHAnsi" w:cstheme="majorHAnsi"/>
        </w:rPr>
        <w:t xml:space="preserve">: Portal de Compras do Estado de Minas Gerais - site: </w:t>
      </w:r>
      <w:hyperlink r:id="rId50" w:history="1">
        <w:r w:rsidR="00623D79" w:rsidRPr="00861D98">
          <w:rPr>
            <w:rStyle w:val="Hyperlink"/>
            <w:rFonts w:asciiTheme="majorHAnsi" w:hAnsiTheme="majorHAnsi" w:cstheme="majorHAnsi"/>
          </w:rPr>
          <w:t>www.compras.mg.gov.br</w:t>
        </w:r>
      </w:hyperlink>
      <w:r w:rsidR="00623D79">
        <w:rPr>
          <w:rFonts w:asciiTheme="majorHAnsi" w:hAnsiTheme="majorHAnsi" w:cstheme="majorHAnsi"/>
        </w:rPr>
        <w:t xml:space="preserve">.  </w:t>
      </w:r>
    </w:p>
    <w:p w14:paraId="2A212DD2" w14:textId="77777777" w:rsidR="00B67790" w:rsidRDefault="00B67790" w:rsidP="00361123">
      <w:pPr>
        <w:ind w:left="142"/>
        <w:jc w:val="both"/>
        <w:rPr>
          <w:rFonts w:asciiTheme="majorHAnsi" w:hAnsiTheme="majorHAnsi" w:cstheme="majorHAnsi"/>
        </w:rPr>
      </w:pPr>
    </w:p>
    <w:p w14:paraId="47C4FF00" w14:textId="345A996D" w:rsidR="005F7B99" w:rsidRPr="00AD0BB0" w:rsidRDefault="00AD0BB0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 w:rsidRPr="00AD0BB0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goiás</w:t>
      </w:r>
    </w:p>
    <w:p w14:paraId="61C79FE9" w14:textId="77777777" w:rsidR="00AD0BB0" w:rsidRDefault="00AD0BB0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1B6E881A" w14:textId="7F12B6DD" w:rsidR="00FF5734" w:rsidRPr="003E7AD7" w:rsidRDefault="00AD0BB0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AD0BB0">
        <w:rPr>
          <w:rFonts w:asciiTheme="minorHAnsi" w:hAnsiTheme="minorHAnsi" w:cstheme="minorHAnsi"/>
          <w:b/>
          <w:caps/>
        </w:rPr>
        <w:t>Saneago</w:t>
      </w:r>
      <w:r>
        <w:rPr>
          <w:rFonts w:asciiTheme="minorHAnsi" w:hAnsiTheme="minorHAnsi" w:cstheme="minorHAnsi"/>
          <w:b/>
        </w:rPr>
        <w:t xml:space="preserve"> </w:t>
      </w:r>
      <w:r w:rsidR="003E7AD7">
        <w:rPr>
          <w:rFonts w:asciiTheme="minorHAnsi" w:hAnsiTheme="minorHAnsi" w:cstheme="minorHAnsi"/>
          <w:b/>
        </w:rPr>
        <w:t xml:space="preserve">- </w:t>
      </w:r>
      <w:r w:rsidR="003E7AD7" w:rsidRPr="003E7AD7">
        <w:rPr>
          <w:rFonts w:asciiTheme="minorHAnsi" w:hAnsiTheme="minorHAnsi" w:cstheme="minorHAnsi"/>
          <w:b/>
          <w:caps/>
        </w:rPr>
        <w:t>aviso de licitação</w:t>
      </w:r>
      <w:r w:rsidR="003E7AD7">
        <w:rPr>
          <w:rFonts w:asciiTheme="minorHAnsi" w:hAnsiTheme="minorHAnsi" w:cstheme="minorHAnsi"/>
          <w:b/>
        </w:rPr>
        <w:t xml:space="preserve"> </w:t>
      </w:r>
      <w:r w:rsidR="003E7AD7" w:rsidRPr="003E7AD7">
        <w:rPr>
          <w:rFonts w:asciiTheme="minorHAnsi" w:hAnsiTheme="minorHAnsi" w:cstheme="minorHAnsi"/>
          <w:b/>
          <w:caps/>
        </w:rPr>
        <w:t>nº</w:t>
      </w:r>
      <w:r w:rsidR="003E7AD7">
        <w:rPr>
          <w:rFonts w:asciiTheme="minorHAnsi" w:hAnsiTheme="minorHAnsi" w:cstheme="minorHAnsi"/>
          <w:b/>
          <w:caps/>
        </w:rPr>
        <w:t xml:space="preserve"> 068/2025</w:t>
      </w:r>
    </w:p>
    <w:p w14:paraId="307BB5E5" w14:textId="4240F1B0" w:rsidR="00043511" w:rsidRPr="00AD0BB0" w:rsidRDefault="00AD0BB0" w:rsidP="00AD0BB0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AD0BB0">
        <w:rPr>
          <w:rFonts w:asciiTheme="majorHAnsi" w:hAnsiTheme="majorHAnsi" w:cstheme="majorHAnsi"/>
        </w:rPr>
        <w:t>Contratação semi-integrada de obras e serviços de engenharia relativos à construção de drenos (Líquidos e Gases) e substituição das geomembranas danificadas de duas lagoas de estabilização desativadas (Lagoa Facultativa II e Lagoa de Maturação), na estação de tratamento de esgoto (</w:t>
      </w:r>
      <w:r w:rsidRPr="00AD0BB0">
        <w:rPr>
          <w:rFonts w:asciiTheme="majorHAnsi" w:hAnsiTheme="majorHAnsi" w:cstheme="majorHAnsi"/>
          <w:caps/>
        </w:rPr>
        <w:t>ete</w:t>
      </w:r>
      <w:r w:rsidRPr="00AD0BB0">
        <w:rPr>
          <w:rFonts w:asciiTheme="majorHAnsi" w:hAnsiTheme="majorHAnsi" w:cstheme="majorHAnsi"/>
        </w:rPr>
        <w:t>), na cidade de Paraúna, Estado de Goiás</w:t>
      </w:r>
      <w:r>
        <w:rPr>
          <w:rFonts w:asciiTheme="majorHAnsi" w:hAnsiTheme="majorHAnsi" w:cstheme="majorHAnsi"/>
        </w:rPr>
        <w:t xml:space="preserve">. Valor total estimado em: </w:t>
      </w:r>
      <w:r w:rsidR="003E7AD7" w:rsidRPr="003E7AD7">
        <w:rPr>
          <w:rFonts w:asciiTheme="minorHAnsi" w:hAnsiTheme="minorHAnsi" w:cstheme="minorHAnsi"/>
          <w:b/>
          <w:caps/>
        </w:rPr>
        <w:t xml:space="preserve">R$ </w:t>
      </w:r>
      <w:r w:rsidRPr="00AD0BB0">
        <w:rPr>
          <w:rFonts w:asciiTheme="minorHAnsi" w:hAnsiTheme="minorHAnsi" w:cstheme="minorHAnsi"/>
          <w:b/>
          <w:caps/>
        </w:rPr>
        <w:t>1.367.462,03</w:t>
      </w:r>
      <w:r>
        <w:rPr>
          <w:rFonts w:asciiTheme="majorHAnsi" w:hAnsiTheme="majorHAnsi" w:cstheme="majorHAnsi"/>
        </w:rPr>
        <w:t xml:space="preserve">. </w:t>
      </w:r>
      <w:r w:rsidRPr="00AD0BB0">
        <w:rPr>
          <w:rFonts w:asciiTheme="majorHAnsi" w:hAnsiTheme="majorHAnsi" w:cstheme="majorHAnsi"/>
        </w:rPr>
        <w:t>Data de abertura das propostas</w:t>
      </w:r>
      <w:r>
        <w:rPr>
          <w:rFonts w:asciiTheme="majorHAnsi" w:hAnsiTheme="majorHAnsi" w:cstheme="majorHAnsi"/>
        </w:rPr>
        <w:t xml:space="preserve"> </w:t>
      </w:r>
      <w:r w:rsidRPr="00AD0BB0">
        <w:rPr>
          <w:rFonts w:asciiTheme="majorHAnsi" w:hAnsiTheme="majorHAnsi" w:cstheme="majorHAnsi"/>
        </w:rPr>
        <w:t>25/11/2025</w:t>
      </w:r>
      <w:r>
        <w:rPr>
          <w:rFonts w:asciiTheme="majorHAnsi" w:hAnsiTheme="majorHAnsi" w:cstheme="majorHAnsi"/>
        </w:rPr>
        <w:t xml:space="preserve">, às 08h00min. </w:t>
      </w:r>
      <w:r w:rsidRPr="00AD0BB0">
        <w:rPr>
          <w:rFonts w:asciiTheme="majorHAnsi" w:hAnsiTheme="majorHAnsi" w:cstheme="majorHAnsi"/>
        </w:rPr>
        <w:t>Data e hora da disputa</w:t>
      </w:r>
      <w:r>
        <w:rPr>
          <w:rFonts w:asciiTheme="majorHAnsi" w:hAnsiTheme="majorHAnsi" w:cstheme="majorHAnsi"/>
        </w:rPr>
        <w:t xml:space="preserve"> 25/11/2025, às 09h00min.</w:t>
      </w:r>
      <w:r w:rsidRPr="00AD0BB0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</w:t>
      </w:r>
      <w:r w:rsidRPr="00AD0BB0">
        <w:rPr>
          <w:rFonts w:asciiTheme="majorHAnsi" w:hAnsiTheme="majorHAnsi" w:cstheme="majorHAnsi"/>
        </w:rPr>
        <w:t>O Edital e seus anexos encontram-se à disposição dos interessados no site</w:t>
      </w:r>
      <w:r>
        <w:rPr>
          <w:rFonts w:asciiTheme="majorHAnsi" w:hAnsiTheme="majorHAnsi" w:cstheme="majorHAnsi"/>
        </w:rPr>
        <w:t>:</w:t>
      </w:r>
      <w:r w:rsidRPr="00AD0BB0">
        <w:rPr>
          <w:rFonts w:asciiTheme="majorHAnsi" w:hAnsiTheme="majorHAnsi" w:cstheme="majorHAnsi"/>
        </w:rPr>
        <w:t> </w:t>
      </w:r>
      <w:hyperlink r:id="rId51" w:tgtFrame="_blank" w:history="1">
        <w:r w:rsidRPr="00AD0BB0">
          <w:rPr>
            <w:rStyle w:val="Hyperlink"/>
            <w:rFonts w:asciiTheme="majorHAnsi" w:hAnsiTheme="majorHAnsi" w:cstheme="majorHAnsi"/>
          </w:rPr>
          <w:t>www.saneago.com.br</w:t>
        </w:r>
      </w:hyperlink>
      <w:r w:rsidR="003E7AD7">
        <w:rPr>
          <w:rFonts w:asciiTheme="majorHAnsi" w:hAnsiTheme="majorHAnsi" w:cstheme="majorHAnsi"/>
        </w:rPr>
        <w:t>.</w:t>
      </w:r>
    </w:p>
    <w:p w14:paraId="62B62FA1" w14:textId="77777777" w:rsidR="00AD0BB0" w:rsidRDefault="00AD0BB0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7234C6EC" w14:textId="77777777" w:rsidR="00623D79" w:rsidRDefault="00623D79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6DC04BC9" w14:textId="77777777" w:rsidR="00623D79" w:rsidRDefault="00623D79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05284832" w14:textId="77777777" w:rsidR="00623D79" w:rsidRDefault="00623D79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75666879" w14:textId="77777777" w:rsidR="00623D79" w:rsidRDefault="00623D79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74C2E0A4" w14:textId="77777777" w:rsidR="00623D79" w:rsidRDefault="00623D79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7330E8FD" w14:textId="77777777" w:rsidR="00623D79" w:rsidRDefault="00623D79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1563F34B" w14:textId="4BFD3F8D" w:rsidR="00043511" w:rsidRDefault="00A53D72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MARANHÃO</w:t>
      </w:r>
    </w:p>
    <w:p w14:paraId="6DC320C6" w14:textId="77777777" w:rsidR="00A53D72" w:rsidRDefault="00A53D72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367937B9" w14:textId="6BB508AF" w:rsidR="00043511" w:rsidRDefault="00A53D72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SINFRA - </w:t>
      </w:r>
      <w:r w:rsidRPr="00A53D72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00</w:t>
      </w:r>
      <w:r w:rsidRPr="00A53D72">
        <w:rPr>
          <w:rFonts w:asciiTheme="minorHAnsi" w:hAnsiTheme="minorHAnsi" w:cstheme="minorHAnsi"/>
          <w:b/>
        </w:rPr>
        <w:t>1/2025</w:t>
      </w:r>
    </w:p>
    <w:p w14:paraId="59CB5821" w14:textId="48EF97D8" w:rsidR="00043511" w:rsidRDefault="00A53D72" w:rsidP="00043511">
      <w:pPr>
        <w:tabs>
          <w:tab w:val="left" w:pos="638"/>
        </w:tabs>
        <w:ind w:left="142"/>
        <w:jc w:val="both"/>
        <w:rPr>
          <w:rFonts w:asciiTheme="majorHAnsi" w:hAnsiTheme="majorHAnsi" w:cstheme="majorHAnsi"/>
        </w:rPr>
      </w:pPr>
      <w:r w:rsidRPr="00A53D72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A53D72">
        <w:rPr>
          <w:rFonts w:asciiTheme="majorHAnsi" w:hAnsiTheme="majorHAnsi" w:cstheme="majorHAnsi"/>
        </w:rPr>
        <w:t xml:space="preserve">Contratação de empresa de engenharia para construção do complexo de segurança de Atins, no Municipio de Barreirinhas </w:t>
      </w:r>
      <w:r>
        <w:rPr>
          <w:rFonts w:asciiTheme="majorHAnsi" w:hAnsiTheme="majorHAnsi" w:cstheme="majorHAnsi"/>
        </w:rPr>
        <w:t>–</w:t>
      </w:r>
      <w:r w:rsidRPr="00A53D72">
        <w:rPr>
          <w:rFonts w:asciiTheme="majorHAnsi" w:hAnsiTheme="majorHAnsi" w:cstheme="majorHAnsi"/>
        </w:rPr>
        <w:t xml:space="preserve"> Maranhão</w:t>
      </w:r>
      <w:r>
        <w:rPr>
          <w:rFonts w:asciiTheme="majorHAnsi" w:hAnsiTheme="majorHAnsi" w:cstheme="majorHAnsi"/>
        </w:rPr>
        <w:t>. A Data de realização da concorrência está prevista para o dia 22/10/2025, às 09h30min.</w:t>
      </w:r>
      <w:r>
        <w:rPr>
          <w:rFonts w:asciiTheme="majorHAnsi" w:hAnsiTheme="majorHAnsi" w:cstheme="majorHAnsi"/>
        </w:rPr>
        <w:tab/>
      </w:r>
      <w:r w:rsidRPr="00A53D72">
        <w:rPr>
          <w:rFonts w:asciiTheme="majorHAnsi" w:hAnsiTheme="majorHAnsi" w:cstheme="majorHAnsi"/>
        </w:rPr>
        <w:t>Através do uso de recursos de tecnologia da informação, no site</w:t>
      </w:r>
      <w:r>
        <w:rPr>
          <w:rFonts w:asciiTheme="majorHAnsi" w:hAnsiTheme="majorHAnsi" w:cstheme="majorHAnsi"/>
        </w:rPr>
        <w:t>:</w:t>
      </w:r>
      <w:r w:rsidRPr="00A53D72">
        <w:rPr>
          <w:rFonts w:asciiTheme="majorHAnsi" w:hAnsiTheme="majorHAnsi" w:cstheme="majorHAnsi"/>
        </w:rPr>
        <w:t xml:space="preserve"> </w:t>
      </w:r>
      <w:hyperlink r:id="rId52" w:history="1">
        <w:r w:rsidRPr="00861D98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>
        <w:rPr>
          <w:rFonts w:asciiTheme="majorHAnsi" w:hAnsiTheme="majorHAnsi" w:cstheme="majorHAnsi"/>
        </w:rPr>
        <w:t xml:space="preserve">. </w:t>
      </w:r>
      <w:r w:rsidRPr="00A53D72">
        <w:rPr>
          <w:rFonts w:asciiTheme="majorHAnsi" w:hAnsiTheme="majorHAnsi" w:cstheme="majorHAnsi"/>
        </w:rPr>
        <w:t xml:space="preserve">Esclarecimentos adicionais pelo telefone (98) 3218-8023 ou pelo </w:t>
      </w:r>
      <w:r w:rsidR="00623D79" w:rsidRPr="00A53D72">
        <w:rPr>
          <w:rFonts w:asciiTheme="majorHAnsi" w:hAnsiTheme="majorHAnsi" w:cstheme="majorHAnsi"/>
        </w:rPr>
        <w:t>e-mail</w:t>
      </w:r>
      <w:r w:rsidRPr="00A53D72">
        <w:rPr>
          <w:rFonts w:asciiTheme="majorHAnsi" w:hAnsiTheme="majorHAnsi" w:cstheme="majorHAnsi"/>
        </w:rPr>
        <w:t xml:space="preserve"> </w:t>
      </w:r>
      <w:hyperlink r:id="rId53" w:history="1">
        <w:r w:rsidRPr="00861D98">
          <w:rPr>
            <w:rStyle w:val="Hyperlink"/>
            <w:rFonts w:asciiTheme="majorHAnsi" w:hAnsiTheme="majorHAnsi" w:cstheme="majorHAnsi"/>
          </w:rPr>
          <w:t>licitacao.sinfra@gmail.com</w:t>
        </w:r>
      </w:hyperlink>
      <w:r>
        <w:rPr>
          <w:rFonts w:asciiTheme="majorHAnsi" w:hAnsiTheme="majorHAnsi" w:cstheme="majorHAnsi"/>
        </w:rPr>
        <w:t xml:space="preserve">. </w:t>
      </w:r>
    </w:p>
    <w:p w14:paraId="64B74137" w14:textId="77777777" w:rsidR="00A53D72" w:rsidRDefault="00A53D72" w:rsidP="00043511">
      <w:pPr>
        <w:tabs>
          <w:tab w:val="left" w:pos="638"/>
        </w:tabs>
        <w:ind w:left="142"/>
        <w:jc w:val="both"/>
        <w:rPr>
          <w:rFonts w:asciiTheme="majorHAnsi" w:hAnsiTheme="majorHAnsi" w:cstheme="majorHAnsi"/>
        </w:rPr>
      </w:pPr>
    </w:p>
    <w:p w14:paraId="654DC41A" w14:textId="4152F82A" w:rsidR="00A53D72" w:rsidRPr="00A53D72" w:rsidRDefault="00A53D72" w:rsidP="00043511">
      <w:pPr>
        <w:tabs>
          <w:tab w:val="left" w:pos="638"/>
        </w:tabs>
        <w:ind w:left="142"/>
        <w:jc w:val="both"/>
        <w:rPr>
          <w:rFonts w:asciiTheme="minorHAnsi" w:hAnsiTheme="minorHAnsi" w:cstheme="minorHAnsi"/>
          <w:b/>
        </w:rPr>
      </w:pPr>
      <w:r w:rsidRPr="00A53D72">
        <w:rPr>
          <w:rFonts w:asciiTheme="minorHAnsi" w:hAnsiTheme="minorHAnsi" w:cstheme="minorHAnsi"/>
          <w:b/>
        </w:rPr>
        <w:t xml:space="preserve">SINFRA </w:t>
      </w:r>
      <w:r>
        <w:rPr>
          <w:rFonts w:asciiTheme="minorHAnsi" w:hAnsiTheme="minorHAnsi" w:cstheme="minorHAnsi"/>
          <w:b/>
        </w:rPr>
        <w:t>- CONCORRÊNCIA ELETRÔNICA Nº 016</w:t>
      </w:r>
      <w:r w:rsidRPr="00A53D72">
        <w:rPr>
          <w:rFonts w:asciiTheme="minorHAnsi" w:hAnsiTheme="minorHAnsi" w:cstheme="minorHAnsi"/>
          <w:b/>
        </w:rPr>
        <w:t>/2025</w:t>
      </w:r>
    </w:p>
    <w:p w14:paraId="6900DC54" w14:textId="7BAF85A9" w:rsidR="00043511" w:rsidRDefault="00A53D72" w:rsidP="00043511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A53D72">
        <w:rPr>
          <w:rFonts w:asciiTheme="majorHAnsi" w:hAnsiTheme="majorHAnsi" w:cstheme="majorHAnsi"/>
        </w:rPr>
        <w:t>Contratação de empresa de engenharia para execução de obra de construção de hospital de 40 leitos em Colinas</w:t>
      </w:r>
      <w:r>
        <w:rPr>
          <w:rFonts w:asciiTheme="majorHAnsi" w:hAnsiTheme="majorHAnsi" w:cstheme="majorHAnsi"/>
        </w:rPr>
        <w:t xml:space="preserve"> </w:t>
      </w:r>
      <w:r w:rsidRPr="00A53D72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A53D72">
        <w:rPr>
          <w:rFonts w:asciiTheme="majorHAnsi" w:hAnsiTheme="majorHAnsi" w:cstheme="majorHAnsi"/>
          <w:caps/>
        </w:rPr>
        <w:t>ma</w:t>
      </w:r>
      <w:r>
        <w:rPr>
          <w:rFonts w:asciiTheme="majorHAnsi" w:hAnsiTheme="majorHAnsi" w:cstheme="majorHAnsi"/>
          <w:caps/>
        </w:rPr>
        <w:t>.</w:t>
      </w:r>
      <w:r w:rsidRPr="00A53D72">
        <w:t xml:space="preserve"> </w:t>
      </w:r>
      <w:r w:rsidRPr="00A53D72">
        <w:rPr>
          <w:rFonts w:asciiTheme="majorHAnsi" w:hAnsiTheme="majorHAnsi" w:cstheme="majorHAnsi"/>
        </w:rPr>
        <w:t>A data de real</w:t>
      </w:r>
      <w:r>
        <w:rPr>
          <w:rFonts w:asciiTheme="majorHAnsi" w:hAnsiTheme="majorHAnsi" w:cstheme="majorHAnsi"/>
        </w:rPr>
        <w:t>ização da concorrência está prevista para o dia 2</w:t>
      </w:r>
      <w:r w:rsidRPr="00A53D72">
        <w:rPr>
          <w:rFonts w:asciiTheme="majorHAnsi" w:hAnsiTheme="majorHAnsi" w:cstheme="majorHAnsi"/>
        </w:rPr>
        <w:t>3</w:t>
      </w:r>
      <w:r>
        <w:rPr>
          <w:rFonts w:asciiTheme="majorHAnsi" w:hAnsiTheme="majorHAnsi" w:cstheme="majorHAnsi"/>
        </w:rPr>
        <w:t>/10/2025, às 09h30min.</w:t>
      </w:r>
      <w:r w:rsidRPr="00A53D72">
        <w:t xml:space="preserve"> </w:t>
      </w:r>
      <w:r w:rsidRPr="00A53D72">
        <w:rPr>
          <w:rFonts w:asciiTheme="majorHAnsi" w:hAnsiTheme="majorHAnsi" w:cstheme="majorHAnsi"/>
        </w:rPr>
        <w:t>Edital e seus anexos estão à disposição dos interessados no site</w:t>
      </w:r>
      <w:r>
        <w:rPr>
          <w:rFonts w:asciiTheme="majorHAnsi" w:hAnsiTheme="majorHAnsi" w:cstheme="majorHAnsi"/>
        </w:rPr>
        <w:t>:</w:t>
      </w:r>
      <w:r w:rsidRPr="00A53D72">
        <w:rPr>
          <w:rFonts w:asciiTheme="majorHAnsi" w:hAnsiTheme="majorHAnsi" w:cstheme="majorHAnsi"/>
        </w:rPr>
        <w:t xml:space="preserve"> </w:t>
      </w:r>
      <w:hyperlink r:id="rId54" w:history="1">
        <w:r w:rsidRPr="00861D98">
          <w:rPr>
            <w:rStyle w:val="Hyperlink"/>
            <w:rFonts w:asciiTheme="majorHAnsi" w:hAnsiTheme="majorHAnsi" w:cstheme="majorHAnsi"/>
          </w:rPr>
          <w:t>http://www.sinfra.ma.gov.br/pregoes-online/</w:t>
        </w:r>
      </w:hyperlink>
      <w:r>
        <w:rPr>
          <w:rFonts w:asciiTheme="majorHAnsi" w:hAnsiTheme="majorHAnsi" w:cstheme="majorHAnsi"/>
        </w:rPr>
        <w:t xml:space="preserve">. </w:t>
      </w:r>
      <w:r w:rsidRPr="00A53D72">
        <w:rPr>
          <w:rFonts w:asciiTheme="majorHAnsi" w:hAnsiTheme="majorHAnsi" w:cstheme="majorHAnsi"/>
        </w:rPr>
        <w:t>Esclarecimentos adicionais pelo telefone (98) 3218-8023 ou pelo e-mail</w:t>
      </w:r>
      <w:r>
        <w:rPr>
          <w:rFonts w:asciiTheme="majorHAnsi" w:hAnsiTheme="majorHAnsi" w:cstheme="majorHAnsi"/>
        </w:rPr>
        <w:t xml:space="preserve">: </w:t>
      </w:r>
      <w:hyperlink r:id="rId55" w:history="1">
        <w:r w:rsidRPr="00861D98">
          <w:rPr>
            <w:rStyle w:val="Hyperlink"/>
            <w:rFonts w:asciiTheme="majorHAnsi" w:hAnsiTheme="majorHAnsi" w:cstheme="majorHAnsi"/>
          </w:rPr>
          <w:t>licitacao.sinfra@gmail.com</w:t>
        </w:r>
      </w:hyperlink>
      <w:r w:rsidRPr="00A53D72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17A78D39" w14:textId="77777777" w:rsidR="00A53D72" w:rsidRPr="00722010" w:rsidRDefault="00A53D72" w:rsidP="00043511">
      <w:pPr>
        <w:ind w:left="142"/>
        <w:jc w:val="both"/>
        <w:rPr>
          <w:rFonts w:asciiTheme="minorHAnsi" w:hAnsiTheme="minorHAnsi" w:cstheme="minorHAnsi"/>
          <w:b/>
          <w:caps/>
        </w:rPr>
      </w:pPr>
    </w:p>
    <w:p w14:paraId="11E17BAE" w14:textId="5D798438" w:rsidR="00A53D72" w:rsidRPr="00722010" w:rsidRDefault="00A53D72" w:rsidP="00043511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722010">
        <w:rPr>
          <w:rFonts w:asciiTheme="minorHAnsi" w:hAnsiTheme="minorHAnsi" w:cstheme="minorHAnsi"/>
          <w:b/>
          <w:caps/>
        </w:rPr>
        <w:t>Seduc</w:t>
      </w:r>
      <w:r w:rsidR="00722010">
        <w:rPr>
          <w:rFonts w:asciiTheme="minorHAnsi" w:hAnsiTheme="minorHAnsi" w:cstheme="minorHAnsi"/>
          <w:b/>
          <w:caps/>
        </w:rPr>
        <w:t xml:space="preserve"> -</w:t>
      </w:r>
      <w:r w:rsidRPr="00722010">
        <w:rPr>
          <w:rFonts w:asciiTheme="minorHAnsi" w:hAnsiTheme="minorHAnsi" w:cstheme="minorHAnsi"/>
          <w:b/>
          <w:caps/>
        </w:rPr>
        <w:t xml:space="preserve"> reabertura</w:t>
      </w:r>
      <w:r w:rsidR="00722010" w:rsidRPr="00722010">
        <w:rPr>
          <w:rFonts w:asciiTheme="minorHAnsi" w:hAnsiTheme="minorHAnsi" w:cstheme="minorHAnsi"/>
          <w:b/>
          <w:caps/>
        </w:rPr>
        <w:t xml:space="preserve"> LICITAÇÃO </w:t>
      </w:r>
      <w:r w:rsidR="00D501F1">
        <w:rPr>
          <w:rFonts w:asciiTheme="minorHAnsi" w:hAnsiTheme="minorHAnsi" w:cstheme="minorHAnsi"/>
          <w:b/>
          <w:caps/>
        </w:rPr>
        <w:t>RDC ELETRô</w:t>
      </w:r>
      <w:r w:rsidR="00722010" w:rsidRPr="00722010">
        <w:rPr>
          <w:rFonts w:asciiTheme="minorHAnsi" w:hAnsiTheme="minorHAnsi" w:cstheme="minorHAnsi"/>
          <w:b/>
          <w:caps/>
        </w:rPr>
        <w:t xml:space="preserve">NICO Nº </w:t>
      </w:r>
      <w:r w:rsidR="00722010">
        <w:rPr>
          <w:rFonts w:asciiTheme="minorHAnsi" w:hAnsiTheme="minorHAnsi" w:cstheme="minorHAnsi"/>
          <w:b/>
          <w:caps/>
        </w:rPr>
        <w:t>00</w:t>
      </w:r>
      <w:r w:rsidR="00722010" w:rsidRPr="00722010">
        <w:rPr>
          <w:rFonts w:asciiTheme="minorHAnsi" w:hAnsiTheme="minorHAnsi" w:cstheme="minorHAnsi"/>
          <w:b/>
          <w:caps/>
        </w:rPr>
        <w:t>2/2022</w:t>
      </w:r>
    </w:p>
    <w:p w14:paraId="61116365" w14:textId="25AFB8BB" w:rsidR="00043511" w:rsidRDefault="00722010" w:rsidP="00722010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722010">
        <w:rPr>
          <w:rFonts w:asciiTheme="majorHAnsi" w:hAnsiTheme="majorHAnsi" w:cstheme="majorHAnsi"/>
        </w:rPr>
        <w:t>Contratação de empresa para construção de escola com 06 (SEIS) salas de aula, com muro fachada padrão e passarela coberta, localizada no povoado Estreito, município de Estreito</w:t>
      </w:r>
      <w:r>
        <w:rPr>
          <w:rFonts w:asciiTheme="majorHAnsi" w:hAnsiTheme="majorHAnsi" w:cstheme="majorHAnsi"/>
        </w:rPr>
        <w:t xml:space="preserve"> </w:t>
      </w:r>
      <w:r w:rsidRPr="00722010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722010">
        <w:rPr>
          <w:rFonts w:asciiTheme="majorHAnsi" w:hAnsiTheme="majorHAnsi" w:cstheme="majorHAnsi"/>
        </w:rPr>
        <w:t>MA, envolvendo os serviços a seguir discriminados resumidamente: administração local; serviços iniciais; mobilização e desmobilização; movimento de terras; fundações; superestrutura; sistema de vedação vertical interna e externa (PAREDES); esquadrias; cobertura; impermeabilização; revestimentos internos e externos; pisos internos e externos; pintura; instalações hidráulicas, instalações sanitárias; louças e metais; instalações de gás combustível; sistema de proteção contra incêndio; instalações elétricas e telefônicas; sistema de proteção contra descargas atmosféricas (SPDA); serviços complementares; serviços finais; construção de muro e calçada externa; construção de fachada padrão SEDUC e construção de passarela coberta</w:t>
      </w:r>
      <w:r>
        <w:rPr>
          <w:rFonts w:asciiTheme="majorHAnsi" w:hAnsiTheme="majorHAnsi" w:cstheme="majorHAnsi"/>
        </w:rPr>
        <w:t>.</w:t>
      </w:r>
      <w:r w:rsidRPr="00722010">
        <w:t xml:space="preserve"> </w:t>
      </w:r>
      <w:r w:rsidRPr="00722010">
        <w:rPr>
          <w:rFonts w:asciiTheme="majorHAnsi" w:hAnsiTheme="majorHAnsi" w:cstheme="majorHAnsi"/>
        </w:rPr>
        <w:t>O certame acima identificado, terá sua reabertura, às 10h</w:t>
      </w:r>
      <w:r>
        <w:rPr>
          <w:rFonts w:asciiTheme="majorHAnsi" w:hAnsiTheme="majorHAnsi" w:cstheme="majorHAnsi"/>
        </w:rPr>
        <w:t>00min, do dia 16/09/2</w:t>
      </w:r>
      <w:r w:rsidRPr="00722010">
        <w:rPr>
          <w:rFonts w:asciiTheme="majorHAnsi" w:hAnsiTheme="majorHAnsi" w:cstheme="majorHAnsi"/>
        </w:rPr>
        <w:t>025</w:t>
      </w:r>
      <w:r>
        <w:rPr>
          <w:rFonts w:asciiTheme="majorHAnsi" w:hAnsiTheme="majorHAnsi" w:cstheme="majorHAnsi"/>
        </w:rPr>
        <w:t xml:space="preserve">. Esclarecimentos através dos sites: </w:t>
      </w:r>
      <w:hyperlink r:id="rId56" w:history="1">
        <w:r w:rsidRPr="00861D98">
          <w:rPr>
            <w:rStyle w:val="Hyperlink"/>
            <w:rFonts w:asciiTheme="majorHAnsi" w:hAnsiTheme="majorHAnsi" w:cstheme="majorHAnsi"/>
          </w:rPr>
          <w:t>https://www.gov.br/compras/pt-br/</w:t>
        </w:r>
      </w:hyperlink>
      <w:r>
        <w:rPr>
          <w:rFonts w:asciiTheme="majorHAnsi" w:hAnsiTheme="majorHAnsi" w:cstheme="majorHAnsi"/>
        </w:rPr>
        <w:t xml:space="preserve"> ou </w:t>
      </w:r>
      <w:hyperlink r:id="rId57" w:history="1">
        <w:r w:rsidRPr="00861D98">
          <w:rPr>
            <w:rStyle w:val="Hyperlink"/>
            <w:rFonts w:asciiTheme="majorHAnsi" w:hAnsiTheme="majorHAnsi" w:cstheme="majorHAnsi"/>
          </w:rPr>
          <w:t>http://www.compras.gov.br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731F1492" w14:textId="77777777" w:rsidR="00043511" w:rsidRDefault="00043511" w:rsidP="00722010">
      <w:pPr>
        <w:ind w:left="142"/>
        <w:jc w:val="both"/>
        <w:rPr>
          <w:rFonts w:asciiTheme="majorHAnsi" w:hAnsiTheme="majorHAnsi" w:cstheme="majorHAnsi"/>
        </w:rPr>
      </w:pPr>
    </w:p>
    <w:p w14:paraId="7F76AC5B" w14:textId="273B0530" w:rsidR="00722010" w:rsidRPr="00722010" w:rsidRDefault="00722010" w:rsidP="00722010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 w:rsidRPr="00722010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paraná</w:t>
      </w:r>
    </w:p>
    <w:p w14:paraId="1C203C07" w14:textId="77777777" w:rsidR="00722010" w:rsidRDefault="00722010" w:rsidP="00722010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06BF2170" w14:textId="6F5FFF6C" w:rsidR="00722010" w:rsidRDefault="00722010" w:rsidP="00722010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722010">
        <w:rPr>
          <w:rFonts w:asciiTheme="minorHAnsi" w:hAnsiTheme="minorHAnsi" w:cstheme="minorHAnsi"/>
          <w:b/>
        </w:rPr>
        <w:t>INSTITUTO PARANAENSE DE DESENVOLVIMENTO EDUCACIONAL</w:t>
      </w:r>
      <w:r>
        <w:rPr>
          <w:rFonts w:asciiTheme="minorHAnsi" w:hAnsiTheme="minorHAnsi" w:cstheme="minorHAnsi"/>
          <w:b/>
        </w:rPr>
        <w:t xml:space="preserve"> -</w:t>
      </w:r>
      <w:r>
        <w:t xml:space="preserve"> </w:t>
      </w:r>
      <w:r w:rsidRPr="00722010">
        <w:rPr>
          <w:rFonts w:asciiTheme="minorHAnsi" w:hAnsiTheme="minorHAnsi" w:cstheme="minorHAnsi"/>
          <w:b/>
        </w:rPr>
        <w:t>CONCORRÊNCIA Nº 111/2025</w:t>
      </w:r>
    </w:p>
    <w:p w14:paraId="0A65210D" w14:textId="52367081" w:rsidR="00043511" w:rsidRDefault="00722010" w:rsidP="00722010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722010">
        <w:rPr>
          <w:rFonts w:asciiTheme="majorHAnsi" w:hAnsiTheme="majorHAnsi" w:cstheme="majorHAnsi"/>
        </w:rPr>
        <w:t xml:space="preserve">Contratação de empresa especializada em obras de </w:t>
      </w:r>
      <w:r w:rsidR="00BF6471" w:rsidRPr="00722010">
        <w:rPr>
          <w:rFonts w:asciiTheme="majorHAnsi" w:hAnsiTheme="majorHAnsi" w:cstheme="majorHAnsi"/>
        </w:rPr>
        <w:t xml:space="preserve">engenharia para construção da unidade nova escolar em tempo integral </w:t>
      </w:r>
      <w:r w:rsidRPr="00722010">
        <w:rPr>
          <w:rFonts w:asciiTheme="majorHAnsi" w:hAnsiTheme="majorHAnsi" w:cstheme="majorHAnsi"/>
        </w:rPr>
        <w:t>-</w:t>
      </w:r>
      <w:r w:rsidR="00BF6471">
        <w:rPr>
          <w:rFonts w:asciiTheme="majorHAnsi" w:hAnsiTheme="majorHAnsi" w:cstheme="majorHAnsi"/>
        </w:rPr>
        <w:t xml:space="preserve"> </w:t>
      </w:r>
      <w:r w:rsidRPr="00722010">
        <w:rPr>
          <w:rFonts w:asciiTheme="majorHAnsi" w:hAnsiTheme="majorHAnsi" w:cstheme="majorHAnsi"/>
        </w:rPr>
        <w:t xml:space="preserve">UNV Neves, no Município de Ponta Grossa, no Estado do Paraná. </w:t>
      </w:r>
      <w:r w:rsidR="00BF6471" w:rsidRPr="00722010">
        <w:rPr>
          <w:rFonts w:asciiTheme="majorHAnsi" w:hAnsiTheme="majorHAnsi" w:cstheme="majorHAnsi"/>
        </w:rPr>
        <w:t>Valor referencial</w:t>
      </w:r>
      <w:r w:rsidR="00BF6471">
        <w:rPr>
          <w:rFonts w:asciiTheme="majorHAnsi" w:hAnsiTheme="majorHAnsi" w:cstheme="majorHAnsi"/>
        </w:rPr>
        <w:t xml:space="preserve"> estimado</w:t>
      </w:r>
      <w:r w:rsidRPr="00722010">
        <w:rPr>
          <w:rFonts w:asciiTheme="majorHAnsi" w:hAnsiTheme="majorHAnsi" w:cstheme="majorHAnsi"/>
        </w:rPr>
        <w:t xml:space="preserve">: </w:t>
      </w:r>
      <w:r w:rsidRPr="00BF6471">
        <w:rPr>
          <w:rFonts w:asciiTheme="minorHAnsi" w:hAnsiTheme="minorHAnsi" w:cstheme="minorHAnsi"/>
          <w:b/>
        </w:rPr>
        <w:t>R$</w:t>
      </w:r>
      <w:r w:rsidR="00BF6471">
        <w:rPr>
          <w:rFonts w:asciiTheme="minorHAnsi" w:hAnsiTheme="minorHAnsi" w:cstheme="minorHAnsi"/>
          <w:b/>
        </w:rPr>
        <w:t xml:space="preserve"> </w:t>
      </w:r>
      <w:r w:rsidRPr="00BF6471">
        <w:rPr>
          <w:rFonts w:asciiTheme="minorHAnsi" w:hAnsiTheme="minorHAnsi" w:cstheme="minorHAnsi"/>
          <w:b/>
        </w:rPr>
        <w:t>18.418.297,11</w:t>
      </w:r>
      <w:r w:rsidR="00BF6471" w:rsidRPr="00BF6471">
        <w:rPr>
          <w:rFonts w:asciiTheme="majorHAnsi" w:hAnsiTheme="majorHAnsi" w:cstheme="majorHAnsi"/>
        </w:rPr>
        <w:t>.</w:t>
      </w:r>
      <w:r w:rsidRPr="00722010">
        <w:rPr>
          <w:rFonts w:asciiTheme="majorHAnsi" w:hAnsiTheme="majorHAnsi" w:cstheme="majorHAnsi"/>
        </w:rPr>
        <w:t xml:space="preserve"> </w:t>
      </w:r>
      <w:r w:rsidR="00BF6471" w:rsidRPr="00722010">
        <w:rPr>
          <w:rFonts w:asciiTheme="majorHAnsi" w:hAnsiTheme="majorHAnsi" w:cstheme="majorHAnsi"/>
        </w:rPr>
        <w:t>Data e horário da disputa</w:t>
      </w:r>
      <w:r w:rsidR="00BF6471">
        <w:rPr>
          <w:rFonts w:asciiTheme="majorHAnsi" w:hAnsiTheme="majorHAnsi" w:cstheme="majorHAnsi"/>
        </w:rPr>
        <w:t>: 27/10/2025, às 09h</w:t>
      </w:r>
      <w:r w:rsidRPr="00722010">
        <w:rPr>
          <w:rFonts w:asciiTheme="majorHAnsi" w:hAnsiTheme="majorHAnsi" w:cstheme="majorHAnsi"/>
        </w:rPr>
        <w:t>30</w:t>
      </w:r>
      <w:r w:rsidR="00BF6471">
        <w:rPr>
          <w:rFonts w:asciiTheme="majorHAnsi" w:hAnsiTheme="majorHAnsi" w:cstheme="majorHAnsi"/>
        </w:rPr>
        <w:t>min,</w:t>
      </w:r>
      <w:r w:rsidRPr="00722010">
        <w:rPr>
          <w:rFonts w:asciiTheme="majorHAnsi" w:hAnsiTheme="majorHAnsi" w:cstheme="majorHAnsi"/>
        </w:rPr>
        <w:t xml:space="preserve"> </w:t>
      </w:r>
      <w:r w:rsidR="00BF6471" w:rsidRPr="00722010">
        <w:rPr>
          <w:rFonts w:asciiTheme="majorHAnsi" w:hAnsiTheme="majorHAnsi" w:cstheme="majorHAnsi"/>
        </w:rPr>
        <w:t>modo de participação</w:t>
      </w:r>
      <w:r w:rsidRPr="00722010">
        <w:rPr>
          <w:rFonts w:asciiTheme="majorHAnsi" w:hAnsiTheme="majorHAnsi" w:cstheme="majorHAnsi"/>
        </w:rPr>
        <w:t xml:space="preserve"> por meio do sistema eletrônico de licitações do Governo Federal </w:t>
      </w:r>
      <w:r w:rsidR="00BF6471">
        <w:rPr>
          <w:rFonts w:asciiTheme="majorHAnsi" w:hAnsiTheme="majorHAnsi" w:cstheme="majorHAnsi"/>
        </w:rPr>
        <w:t>–</w:t>
      </w:r>
      <w:r w:rsidRPr="00722010">
        <w:rPr>
          <w:rFonts w:asciiTheme="majorHAnsi" w:hAnsiTheme="majorHAnsi" w:cstheme="majorHAnsi"/>
        </w:rPr>
        <w:t xml:space="preserve"> </w:t>
      </w:r>
      <w:hyperlink r:id="rId58" w:history="1">
        <w:r w:rsidR="00BF6471" w:rsidRPr="00861D98">
          <w:rPr>
            <w:rStyle w:val="Hyperlink"/>
            <w:rFonts w:asciiTheme="majorHAnsi" w:hAnsiTheme="majorHAnsi" w:cstheme="majorHAnsi"/>
          </w:rPr>
          <w:t>www.compras.gov</w:t>
        </w:r>
      </w:hyperlink>
      <w:r w:rsidRPr="00722010">
        <w:rPr>
          <w:rFonts w:asciiTheme="majorHAnsi" w:hAnsiTheme="majorHAnsi" w:cstheme="majorHAnsi"/>
        </w:rPr>
        <w:t>.</w:t>
      </w:r>
      <w:r w:rsidR="00BF6471">
        <w:rPr>
          <w:rFonts w:asciiTheme="majorHAnsi" w:hAnsiTheme="majorHAnsi" w:cstheme="majorHAnsi"/>
        </w:rPr>
        <w:t xml:space="preserve">  </w:t>
      </w:r>
      <w:r w:rsidRPr="00722010">
        <w:rPr>
          <w:rFonts w:asciiTheme="majorHAnsi" w:hAnsiTheme="majorHAnsi" w:cstheme="majorHAnsi"/>
        </w:rPr>
        <w:t xml:space="preserve"> O endereço eletrônico para recebimento e abertura de propostas é o </w:t>
      </w:r>
      <w:hyperlink r:id="rId59" w:history="1">
        <w:r w:rsidR="00BF6471" w:rsidRPr="00861D98">
          <w:rPr>
            <w:rStyle w:val="Hyperlink"/>
            <w:rFonts w:asciiTheme="majorHAnsi" w:hAnsiTheme="majorHAnsi" w:cstheme="majorHAnsi"/>
          </w:rPr>
          <w:t>https://www.gov.br/compras</w:t>
        </w:r>
      </w:hyperlink>
      <w:r w:rsidRPr="00722010">
        <w:rPr>
          <w:rFonts w:asciiTheme="majorHAnsi" w:hAnsiTheme="majorHAnsi" w:cstheme="majorHAnsi"/>
        </w:rPr>
        <w:t>.</w:t>
      </w:r>
      <w:r w:rsidR="00BF6471">
        <w:rPr>
          <w:rFonts w:asciiTheme="majorHAnsi" w:hAnsiTheme="majorHAnsi" w:cstheme="majorHAnsi"/>
        </w:rPr>
        <w:t xml:space="preserve"> </w:t>
      </w:r>
      <w:r w:rsidRPr="00722010">
        <w:rPr>
          <w:rFonts w:asciiTheme="majorHAnsi" w:hAnsiTheme="majorHAnsi" w:cstheme="majorHAnsi"/>
        </w:rPr>
        <w:t xml:space="preserve"> O Edital está disponível na internet, nas páginas do Portal Nacional de Contratações Públicas</w:t>
      </w:r>
      <w:r w:rsidR="007A0697">
        <w:rPr>
          <w:rFonts w:asciiTheme="majorHAnsi" w:hAnsiTheme="majorHAnsi" w:cstheme="majorHAnsi"/>
        </w:rPr>
        <w:t xml:space="preserve">: </w:t>
      </w:r>
      <w:hyperlink r:id="rId60" w:history="1">
        <w:proofErr w:type="gramStart"/>
        <w:r w:rsidR="00BF6471" w:rsidRPr="00861D98">
          <w:rPr>
            <w:rStyle w:val="Hyperlink"/>
            <w:rFonts w:asciiTheme="majorHAnsi" w:hAnsiTheme="majorHAnsi" w:cstheme="majorHAnsi"/>
          </w:rPr>
          <w:t>https://pncp.gov.br</w:t>
        </w:r>
      </w:hyperlink>
      <w:r w:rsidR="00BF6471">
        <w:rPr>
          <w:rFonts w:asciiTheme="majorHAnsi" w:hAnsiTheme="majorHAnsi" w:cstheme="majorHAnsi"/>
        </w:rPr>
        <w:t xml:space="preserve"> </w:t>
      </w:r>
      <w:r w:rsidRPr="00722010">
        <w:rPr>
          <w:rFonts w:asciiTheme="majorHAnsi" w:hAnsiTheme="majorHAnsi" w:cstheme="majorHAnsi"/>
        </w:rPr>
        <w:t xml:space="preserve"> e</w:t>
      </w:r>
      <w:proofErr w:type="gramEnd"/>
      <w:r w:rsidRPr="00722010">
        <w:rPr>
          <w:rFonts w:asciiTheme="majorHAnsi" w:hAnsiTheme="majorHAnsi" w:cstheme="majorHAnsi"/>
        </w:rPr>
        <w:t xml:space="preserve"> </w:t>
      </w:r>
      <w:hyperlink r:id="rId61" w:history="1">
        <w:r w:rsidR="00BF6471" w:rsidRPr="00861D98">
          <w:rPr>
            <w:rStyle w:val="Hyperlink"/>
            <w:rFonts w:asciiTheme="majorHAnsi" w:hAnsiTheme="majorHAnsi" w:cstheme="majorHAnsi"/>
          </w:rPr>
          <w:t>www.comprasparana.pr.gov.br</w:t>
        </w:r>
      </w:hyperlink>
      <w:r w:rsidR="00BF6471">
        <w:rPr>
          <w:rFonts w:asciiTheme="majorHAnsi" w:hAnsiTheme="majorHAnsi" w:cstheme="majorHAnsi"/>
        </w:rPr>
        <w:t xml:space="preserve">. </w:t>
      </w:r>
      <w:r w:rsidRPr="00722010">
        <w:rPr>
          <w:rFonts w:asciiTheme="majorHAnsi" w:hAnsiTheme="majorHAnsi" w:cstheme="majorHAnsi"/>
        </w:rPr>
        <w:t>Informações</w:t>
      </w:r>
      <w:r w:rsidR="00BF6471">
        <w:rPr>
          <w:rFonts w:asciiTheme="majorHAnsi" w:hAnsiTheme="majorHAnsi" w:cstheme="majorHAnsi"/>
        </w:rPr>
        <w:t xml:space="preserve"> </w:t>
      </w:r>
      <w:r w:rsidR="00623D79">
        <w:rPr>
          <w:rFonts w:asciiTheme="majorHAnsi" w:hAnsiTheme="majorHAnsi" w:cstheme="majorHAnsi"/>
        </w:rPr>
        <w:t>complementares:</w:t>
      </w:r>
      <w:r w:rsidRPr="00722010">
        <w:rPr>
          <w:rFonts w:asciiTheme="majorHAnsi" w:hAnsiTheme="majorHAnsi" w:cstheme="majorHAnsi"/>
        </w:rPr>
        <w:t xml:space="preserve"> (</w:t>
      </w:r>
      <w:r w:rsidR="00BF6471">
        <w:rPr>
          <w:rFonts w:asciiTheme="majorHAnsi" w:hAnsiTheme="majorHAnsi" w:cstheme="majorHAnsi"/>
        </w:rPr>
        <w:t>41) 2117-8286 ou (41) 2117-8302.</w:t>
      </w:r>
    </w:p>
    <w:p w14:paraId="64B19483" w14:textId="77777777" w:rsidR="00043511" w:rsidRDefault="00043511" w:rsidP="00722010">
      <w:pPr>
        <w:ind w:left="142"/>
        <w:jc w:val="both"/>
        <w:rPr>
          <w:rFonts w:asciiTheme="majorHAnsi" w:hAnsiTheme="majorHAnsi" w:cstheme="majorHAnsi"/>
        </w:rPr>
      </w:pPr>
    </w:p>
    <w:p w14:paraId="2DDDEC99" w14:textId="77777777" w:rsidR="00623D79" w:rsidRDefault="00623D79" w:rsidP="00435CEB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35CA6B12" w14:textId="77777777" w:rsidR="00623D79" w:rsidRDefault="00623D79" w:rsidP="00435CEB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13A66950" w14:textId="3AF0C04B" w:rsidR="00435CEB" w:rsidRDefault="00435CEB" w:rsidP="00623D79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PIAU</w:t>
      </w:r>
      <w:r w:rsidR="00A73028"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Í</w:t>
      </w:r>
    </w:p>
    <w:p w14:paraId="33A78A57" w14:textId="77777777" w:rsidR="00A73028" w:rsidRDefault="00A73028" w:rsidP="00623D79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7222D8C2" w14:textId="35770FD7" w:rsidR="00435CEB" w:rsidRDefault="00A73028" w:rsidP="00623D79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DNIT - </w:t>
      </w:r>
      <w:r>
        <w:rPr>
          <w:rFonts w:asciiTheme="minorHAnsi" w:hAnsiTheme="minorHAnsi" w:cstheme="minorHAnsi"/>
          <w:b/>
          <w:bCs/>
        </w:rPr>
        <w:t xml:space="preserve">PREGÃO ELETRÔNICO Nº </w:t>
      </w:r>
      <w:r w:rsidRPr="00A73028">
        <w:rPr>
          <w:rFonts w:asciiTheme="minorHAnsi" w:hAnsiTheme="minorHAnsi" w:cstheme="minorHAnsi"/>
          <w:b/>
          <w:bCs/>
        </w:rPr>
        <w:t>351/2025</w:t>
      </w:r>
    </w:p>
    <w:p w14:paraId="4D815229" w14:textId="4BAACD36" w:rsidR="00435CEB" w:rsidRPr="00A73028" w:rsidRDefault="00A73028" w:rsidP="00623D79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A73028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A73028">
        <w:rPr>
          <w:rFonts w:asciiTheme="majorHAnsi" w:hAnsiTheme="majorHAnsi" w:cstheme="majorHAnsi"/>
        </w:rPr>
        <w:t xml:space="preserve">Contratação de empresa </w:t>
      </w:r>
      <w:r w:rsidRPr="00A73028">
        <w:rPr>
          <w:rFonts w:asciiTheme="majorHAnsi" w:hAnsiTheme="majorHAnsi" w:cstheme="majorHAnsi"/>
        </w:rPr>
        <w:t>especializada para execução dos serviços necessários de</w:t>
      </w:r>
      <w:r>
        <w:rPr>
          <w:rFonts w:asciiTheme="majorHAnsi" w:hAnsiTheme="majorHAnsi" w:cstheme="majorHAnsi"/>
        </w:rPr>
        <w:t xml:space="preserve"> </w:t>
      </w:r>
      <w:r w:rsidRPr="00A73028">
        <w:rPr>
          <w:rFonts w:asciiTheme="majorHAnsi" w:hAnsiTheme="majorHAnsi" w:cstheme="majorHAnsi"/>
        </w:rPr>
        <w:t xml:space="preserve">manutenção </w:t>
      </w:r>
      <w:r w:rsidRPr="00A73028">
        <w:rPr>
          <w:rFonts w:asciiTheme="majorHAnsi" w:hAnsiTheme="majorHAnsi" w:cstheme="majorHAnsi"/>
        </w:rPr>
        <w:t>Rodoviária (Conservação/Recuperação) na Rodovia BR-135/PI, trecho: Div</w:t>
      </w:r>
      <w:r>
        <w:rPr>
          <w:rFonts w:asciiTheme="majorHAnsi" w:hAnsiTheme="majorHAnsi" w:cstheme="majorHAnsi"/>
        </w:rPr>
        <w:t xml:space="preserve"> </w:t>
      </w:r>
      <w:r w:rsidRPr="00A73028">
        <w:rPr>
          <w:rFonts w:asciiTheme="majorHAnsi" w:hAnsiTheme="majorHAnsi" w:cstheme="majorHAnsi"/>
        </w:rPr>
        <w:t>MA/PI (Guadalupe) - Div PI/BA; subtrecho: Entr BR-135/235/330 (Bom Jesus) - Entr PI</w:t>
      </w:r>
      <w:r>
        <w:rPr>
          <w:rFonts w:asciiTheme="majorHAnsi" w:hAnsiTheme="majorHAnsi" w:cstheme="majorHAnsi"/>
        </w:rPr>
        <w:t xml:space="preserve"> </w:t>
      </w:r>
      <w:r w:rsidRPr="00A73028">
        <w:rPr>
          <w:rFonts w:asciiTheme="majorHAnsi" w:hAnsiTheme="majorHAnsi" w:cstheme="majorHAnsi"/>
        </w:rPr>
        <w:t>-</w:t>
      </w:r>
      <w:r>
        <w:rPr>
          <w:rFonts w:asciiTheme="majorHAnsi" w:hAnsiTheme="majorHAnsi" w:cstheme="majorHAnsi"/>
        </w:rPr>
        <w:t xml:space="preserve"> </w:t>
      </w:r>
      <w:r w:rsidRPr="00A73028">
        <w:rPr>
          <w:rFonts w:asciiTheme="majorHAnsi" w:hAnsiTheme="majorHAnsi" w:cstheme="majorHAnsi"/>
        </w:rPr>
        <w:t>254 (Gilbués); segmento: do Km 356,40 ao Km 522,50, extensão 166,10 km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A73028">
        <w:rPr>
          <w:rFonts w:asciiTheme="minorHAnsi" w:hAnsiTheme="minorHAnsi" w:cstheme="minorHAnsi"/>
          <w:b/>
          <w:bCs/>
        </w:rPr>
        <w:t>R$ 83.804.222,31</w:t>
      </w:r>
      <w:r w:rsidRPr="00A73028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da sessão pública 30/09/2025 às 09h00min. Inf: </w:t>
      </w:r>
      <w:r w:rsidRPr="00A73028">
        <w:rPr>
          <w:rFonts w:asciiTheme="majorHAnsi" w:hAnsiTheme="majorHAnsi" w:cstheme="majorHAnsi"/>
        </w:rPr>
        <w:t xml:space="preserve"> </w:t>
      </w:r>
      <w:hyperlink r:id="rId62" w:history="1">
        <w:r w:rsidRPr="00861D98">
          <w:rPr>
            <w:rStyle w:val="Hyperlink"/>
            <w:rFonts w:asciiTheme="majorHAnsi" w:hAnsiTheme="majorHAnsi" w:cstheme="majorHAnsi"/>
          </w:rPr>
          <w:t>https://www1.dnit.gov.br/editais/consulta/resumo.asp?NUMIDEdital=10769#</w:t>
        </w:r>
      </w:hyperlink>
      <w:r>
        <w:rPr>
          <w:rFonts w:asciiTheme="majorHAnsi" w:hAnsiTheme="majorHAnsi" w:cstheme="majorHAnsi"/>
        </w:rPr>
        <w:t xml:space="preserve">. </w:t>
      </w:r>
      <w:r w:rsidRPr="00A73028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</w:p>
    <w:p w14:paraId="7BABCE30" w14:textId="77777777" w:rsidR="007A0697" w:rsidRDefault="007A0697" w:rsidP="00623D79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121494A9" w14:textId="668B67DB" w:rsidR="007A0697" w:rsidRPr="007A0697" w:rsidRDefault="007A0697" w:rsidP="00623D79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 w:rsidRPr="007A0697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rond</w:t>
      </w: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ô</w:t>
      </w:r>
      <w:r w:rsidRPr="007A0697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nia</w:t>
      </w:r>
    </w:p>
    <w:p w14:paraId="3A97D12A" w14:textId="77777777" w:rsidR="007A0697" w:rsidRDefault="007A0697" w:rsidP="00623D79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6D4013D1" w14:textId="5BAD6736" w:rsidR="007A0697" w:rsidRDefault="007A0697" w:rsidP="00623D79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7A0697">
        <w:rPr>
          <w:rFonts w:asciiTheme="minorHAnsi" w:hAnsiTheme="minorHAnsi" w:cstheme="minorHAnsi"/>
          <w:b/>
          <w:caps/>
        </w:rPr>
        <w:t>Dnit</w:t>
      </w:r>
      <w:r>
        <w:rPr>
          <w:rFonts w:asciiTheme="minorHAnsi" w:hAnsiTheme="minorHAnsi" w:cstheme="minorHAnsi"/>
          <w:b/>
        </w:rPr>
        <w:t xml:space="preserve"> - </w:t>
      </w:r>
      <w:r w:rsidRPr="007A0697">
        <w:rPr>
          <w:rFonts w:asciiTheme="minorHAnsi" w:hAnsiTheme="minorHAnsi" w:cstheme="minorHAnsi"/>
          <w:b/>
        </w:rPr>
        <w:t>PREGÃO ELETRÔNICO Nº 323/2025</w:t>
      </w:r>
    </w:p>
    <w:p w14:paraId="09121102" w14:textId="194C54E3" w:rsidR="007A0697" w:rsidRPr="007A0697" w:rsidRDefault="007A0697" w:rsidP="00623D79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7A0697">
        <w:rPr>
          <w:rFonts w:asciiTheme="majorHAnsi" w:hAnsiTheme="majorHAnsi" w:cstheme="majorHAnsi"/>
        </w:rPr>
        <w:t xml:space="preserve">Contratação de empresa especializada em execução de obras para controle de processos erosivos e aumento da capacidade de dispositivos de drenagem pluvial na rodovia BR-364/RO, do km 15,00 ao km 17,00, no </w:t>
      </w:r>
      <w:r w:rsidRPr="007A0697">
        <w:rPr>
          <w:rFonts w:asciiTheme="majorHAnsi" w:hAnsiTheme="majorHAnsi" w:cstheme="majorHAnsi"/>
        </w:rPr>
        <w:t xml:space="preserve">Município </w:t>
      </w:r>
      <w:r w:rsidRPr="007A0697">
        <w:rPr>
          <w:rFonts w:asciiTheme="majorHAnsi" w:hAnsiTheme="majorHAnsi" w:cstheme="majorHAnsi"/>
        </w:rPr>
        <w:t>de Vilhena</w:t>
      </w:r>
      <w:r>
        <w:rPr>
          <w:rFonts w:asciiTheme="majorHAnsi" w:hAnsiTheme="majorHAnsi" w:cstheme="majorHAnsi"/>
        </w:rPr>
        <w:t xml:space="preserve"> </w:t>
      </w:r>
      <w:r w:rsidRPr="007A0697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7A0697">
        <w:rPr>
          <w:rFonts w:asciiTheme="majorHAnsi" w:hAnsiTheme="majorHAnsi" w:cstheme="majorHAnsi"/>
        </w:rPr>
        <w:t>RO.</w:t>
      </w:r>
      <w:r>
        <w:rPr>
          <w:rFonts w:asciiTheme="majorHAnsi" w:hAnsiTheme="majorHAnsi" w:cstheme="majorHAnsi"/>
        </w:rPr>
        <w:t xml:space="preserve"> Valor total estimado da contratação em: </w:t>
      </w:r>
      <w:r w:rsidRPr="007A0697">
        <w:rPr>
          <w:rFonts w:asciiTheme="minorHAnsi" w:hAnsiTheme="minorHAnsi" w:cstheme="minorHAnsi"/>
          <w:b/>
        </w:rPr>
        <w:t>R$ 65.902.754,50</w:t>
      </w:r>
      <w:r w:rsidRPr="007A0697">
        <w:rPr>
          <w:rFonts w:asciiTheme="majorHAnsi" w:hAnsiTheme="majorHAnsi" w:cstheme="majorHAnsi"/>
        </w:rPr>
        <w:t>. Data da</w:t>
      </w:r>
      <w:r>
        <w:rPr>
          <w:rFonts w:asciiTheme="majorHAnsi" w:hAnsiTheme="majorHAnsi" w:cstheme="majorHAnsi"/>
        </w:rPr>
        <w:t xml:space="preserve"> s</w:t>
      </w:r>
      <w:r w:rsidRPr="007A0697">
        <w:rPr>
          <w:rFonts w:asciiTheme="majorHAnsi" w:hAnsiTheme="majorHAnsi" w:cstheme="majorHAnsi"/>
        </w:rPr>
        <w:t>ess</w:t>
      </w:r>
      <w:r>
        <w:rPr>
          <w:rFonts w:asciiTheme="majorHAnsi" w:hAnsiTheme="majorHAnsi" w:cstheme="majorHAnsi"/>
        </w:rPr>
        <w:t xml:space="preserve">ão pública 30/09/2025, às 10h30min. Esclarecimentos pelo site: </w:t>
      </w:r>
      <w:hyperlink r:id="rId63" w:history="1">
        <w:r w:rsidRPr="00861D98">
          <w:rPr>
            <w:rStyle w:val="Hyperlink"/>
            <w:rFonts w:asciiTheme="majorHAnsi" w:hAnsiTheme="majorHAnsi" w:cstheme="majorHAnsi"/>
          </w:rPr>
          <w:t>http://www.dnit.gov.br</w:t>
        </w:r>
      </w:hyperlink>
      <w:r>
        <w:rPr>
          <w:rFonts w:asciiTheme="majorHAnsi" w:hAnsiTheme="majorHAnsi" w:cstheme="majorHAnsi"/>
        </w:rPr>
        <w:t xml:space="preserve"> ou</w:t>
      </w:r>
      <w:r w:rsidRPr="007A0697">
        <w:rPr>
          <w:rFonts w:asciiTheme="majorHAnsi" w:hAnsiTheme="majorHAnsi" w:cstheme="majorHAnsi"/>
        </w:rPr>
        <w:t xml:space="preserve"> e-mail: </w:t>
      </w:r>
      <w:hyperlink r:id="rId64" w:history="1">
        <w:r w:rsidRPr="00861D98">
          <w:rPr>
            <w:rStyle w:val="Hyperlink"/>
            <w:rFonts w:asciiTheme="majorHAnsi" w:hAnsiTheme="majorHAnsi" w:cstheme="majorHAnsi"/>
          </w:rPr>
          <w:t>scl.ro@dnit.gov.br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1915BF4F" w14:textId="77777777" w:rsidR="00435CEB" w:rsidRDefault="00435CEB" w:rsidP="00623D79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23B4D38E" w14:textId="537F13CB" w:rsidR="003E7AD7" w:rsidRDefault="003E7AD7" w:rsidP="00623D79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SÃO PAULO</w:t>
      </w:r>
    </w:p>
    <w:p w14:paraId="79C1DC34" w14:textId="77777777" w:rsidR="003E7AD7" w:rsidRDefault="003E7AD7" w:rsidP="00623D79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6B24A475" w14:textId="1D554F4C" w:rsidR="003E7AD7" w:rsidRDefault="003E7AD7" w:rsidP="00623D79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DER - CONCORRÊNCIA Nº 075/2025</w:t>
      </w:r>
    </w:p>
    <w:p w14:paraId="0B9B468D" w14:textId="62477A64" w:rsidR="00043511" w:rsidRPr="00C22F56" w:rsidRDefault="003E7AD7" w:rsidP="00623D79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Contratação das obras e serviços de demolição e construção de uma nova ponte sobre o Rio do Peixe na SP </w:t>
      </w:r>
      <w:r w:rsidR="00623D79">
        <w:rPr>
          <w:rFonts w:asciiTheme="majorHAnsi" w:hAnsiTheme="majorHAnsi" w:cstheme="majorHAnsi"/>
        </w:rPr>
        <w:t>061, KM</w:t>
      </w:r>
      <w:r>
        <w:rPr>
          <w:rFonts w:asciiTheme="majorHAnsi" w:hAnsiTheme="majorHAnsi" w:cstheme="majorHAnsi"/>
        </w:rPr>
        <w:t xml:space="preserve"> 6+400m, com extensão de 35,26m,no Município de Guarujá. Valor total estimado da contratação em: </w:t>
      </w:r>
      <w:r w:rsidRPr="003E7AD7">
        <w:rPr>
          <w:rFonts w:asciiTheme="minorHAnsi" w:hAnsiTheme="minorHAnsi" w:cstheme="minorHAnsi"/>
          <w:b/>
        </w:rPr>
        <w:t>RS 3.685.105,49</w:t>
      </w:r>
      <w:r w:rsidRPr="003E7AD7">
        <w:rPr>
          <w:rFonts w:asciiTheme="majorHAnsi" w:hAnsiTheme="majorHAnsi" w:cstheme="majorHAnsi"/>
        </w:rPr>
        <w:t xml:space="preserve">. </w:t>
      </w:r>
      <w:r w:rsidRPr="003E7AD7">
        <w:rPr>
          <w:rFonts w:asciiTheme="majorHAnsi" w:hAnsiTheme="majorHAnsi" w:cstheme="majorHAnsi"/>
          <w:caps/>
        </w:rPr>
        <w:t>a</w:t>
      </w:r>
      <w:r w:rsidRPr="003E7AD7">
        <w:rPr>
          <w:rFonts w:asciiTheme="majorHAnsi" w:hAnsiTheme="majorHAnsi" w:cstheme="majorHAnsi"/>
        </w:rPr>
        <w:t xml:space="preserve"> data da sessão pública está prevista para o dia 20/10/2025</w:t>
      </w:r>
      <w:r w:rsidR="00C22F56">
        <w:rPr>
          <w:rFonts w:asciiTheme="majorHAnsi" w:hAnsiTheme="majorHAnsi" w:cstheme="majorHAnsi"/>
        </w:rPr>
        <w:t>,</w:t>
      </w:r>
      <w:r w:rsidRPr="003E7AD7">
        <w:rPr>
          <w:rFonts w:asciiTheme="majorHAnsi" w:hAnsiTheme="majorHAnsi" w:cstheme="majorHAnsi"/>
        </w:rPr>
        <w:t xml:space="preserve"> às 10h00min</w:t>
      </w:r>
      <w:r w:rsidRPr="00C22F56">
        <w:rPr>
          <w:rFonts w:asciiTheme="majorHAnsi" w:hAnsiTheme="majorHAnsi" w:cstheme="majorHAnsi"/>
        </w:rPr>
        <w:t>.</w:t>
      </w:r>
      <w:r w:rsidR="00C22F56">
        <w:rPr>
          <w:rFonts w:asciiTheme="majorHAnsi" w:hAnsiTheme="majorHAnsi" w:cstheme="majorHAnsi"/>
        </w:rPr>
        <w:t xml:space="preserve"> Informações pelo LINK:</w:t>
      </w:r>
      <w:r w:rsidR="00C22F56" w:rsidRPr="00C22F56">
        <w:t xml:space="preserve"> </w:t>
      </w:r>
      <w:hyperlink r:id="rId65" w:history="1">
        <w:r w:rsidR="00C22F56" w:rsidRPr="00861D98">
          <w:rPr>
            <w:rStyle w:val="Hyperlink"/>
            <w:rFonts w:asciiTheme="majorHAnsi" w:hAnsiTheme="majorHAnsi" w:cstheme="majorHAnsi"/>
          </w:rPr>
          <w:t>https://cnetmobile.estaleiro.serpro.gov.br/comprasnet-web/public/landing?destino=quadro-informativo&amp;compra=26220103900752025</w:t>
        </w:r>
      </w:hyperlink>
      <w:r w:rsidR="00C22F56">
        <w:rPr>
          <w:rFonts w:asciiTheme="majorHAnsi" w:hAnsiTheme="majorHAnsi" w:cstheme="majorHAnsi"/>
        </w:rPr>
        <w:t xml:space="preserve">. </w:t>
      </w:r>
    </w:p>
    <w:p w14:paraId="5EEE4458" w14:textId="77777777" w:rsidR="00043511" w:rsidRDefault="00043511" w:rsidP="00623D79">
      <w:pPr>
        <w:pBdr>
          <w:bottom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75C0DBDA" w14:textId="77777777" w:rsidR="00043511" w:rsidRDefault="00043511" w:rsidP="00623D79">
      <w:pPr>
        <w:ind w:left="142"/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66"/>
                          </pic:cNvPr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68"/>
                          </pic:cNvPr>
                          <pic:cNvPicPr/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70"/>
                          </pic:cNvPr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72"/>
                    </pic:cNvPr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75"/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77"/>
      <w:footerReference w:type="default" r:id="rId78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626F53" w14:textId="77777777" w:rsidR="00C1349F" w:rsidRDefault="00C1349F">
      <w:r>
        <w:separator/>
      </w:r>
    </w:p>
  </w:endnote>
  <w:endnote w:type="continuationSeparator" w:id="0">
    <w:p w14:paraId="4F779953" w14:textId="77777777" w:rsidR="00C1349F" w:rsidRDefault="00C1349F">
      <w:r>
        <w:continuationSeparator/>
      </w:r>
    </w:p>
  </w:endnote>
  <w:endnote w:type="continuationNotice" w:id="1">
    <w:p w14:paraId="0E9E2AB9" w14:textId="77777777" w:rsidR="00C1349F" w:rsidRDefault="00C134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3E7AD7" w:rsidRDefault="003E7AD7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3E7AD7" w:rsidRPr="00151818" w:rsidRDefault="003E7AD7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623D79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8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3E7AD7" w:rsidRPr="00EB3E7D" w:rsidRDefault="003E7AD7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3E7AD7" w:rsidRPr="00EB3E7D" w:rsidRDefault="003E7AD7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3E7AD7" w:rsidRPr="00151818" w:rsidRDefault="003E7AD7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623D79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8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3E7AD7" w:rsidRPr="00EB3E7D" w:rsidRDefault="003E7AD7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3E7AD7" w:rsidRPr="00EB3E7D" w:rsidRDefault="003E7AD7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3E7AD7" w:rsidRPr="00151818" w:rsidRDefault="003E7AD7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3E7AD7" w:rsidRPr="00151818" w:rsidRDefault="003E7AD7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3E7AD7" w:rsidRPr="00151818" w:rsidRDefault="003E7AD7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3E7AD7" w:rsidRPr="00151818" w:rsidRDefault="003E7AD7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3E7AD7" w:rsidRPr="00151818" w:rsidRDefault="003E7AD7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3E7AD7" w:rsidRPr="00151818" w:rsidRDefault="003E7AD7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3E7AD7" w:rsidRPr="00151818" w:rsidRDefault="003E7AD7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3E7AD7" w:rsidRPr="00151818" w:rsidRDefault="003E7AD7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3E7AD7" w:rsidRPr="00151818" w:rsidRDefault="003E7AD7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3E7AD7" w:rsidRPr="00151818" w:rsidRDefault="003E7AD7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3B9B8D" w14:textId="77777777" w:rsidR="00C1349F" w:rsidRDefault="00C1349F">
      <w:r>
        <w:separator/>
      </w:r>
    </w:p>
  </w:footnote>
  <w:footnote w:type="continuationSeparator" w:id="0">
    <w:p w14:paraId="1B97FF82" w14:textId="77777777" w:rsidR="00C1349F" w:rsidRDefault="00C1349F">
      <w:r>
        <w:continuationSeparator/>
      </w:r>
    </w:p>
  </w:footnote>
  <w:footnote w:type="continuationNotice" w:id="1">
    <w:p w14:paraId="628E124C" w14:textId="77777777" w:rsidR="00C1349F" w:rsidRDefault="00C1349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3E7AD7" w:rsidRDefault="003E7AD7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03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6F8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5F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B7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7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4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EF0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2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6A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AD7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5A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CEB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5B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3E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79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D5D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10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DA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697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A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50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8AF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5C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4F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2A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A1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36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72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28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0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6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04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D2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790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42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71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9F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85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56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60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4D3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1F1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4D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1F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6FE8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99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63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250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AA4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43511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mpras.mg.gov.br" TargetMode="External"/><Relationship Id="rId18" Type="http://schemas.openxmlformats.org/officeDocument/2006/relationships/hyperlink" Target="https://app2.licitardigital.com.br/pesquisa" TargetMode="External"/><Relationship Id="rId26" Type="http://schemas.openxmlformats.org/officeDocument/2006/relationships/hyperlink" Target="mailto:licitacao@itaudeminas.mg.gov.br" TargetMode="External"/><Relationship Id="rId39" Type="http://schemas.openxmlformats.org/officeDocument/2006/relationships/hyperlink" Target="https://porteirinha.mg.gov.br" TargetMode="External"/><Relationship Id="rId21" Type="http://schemas.openxmlformats.org/officeDocument/2006/relationships/hyperlink" Target="http://www.comprasnet.gov.br" TargetMode="External"/><Relationship Id="rId34" Type="http://schemas.openxmlformats.org/officeDocument/2006/relationships/hyperlink" Target="http://www.pocosdecaldas.mg.gov.br" TargetMode="External"/><Relationship Id="rId42" Type="http://schemas.openxmlformats.org/officeDocument/2006/relationships/hyperlink" Target="http://www.licitardigital.com.br" TargetMode="External"/><Relationship Id="rId47" Type="http://schemas.openxmlformats.org/officeDocument/2006/relationships/hyperlink" Target="http://www.licitardigital.com.br" TargetMode="External"/><Relationship Id="rId50" Type="http://schemas.openxmlformats.org/officeDocument/2006/relationships/hyperlink" Target="http://www.compras.mg.gov.br" TargetMode="External"/><Relationship Id="rId55" Type="http://schemas.openxmlformats.org/officeDocument/2006/relationships/hyperlink" Target="mailto:licitacao.sinfra@gmail.com" TargetMode="External"/><Relationship Id="rId63" Type="http://schemas.openxmlformats.org/officeDocument/2006/relationships/hyperlink" Target="http://www.dnit.gov.br" TargetMode="External"/><Relationship Id="rId68" Type="http://schemas.openxmlformats.org/officeDocument/2006/relationships/hyperlink" Target="https://itaipumg.com.br/" TargetMode="External"/><Relationship Id="rId76" Type="http://schemas.openxmlformats.org/officeDocument/2006/relationships/image" Target="media/image6.png"/><Relationship Id="rId7" Type="http://schemas.openxmlformats.org/officeDocument/2006/relationships/settings" Target="settings.xml"/><Relationship Id="rId71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http://www.der.mg.gov.br" TargetMode="External"/><Relationship Id="rId29" Type="http://schemas.openxmlformats.org/officeDocument/2006/relationships/hyperlink" Target="http://www.lagoasanta.mg.gov.br" TargetMode="Externa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s://www.portaldecompraspublicas.com.br" TargetMode="External"/><Relationship Id="rId32" Type="http://schemas.openxmlformats.org/officeDocument/2006/relationships/hyperlink" Target="mailto:licitacao@planura.mg.gov.br" TargetMode="External"/><Relationship Id="rId37" Type="http://schemas.openxmlformats.org/officeDocument/2006/relationships/hyperlink" Target="mailto:editaislicitacao@pompeu.mg.gov.br" TargetMode="External"/><Relationship Id="rId40" Type="http://schemas.openxmlformats.org/officeDocument/2006/relationships/hyperlink" Target="https://www.gov.br/pncp/pt-br" TargetMode="External"/><Relationship Id="rId45" Type="http://schemas.openxmlformats.org/officeDocument/2006/relationships/hyperlink" Target="http://www.santanadoparaiso.mg.gov.br" TargetMode="External"/><Relationship Id="rId53" Type="http://schemas.openxmlformats.org/officeDocument/2006/relationships/hyperlink" Target="mailto:licitacao.sinfra@gmail.com" TargetMode="External"/><Relationship Id="rId58" Type="http://schemas.openxmlformats.org/officeDocument/2006/relationships/hyperlink" Target="http://www.compras.gov" TargetMode="External"/><Relationship Id="rId66" Type="http://schemas.openxmlformats.org/officeDocument/2006/relationships/hyperlink" Target="https://fck.ind.br/" TargetMode="External"/><Relationship Id="rId74" Type="http://schemas.openxmlformats.org/officeDocument/2006/relationships/image" Target="media/image5.png"/><Relationship Id="rId79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hyperlink" Target="http://www.comprasparana.pr.gov.br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licitacao@altojequitiba.mg.gov.br" TargetMode="External"/><Relationship Id="rId31" Type="http://schemas.openxmlformats.org/officeDocument/2006/relationships/hyperlink" Target="https://www.portaldecompraspublicas.com.br" TargetMode="External"/><Relationship Id="rId44" Type="http://schemas.openxmlformats.org/officeDocument/2006/relationships/hyperlink" Target="http://www.ammlicita.org.br" TargetMode="External"/><Relationship Id="rId52" Type="http://schemas.openxmlformats.org/officeDocument/2006/relationships/hyperlink" Target="https://www.gov.br/compras/pt-br" TargetMode="External"/><Relationship Id="rId60" Type="http://schemas.openxmlformats.org/officeDocument/2006/relationships/hyperlink" Target="https://pncp.gov.br" TargetMode="External"/><Relationship Id="rId65" Type="http://schemas.openxmlformats.org/officeDocument/2006/relationships/hyperlink" Target="https://cnetmobile.estaleiro.serpro.gov.br/comprasnet-web/public/landing?destino=quadro-informativo&amp;compra=26220103900752025" TargetMode="External"/><Relationship Id="rId73" Type="http://schemas.openxmlformats.org/officeDocument/2006/relationships/image" Target="media/image4.png"/><Relationship Id="rId78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mpras.mg.gov.br" TargetMode="External"/><Relationship Id="rId22" Type="http://schemas.openxmlformats.org/officeDocument/2006/relationships/hyperlink" Target="http://www.buritis.mg.gov.br" TargetMode="External"/><Relationship Id="rId27" Type="http://schemas.openxmlformats.org/officeDocument/2006/relationships/hyperlink" Target="http://www.lagoasanta.mg.gov.br" TargetMode="External"/><Relationship Id="rId30" Type="http://schemas.openxmlformats.org/officeDocument/2006/relationships/hyperlink" Target="https://licitar.digital/" TargetMode="External"/><Relationship Id="rId35" Type="http://schemas.openxmlformats.org/officeDocument/2006/relationships/hyperlink" Target="http://www.licitardigital.com.br" TargetMode="External"/><Relationship Id="rId43" Type="http://schemas.openxmlformats.org/officeDocument/2006/relationships/hyperlink" Target="http://www.prudentedemorais.mg.gov.br" TargetMode="External"/><Relationship Id="rId48" Type="http://schemas.openxmlformats.org/officeDocument/2006/relationships/hyperlink" Target="mailto:licitacoes@santanadoriacho.mg.gov.br" TargetMode="External"/><Relationship Id="rId56" Type="http://schemas.openxmlformats.org/officeDocument/2006/relationships/hyperlink" Target="https://www.gov.br/compras/pt-br/" TargetMode="External"/><Relationship Id="rId64" Type="http://schemas.openxmlformats.org/officeDocument/2006/relationships/hyperlink" Target="mailto:scl.ro@dnit.gov.br" TargetMode="External"/><Relationship Id="rId69" Type="http://schemas.openxmlformats.org/officeDocument/2006/relationships/image" Target="media/image2.png"/><Relationship Id="rId77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hyperlink" Target="http://www.saneago.com.br/" TargetMode="External"/><Relationship Id="rId72" Type="http://schemas.openxmlformats.org/officeDocument/2006/relationships/hyperlink" Target="https://safeoneasy.com/" TargetMode="External"/><Relationship Id="rId80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https://app2.licitardigital.com.br/pesquisa" TargetMode="External"/><Relationship Id="rId25" Type="http://schemas.openxmlformats.org/officeDocument/2006/relationships/hyperlink" Target="https://ammlicita.org.br/" TargetMode="External"/><Relationship Id="rId33" Type="http://schemas.openxmlformats.org/officeDocument/2006/relationships/hyperlink" Target="http://www.portaldecompraspublicas.com.br" TargetMode="External"/><Relationship Id="rId38" Type="http://schemas.openxmlformats.org/officeDocument/2006/relationships/hyperlink" Target="http://www.pompeu.mg.gov.br" TargetMode="External"/><Relationship Id="rId46" Type="http://schemas.openxmlformats.org/officeDocument/2006/relationships/hyperlink" Target="https://camaradesaobrasdosuacui.licitapp.com.br//" TargetMode="External"/><Relationship Id="rId59" Type="http://schemas.openxmlformats.org/officeDocument/2006/relationships/hyperlink" Target="https://www.gov.br/compras" TargetMode="External"/><Relationship Id="rId67" Type="http://schemas.openxmlformats.org/officeDocument/2006/relationships/image" Target="media/image1.png"/><Relationship Id="rId20" Type="http://schemas.openxmlformats.org/officeDocument/2006/relationships/hyperlink" Target="http://www.bordadamata.mg.gov.br" TargetMode="External"/><Relationship Id="rId41" Type="http://schemas.openxmlformats.org/officeDocument/2006/relationships/hyperlink" Target="mailto:licitacao@porteirinha.mg.gov.br" TargetMode="External"/><Relationship Id="rId54" Type="http://schemas.openxmlformats.org/officeDocument/2006/relationships/hyperlink" Target="http://www.sinfra.ma.gov.br/pregoes-online/" TargetMode="External"/><Relationship Id="rId62" Type="http://schemas.openxmlformats.org/officeDocument/2006/relationships/hyperlink" Target="https://www1.dnit.gov.br/editais/consulta/resumo.asp?NUMIDEdital=10769#" TargetMode="External"/><Relationship Id="rId70" Type="http://schemas.openxmlformats.org/officeDocument/2006/relationships/hyperlink" Target="https://pottencial.com.br/" TargetMode="External"/><Relationship Id="rId75" Type="http://schemas.openxmlformats.org/officeDocument/2006/relationships/hyperlink" Target="https://www.triamanorte.com.b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compras.mg.gov.br" TargetMode="External"/><Relationship Id="rId23" Type="http://schemas.openxmlformats.org/officeDocument/2006/relationships/hyperlink" Target="mailto:obras@carloschagas.mg.gov.br" TargetMode="External"/><Relationship Id="rId28" Type="http://schemas.openxmlformats.org/officeDocument/2006/relationships/hyperlink" Target="https://licitar.digital/" TargetMode="External"/><Relationship Id="rId36" Type="http://schemas.openxmlformats.org/officeDocument/2006/relationships/hyperlink" Target="mailto:cmpompeu@gmail.com" TargetMode="External"/><Relationship Id="rId49" Type="http://schemas.openxmlformats.org/officeDocument/2006/relationships/hyperlink" Target="http://www.ammlicita.org.br" TargetMode="External"/><Relationship Id="rId57" Type="http://schemas.openxmlformats.org/officeDocument/2006/relationships/hyperlink" Target="http://www.compras.gov.br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576BCA4-26B4-4631-B617-302E4CACF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8</Pages>
  <Words>3270</Words>
  <Characters>17661</Characters>
  <Application>Microsoft Office Word</Application>
  <DocSecurity>0</DocSecurity>
  <Lines>147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20890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11</cp:revision>
  <cp:lastPrinted>2025-09-15T20:34:00Z</cp:lastPrinted>
  <dcterms:created xsi:type="dcterms:W3CDTF">2025-09-15T11:55:00Z</dcterms:created>
  <dcterms:modified xsi:type="dcterms:W3CDTF">2025-09-15T20:38:00Z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