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C0E369" w14:textId="378A93E7" w:rsidR="0054332C" w:rsidRDefault="00FB050D" w:rsidP="008A4CE9">
      <w:pPr>
        <w:autoSpaceDE w:val="0"/>
        <w:autoSpaceDN w:val="0"/>
        <w:adjustRightInd w:val="0"/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4C8682F8" wp14:editId="14D69DFE">
            <wp:extent cx="6840855" cy="238125"/>
            <wp:effectExtent l="0" t="0" r="0" b="9525"/>
            <wp:docPr id="4" name="Imagem 4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E8563" w14:textId="77777777" w:rsidR="00E233A4" w:rsidRDefault="00E233A4" w:rsidP="008A4CE9">
      <w:pPr>
        <w:autoSpaceDE w:val="0"/>
        <w:autoSpaceDN w:val="0"/>
        <w:adjustRightInd w:val="0"/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20"/>
        <w:gridCol w:w="1526"/>
        <w:gridCol w:w="2396"/>
        <w:gridCol w:w="2848"/>
      </w:tblGrid>
      <w:tr w:rsidR="00406E24" w:rsidRPr="00087726" w14:paraId="780E0570" w14:textId="77777777" w:rsidTr="00406E24">
        <w:trPr>
          <w:cantSplit/>
          <w:trHeight w:val="412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3D6E2" w14:textId="77777777" w:rsidR="00406E24" w:rsidRPr="00087726" w:rsidRDefault="00406E24" w:rsidP="0008554B">
            <w:pPr>
              <w:spacing w:after="100" w:afterAutospacing="1"/>
              <w:ind w:right="170"/>
              <w:jc w:val="both"/>
              <w:rPr>
                <w:rFonts w:ascii="Arial" w:hAnsi="Arial" w:cs="Arial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>ÓRGÃO LICITANTE:</w:t>
            </w:r>
            <w:r w:rsidRPr="00087726">
              <w:rPr>
                <w:rFonts w:cstheme="minorHAnsi"/>
                <w:bCs/>
              </w:rPr>
              <w:t xml:space="preserve"> </w:t>
            </w:r>
            <w:r w:rsidRPr="00406E24">
              <w:rPr>
                <w:rFonts w:asciiTheme="minorHAnsi" w:hAnsiTheme="minorHAnsi" w:cstheme="minorHAnsi"/>
                <w:b/>
                <w:bCs/>
              </w:rPr>
              <w:t>DNIT</w:t>
            </w:r>
            <w:r w:rsidRPr="00087726"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74B3C" w14:textId="4E7F7B52" w:rsidR="00406E24" w:rsidRPr="00825F3B" w:rsidRDefault="00406E24" w:rsidP="00825F3B">
            <w:pPr>
              <w:spacing w:after="100" w:afterAutospacing="1"/>
              <w:ind w:right="170"/>
              <w:jc w:val="both"/>
              <w:rPr>
                <w:rFonts w:asciiTheme="minorHAnsi" w:hAnsiTheme="minorHAnsi" w:cstheme="minorHAnsi"/>
                <w:b/>
              </w:rPr>
            </w:pPr>
            <w:r w:rsidRPr="00087726">
              <w:rPr>
                <w:rFonts w:asciiTheme="majorHAnsi" w:hAnsiTheme="majorHAnsi" w:cstheme="majorHAnsi"/>
                <w:bCs/>
              </w:rPr>
              <w:t>EDITAL:</w:t>
            </w:r>
            <w:r w:rsidRPr="00406E24">
              <w:rPr>
                <w:rFonts w:asciiTheme="minorHAnsi" w:hAnsiTheme="minorHAnsi" w:cstheme="minorHAnsi"/>
              </w:rPr>
              <w:t xml:space="preserve"> </w:t>
            </w:r>
            <w:r w:rsidR="00825F3B">
              <w:rPr>
                <w:rFonts w:asciiTheme="minorHAnsi" w:hAnsiTheme="minorHAnsi" w:cstheme="minorHAnsi"/>
                <w:b/>
              </w:rPr>
              <w:t>CONCORRÊNCIA Nº</w:t>
            </w:r>
            <w:r w:rsidR="00825F3B" w:rsidRPr="00825F3B">
              <w:rPr>
                <w:rFonts w:asciiTheme="minorHAnsi" w:hAnsiTheme="minorHAnsi" w:cstheme="minorHAnsi"/>
                <w:b/>
              </w:rPr>
              <w:t>0360/2024-00</w:t>
            </w:r>
          </w:p>
        </w:tc>
      </w:tr>
      <w:tr w:rsidR="00406E24" w:rsidRPr="00087726" w14:paraId="3617BC0F" w14:textId="77777777" w:rsidTr="00406E24">
        <w:trPr>
          <w:cantSplit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38A91" w14:textId="77777777" w:rsidR="00406E24" w:rsidRPr="00087726" w:rsidRDefault="00406E24" w:rsidP="0008554B">
            <w:pPr>
              <w:autoSpaceDE w:val="0"/>
              <w:autoSpaceDN w:val="0"/>
              <w:adjustRightInd w:val="0"/>
              <w:spacing w:after="100" w:afterAutospacing="1"/>
              <w:ind w:right="170"/>
              <w:jc w:val="both"/>
              <w:rPr>
                <w:rFonts w:asciiTheme="majorHAnsi" w:hAnsiTheme="majorHAnsi"/>
              </w:rPr>
            </w:pPr>
            <w:r w:rsidRPr="00087726">
              <w:rPr>
                <w:rFonts w:asciiTheme="majorHAnsi" w:hAnsiTheme="majorHAnsi" w:cs="Arial"/>
              </w:rPr>
              <w:t>Endereço:</w:t>
            </w:r>
            <w:r w:rsidRPr="00087726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 </w:t>
            </w:r>
            <w:hyperlink r:id="rId12" w:history="1">
              <w:r w:rsidRPr="00087726">
                <w:rPr>
                  <w:rFonts w:asciiTheme="majorHAnsi" w:hAnsiTheme="majorHAnsi"/>
                  <w:color w:val="0000FF"/>
                  <w:u w:val="single"/>
                </w:rPr>
                <w:t>http://www.dnit.gov.br</w:t>
              </w:r>
            </w:hyperlink>
            <w:r w:rsidRPr="00087726">
              <w:rPr>
                <w:rFonts w:asciiTheme="majorHAnsi" w:hAnsiTheme="majorHAnsi"/>
              </w:rPr>
              <w:t xml:space="preserve"> - E-mail:</w:t>
            </w:r>
            <w:r w:rsidRPr="00087726">
              <w:rPr>
                <w:rFonts w:asciiTheme="majorHAnsi" w:hAnsiTheme="majorHAnsi"/>
                <w:color w:val="0000FF"/>
                <w:u w:val="single"/>
              </w:rPr>
              <w:t xml:space="preserve"> pregoeiro.sremg@dnit.gov.br</w:t>
            </w:r>
            <w:r w:rsidRPr="00087726">
              <w:rPr>
                <w:rFonts w:asciiTheme="majorHAnsi" w:hAnsiTheme="majorHAnsi"/>
              </w:rPr>
              <w:t xml:space="preserve">. Endereço: </w:t>
            </w:r>
            <w:hyperlink r:id="rId13" w:history="1">
              <w:r w:rsidRPr="00087726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087726">
              <w:rPr>
                <w:rFonts w:asciiTheme="majorHAnsi" w:hAnsiTheme="majorHAnsi"/>
              </w:rPr>
              <w:t xml:space="preserve"> - Belo Horizonte (MG) - Telefone: (61) 96412290 </w:t>
            </w:r>
          </w:p>
        </w:tc>
      </w:tr>
      <w:tr w:rsidR="00406E24" w:rsidRPr="00087726" w14:paraId="5AA5F419" w14:textId="77777777" w:rsidTr="00406E24">
        <w:trPr>
          <w:cantSplit/>
          <w:trHeight w:val="691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66E0E" w14:textId="07B3809D" w:rsidR="00406E24" w:rsidRPr="00406E24" w:rsidRDefault="00825F3B" w:rsidP="00825F3B">
            <w:pPr>
              <w:spacing w:after="100" w:afterAutospacing="1"/>
              <w:ind w:right="170"/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825F3B">
              <w:rPr>
                <w:rFonts w:asciiTheme="majorHAnsi" w:hAnsiTheme="majorHAnsi" w:cs="Arial"/>
                <w:bCs/>
                <w:color w:val="000000"/>
              </w:rPr>
              <w:t>OBJETO</w:t>
            </w:r>
            <w:r>
              <w:rPr>
                <w:rFonts w:asciiTheme="majorHAnsi" w:hAnsiTheme="majorHAnsi" w:cs="Arial"/>
                <w:bCs/>
                <w:color w:val="000000"/>
              </w:rPr>
              <w:t xml:space="preserve">: </w:t>
            </w:r>
            <w:r w:rsidRPr="00825F3B">
              <w:rPr>
                <w:rFonts w:asciiTheme="majorHAnsi" w:hAnsiTheme="majorHAnsi" w:cs="Arial"/>
                <w:bCs/>
                <w:color w:val="000000"/>
              </w:rPr>
              <w:t>Contratação de empresa especializada para execução das obras de</w:t>
            </w:r>
            <w:r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Pr="00825F3B">
              <w:rPr>
                <w:rFonts w:asciiTheme="majorHAnsi" w:hAnsiTheme="majorHAnsi" w:cs="Arial"/>
                <w:bCs/>
                <w:color w:val="000000"/>
              </w:rPr>
              <w:t>restauração de pista na rodovia BR-262/MG, km inicial 0,00 ao km 50,80 final</w:t>
            </w:r>
            <w:r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Pr="00825F3B">
              <w:rPr>
                <w:rFonts w:asciiTheme="majorHAnsi" w:hAnsiTheme="majorHAnsi" w:cs="Arial"/>
                <w:bCs/>
                <w:color w:val="000000"/>
              </w:rPr>
              <w:t>(Lote 1A), e km inicial 50,80 ao km 96,00 (Lote 1B).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8EA6C" w14:textId="77777777" w:rsidR="00406E24" w:rsidRPr="00087726" w:rsidRDefault="00406E24" w:rsidP="0008554B">
            <w:pPr>
              <w:spacing w:after="100" w:afterAutospacing="1"/>
              <w:ind w:right="170"/>
              <w:jc w:val="both"/>
              <w:rPr>
                <w:rFonts w:asciiTheme="majorHAnsi" w:hAnsiTheme="majorHAnsi"/>
                <w:bCs/>
              </w:rPr>
            </w:pPr>
            <w:r w:rsidRPr="00087726">
              <w:rPr>
                <w:rFonts w:asciiTheme="majorHAnsi" w:hAnsiTheme="majorHAnsi"/>
                <w:bCs/>
              </w:rPr>
              <w:t xml:space="preserve">DATAS: </w:t>
            </w:r>
          </w:p>
          <w:p w14:paraId="7556834C" w14:textId="582E34AC" w:rsidR="00825F3B" w:rsidRPr="00825F3B" w:rsidRDefault="00825F3B" w:rsidP="00825F3B">
            <w:pPr>
              <w:numPr>
                <w:ilvl w:val="0"/>
                <w:numId w:val="3"/>
              </w:numPr>
              <w:spacing w:after="100" w:afterAutospacing="1"/>
              <w:ind w:right="170"/>
              <w:jc w:val="both"/>
              <w:rPr>
                <w:rFonts w:asciiTheme="majorHAnsi" w:hAnsiTheme="majorHAnsi"/>
              </w:rPr>
            </w:pPr>
            <w:r w:rsidRPr="00825F3B">
              <w:rPr>
                <w:rFonts w:asciiTheme="majorHAnsi" w:hAnsiTheme="majorHAnsi"/>
              </w:rPr>
              <w:t>DATA DA SESSÃO PÚBLICA</w:t>
            </w:r>
            <w:r>
              <w:rPr>
                <w:rFonts w:asciiTheme="majorHAnsi" w:hAnsiTheme="majorHAnsi"/>
              </w:rPr>
              <w:t xml:space="preserve">: </w:t>
            </w:r>
            <w:r w:rsidRPr="00825F3B">
              <w:rPr>
                <w:rFonts w:asciiTheme="majorHAnsi" w:hAnsiTheme="majorHAnsi"/>
              </w:rPr>
              <w:t xml:space="preserve">Dia 06/11/2024 às 15h </w:t>
            </w:r>
          </w:p>
          <w:p w14:paraId="311DADEC" w14:textId="54E729FA" w:rsidR="00406E24" w:rsidRPr="00406E24" w:rsidRDefault="0008554B" w:rsidP="00825F3B">
            <w:pPr>
              <w:numPr>
                <w:ilvl w:val="0"/>
                <w:numId w:val="3"/>
              </w:numPr>
              <w:spacing w:after="100" w:afterAutospacing="1"/>
              <w:ind w:right="170"/>
              <w:jc w:val="both"/>
              <w:rPr>
                <w:rFonts w:asciiTheme="majorHAnsi" w:hAnsiTheme="majorHAnsi"/>
              </w:rPr>
            </w:pPr>
            <w:hyperlink r:id="rId14" w:history="1">
              <w:r w:rsidR="00406E24" w:rsidRPr="00406E24">
                <w:rPr>
                  <w:rStyle w:val="Hyperlink"/>
                  <w:rFonts w:asciiTheme="majorHAnsi" w:hAnsiTheme="majorHAnsi"/>
                </w:rPr>
                <w:t>https://www.gov.br/compras</w:t>
              </w:r>
            </w:hyperlink>
            <w:r w:rsidR="00825F3B">
              <w:rPr>
                <w:rFonts w:asciiTheme="majorHAnsi" w:hAnsiTheme="majorHAnsi"/>
              </w:rPr>
              <w:cr/>
              <w:t>.</w:t>
            </w:r>
          </w:p>
        </w:tc>
      </w:tr>
      <w:tr w:rsidR="00406E24" w:rsidRPr="00087726" w14:paraId="289BE8D7" w14:textId="77777777" w:rsidTr="00406E24">
        <w:trPr>
          <w:cantSplit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25A38" w14:textId="77777777" w:rsidR="00406E24" w:rsidRPr="00087726" w:rsidRDefault="00406E24" w:rsidP="0008554B">
            <w:pPr>
              <w:tabs>
                <w:tab w:val="left" w:pos="4393"/>
                <w:tab w:val="center" w:pos="5386"/>
              </w:tabs>
              <w:spacing w:after="100" w:afterAutospacing="1"/>
              <w:ind w:right="170"/>
              <w:jc w:val="center"/>
              <w:outlineLvl w:val="1"/>
              <w:rPr>
                <w:rFonts w:asciiTheme="majorHAnsi" w:hAnsiTheme="majorHAnsi" w:cs="Arial"/>
              </w:rPr>
            </w:pPr>
            <w:r w:rsidRPr="00087726">
              <w:rPr>
                <w:rFonts w:asciiTheme="majorHAnsi" w:hAnsiTheme="majorHAnsi" w:cs="Arial"/>
              </w:rPr>
              <w:t>VALORES</w:t>
            </w:r>
          </w:p>
        </w:tc>
      </w:tr>
      <w:tr w:rsidR="00406E24" w:rsidRPr="00087726" w14:paraId="74101EDA" w14:textId="77777777" w:rsidTr="00406E24">
        <w:trPr>
          <w:cantSplit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0596D" w14:textId="77777777" w:rsidR="00406E24" w:rsidRPr="00087726" w:rsidRDefault="00406E24" w:rsidP="0008554B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34B7E" w14:textId="77777777" w:rsidR="00406E24" w:rsidRPr="00087726" w:rsidRDefault="00406E24" w:rsidP="0008554B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3F0A6" w14:textId="77777777" w:rsidR="00406E24" w:rsidRPr="00087726" w:rsidRDefault="00406E24" w:rsidP="0008554B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3EA4C" w14:textId="77777777" w:rsidR="00406E24" w:rsidRPr="00087726" w:rsidRDefault="00406E24" w:rsidP="0008554B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406E24" w:rsidRPr="00087726" w14:paraId="0B9A059A" w14:textId="77777777" w:rsidTr="00406E24">
        <w:trPr>
          <w:cantSplit/>
          <w:trHeight w:val="394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C88B5" w14:textId="0EB52714" w:rsidR="00406E24" w:rsidRPr="00087726" w:rsidRDefault="00406E24" w:rsidP="0008554B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ajorHAnsi" w:hAnsiTheme="majorHAnsi" w:cs="Arial"/>
                <w:bCs/>
              </w:rPr>
            </w:pPr>
            <w:r w:rsidRPr="00087726">
              <w:rPr>
                <w:rFonts w:asciiTheme="majorHAnsi" w:hAnsiTheme="majorHAnsi" w:cs="Arial"/>
                <w:bCs/>
              </w:rPr>
              <w:t xml:space="preserve">R$ </w:t>
            </w:r>
            <w:r w:rsidR="00825F3B" w:rsidRPr="00825F3B">
              <w:rPr>
                <w:rFonts w:asciiTheme="majorHAnsi" w:hAnsiTheme="majorHAnsi" w:cs="Arial"/>
                <w:bCs/>
              </w:rPr>
              <w:t>345.745.095,43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56258" w14:textId="77777777" w:rsidR="00406E24" w:rsidRPr="00087726" w:rsidRDefault="00406E24" w:rsidP="0008554B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ajorHAnsi" w:hAnsiTheme="majorHAnsi" w:cs="Arial"/>
                <w:color w:val="000000"/>
              </w:rPr>
            </w:pPr>
            <w:r w:rsidRPr="00087726">
              <w:rPr>
                <w:rFonts w:asciiTheme="majorHAnsi" w:hAnsiTheme="majorHAnsi" w:cs="Arial"/>
                <w:bCs/>
              </w:rPr>
              <w:t>R$ -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A9498" w14:textId="77777777" w:rsidR="00406E24" w:rsidRPr="00087726" w:rsidRDefault="00406E24" w:rsidP="0008554B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3881F" w14:textId="77777777" w:rsidR="00406E24" w:rsidRPr="00087726" w:rsidRDefault="00406E24" w:rsidP="0008554B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087726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087726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406E24" w:rsidRPr="00087726" w14:paraId="51A18BC9" w14:textId="77777777" w:rsidTr="00406E24">
        <w:trPr>
          <w:cantSplit/>
          <w:trHeight w:val="86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58D7C" w14:textId="3EDB0E71" w:rsidR="00406E24" w:rsidRPr="00087726" w:rsidRDefault="00406E24" w:rsidP="00825F3B">
            <w:pPr>
              <w:autoSpaceDE w:val="0"/>
              <w:autoSpaceDN w:val="0"/>
              <w:adjustRightInd w:val="0"/>
              <w:spacing w:after="100" w:afterAutospacing="1"/>
              <w:ind w:right="170"/>
              <w:rPr>
                <w:rFonts w:asciiTheme="majorHAnsi" w:hAnsiTheme="majorHAnsi" w:cstheme="majorHAnsi"/>
                <w:color w:val="000000"/>
              </w:rPr>
            </w:pPr>
            <w:r w:rsidRPr="00087726">
              <w:rPr>
                <w:rFonts w:asciiTheme="majorHAnsi" w:hAnsiTheme="majorHAnsi" w:cstheme="majorHAnsi"/>
                <w:color w:val="000000"/>
              </w:rPr>
              <w:t>CAPACIDADE TÉCNICA:</w:t>
            </w:r>
            <w:r w:rsidR="00825F3B">
              <w:rPr>
                <w:rFonts w:asciiTheme="majorHAnsi" w:hAnsiTheme="majorHAnsi" w:cstheme="majorHAnsi"/>
                <w:color w:val="000000"/>
              </w:rPr>
              <w:t xml:space="preserve"> - </w:t>
            </w:r>
          </w:p>
        </w:tc>
      </w:tr>
      <w:tr w:rsidR="00406E24" w:rsidRPr="00087726" w14:paraId="6EEBD81A" w14:textId="77777777" w:rsidTr="00406E24">
        <w:trPr>
          <w:cantSplit/>
          <w:trHeight w:val="45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C91A2" w14:textId="7A6128F2" w:rsidR="00406E24" w:rsidRPr="00087726" w:rsidRDefault="00406E24" w:rsidP="00825F3B">
            <w:pPr>
              <w:autoSpaceDE w:val="0"/>
              <w:autoSpaceDN w:val="0"/>
              <w:adjustRightInd w:val="0"/>
              <w:spacing w:after="100" w:afterAutospacing="1"/>
              <w:ind w:right="17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87726">
              <w:rPr>
                <w:rFonts w:asciiTheme="majorHAnsi" w:hAnsiTheme="majorHAnsi" w:cs="Arial"/>
                <w:color w:val="000000"/>
              </w:rPr>
              <w:t xml:space="preserve">CAPACIDADE </w:t>
            </w:r>
            <w:r w:rsidRPr="00087726">
              <w:rPr>
                <w:rFonts w:asciiTheme="majorHAnsi" w:hAnsiTheme="majorHAnsi" w:cstheme="majorHAnsi"/>
                <w:color w:val="000000"/>
              </w:rPr>
              <w:t>OPERACIONAL:</w:t>
            </w:r>
            <w:r w:rsidR="00825F3B">
              <w:rPr>
                <w:rFonts w:asciiTheme="majorHAnsi" w:hAnsiTheme="majorHAnsi" w:cstheme="majorHAnsi"/>
                <w:color w:val="000000"/>
              </w:rPr>
              <w:t xml:space="preserve"> - </w:t>
            </w:r>
          </w:p>
        </w:tc>
      </w:tr>
      <w:tr w:rsidR="00406E24" w:rsidRPr="00087726" w14:paraId="501F38B9" w14:textId="77777777" w:rsidTr="00406E24">
        <w:trPr>
          <w:cantSplit/>
          <w:trHeight w:val="303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E5EFF" w14:textId="77777777" w:rsidR="00406E24" w:rsidRPr="00087726" w:rsidRDefault="00406E24" w:rsidP="0008554B">
            <w:pPr>
              <w:spacing w:after="100" w:afterAutospacing="1"/>
              <w:ind w:right="170"/>
              <w:jc w:val="both"/>
              <w:outlineLvl w:val="1"/>
              <w:rPr>
                <w:rFonts w:asciiTheme="majorHAnsi" w:hAnsiTheme="majorHAnsi"/>
              </w:rPr>
            </w:pPr>
            <w:r w:rsidRPr="00087726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406E24" w:rsidRPr="00087726" w14:paraId="3CD4CD62" w14:textId="77777777" w:rsidTr="00406E24">
        <w:trPr>
          <w:cantSplit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FF41C" w14:textId="77777777" w:rsidR="00406E24" w:rsidRPr="00087726" w:rsidRDefault="00406E24" w:rsidP="0008554B">
            <w:pPr>
              <w:spacing w:after="100" w:afterAutospacing="1"/>
              <w:ind w:right="170"/>
              <w:jc w:val="both"/>
              <w:outlineLvl w:val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="Arial"/>
                <w:color w:val="000000"/>
              </w:rPr>
              <w:t>OBSERVAÇÕES</w:t>
            </w:r>
            <w:r w:rsidRPr="00087726">
              <w:rPr>
                <w:rFonts w:asciiTheme="majorHAnsi" w:hAnsiTheme="majorHAnsi" w:cs="Symbol"/>
                <w:color w:val="000000"/>
              </w:rPr>
              <w:t>:</w:t>
            </w:r>
            <w:r w:rsidRPr="00087726">
              <w:rPr>
                <w:rFonts w:asciiTheme="majorHAnsi" w:hAnsiTheme="majorHAnsi"/>
              </w:rPr>
              <w:t xml:space="preserve"> </w:t>
            </w:r>
            <w:r w:rsidRPr="00087726">
              <w:rPr>
                <w:rFonts w:asciiTheme="majorHAnsi" w:hAnsiTheme="majorHAnsi" w:cstheme="majorHAnsi"/>
              </w:rPr>
              <w:t xml:space="preserve">O Edital e seus anexos estão disponíveis, na íntegra, no Portal Nacional de Contratações Públicas (PNCP) e endereço eletrônico </w:t>
            </w:r>
            <w:hyperlink r:id="rId15" w:history="1">
              <w:r w:rsidRPr="00087726">
                <w:rPr>
                  <w:rFonts w:asciiTheme="majorHAnsi" w:hAnsiTheme="majorHAnsi" w:cstheme="majorHAnsi"/>
                  <w:color w:val="0000FF"/>
                  <w:u w:val="single"/>
                </w:rPr>
                <w:t>https://www.gov.br/dnit/pt-br/assuntos/licitacoes/superintendencias/editais-de-licitacoes/</w:t>
              </w:r>
            </w:hyperlink>
            <w:r w:rsidRPr="00087726">
              <w:rPr>
                <w:rFonts w:asciiTheme="majorHAnsi" w:hAnsiTheme="majorHAnsi" w:cstheme="majorHAnsi"/>
              </w:rPr>
              <w:t>.</w:t>
            </w:r>
          </w:p>
        </w:tc>
      </w:tr>
    </w:tbl>
    <w:p w14:paraId="0DF5AEE4" w14:textId="77777777" w:rsidR="00E770C0" w:rsidRDefault="00E770C0" w:rsidP="008A4CE9">
      <w:pPr>
        <w:autoSpaceDE w:val="0"/>
        <w:autoSpaceDN w:val="0"/>
        <w:adjustRightInd w:val="0"/>
      </w:pPr>
    </w:p>
    <w:p w14:paraId="7C6CC418" w14:textId="77777777" w:rsidR="00825F3B" w:rsidRDefault="00825F3B" w:rsidP="008A4CE9">
      <w:pPr>
        <w:autoSpaceDE w:val="0"/>
        <w:autoSpaceDN w:val="0"/>
        <w:adjustRightInd w:val="0"/>
      </w:pPr>
    </w:p>
    <w:p w14:paraId="73ABDA68" w14:textId="77777777" w:rsidR="00825F3B" w:rsidRDefault="00825F3B" w:rsidP="008A4CE9">
      <w:pPr>
        <w:autoSpaceDE w:val="0"/>
        <w:autoSpaceDN w:val="0"/>
        <w:adjustRightInd w:val="0"/>
      </w:pPr>
    </w:p>
    <w:p w14:paraId="22E6B434" w14:textId="77777777" w:rsidR="00825F3B" w:rsidRDefault="00825F3B" w:rsidP="008A4CE9">
      <w:pPr>
        <w:autoSpaceDE w:val="0"/>
        <w:autoSpaceDN w:val="0"/>
        <w:adjustRightInd w:val="0"/>
      </w:pPr>
    </w:p>
    <w:p w14:paraId="079C0270" w14:textId="77777777" w:rsidR="00825F3B" w:rsidRDefault="00825F3B" w:rsidP="008A4CE9">
      <w:pPr>
        <w:autoSpaceDE w:val="0"/>
        <w:autoSpaceDN w:val="0"/>
        <w:adjustRightInd w:val="0"/>
      </w:pPr>
    </w:p>
    <w:p w14:paraId="07164A79" w14:textId="77777777" w:rsidR="00825F3B" w:rsidRDefault="00825F3B" w:rsidP="008A4CE9">
      <w:pPr>
        <w:autoSpaceDE w:val="0"/>
        <w:autoSpaceDN w:val="0"/>
        <w:adjustRightInd w:val="0"/>
      </w:pPr>
    </w:p>
    <w:p w14:paraId="7D33B7E1" w14:textId="77777777" w:rsidR="00825F3B" w:rsidRDefault="00825F3B" w:rsidP="008A4CE9">
      <w:pPr>
        <w:autoSpaceDE w:val="0"/>
        <w:autoSpaceDN w:val="0"/>
        <w:adjustRightInd w:val="0"/>
      </w:pPr>
    </w:p>
    <w:p w14:paraId="44222E38" w14:textId="77777777" w:rsidR="00825F3B" w:rsidRDefault="00825F3B" w:rsidP="008A4CE9">
      <w:pPr>
        <w:autoSpaceDE w:val="0"/>
        <w:autoSpaceDN w:val="0"/>
        <w:adjustRightInd w:val="0"/>
      </w:pPr>
    </w:p>
    <w:p w14:paraId="6E54015E" w14:textId="77777777" w:rsidR="00825F3B" w:rsidRDefault="00825F3B" w:rsidP="008A4CE9">
      <w:pPr>
        <w:autoSpaceDE w:val="0"/>
        <w:autoSpaceDN w:val="0"/>
        <w:adjustRightInd w:val="0"/>
      </w:pPr>
    </w:p>
    <w:p w14:paraId="27C569FD" w14:textId="77777777" w:rsidR="00825F3B" w:rsidRDefault="00825F3B" w:rsidP="008A4CE9">
      <w:pPr>
        <w:autoSpaceDE w:val="0"/>
        <w:autoSpaceDN w:val="0"/>
        <w:adjustRightInd w:val="0"/>
      </w:pPr>
    </w:p>
    <w:p w14:paraId="5B7FC5AE" w14:textId="77777777" w:rsidR="00825F3B" w:rsidRDefault="00825F3B" w:rsidP="008A4CE9">
      <w:pPr>
        <w:autoSpaceDE w:val="0"/>
        <w:autoSpaceDN w:val="0"/>
        <w:adjustRightInd w:val="0"/>
      </w:pPr>
    </w:p>
    <w:p w14:paraId="4FCF9BF2" w14:textId="77777777" w:rsidR="00825F3B" w:rsidRDefault="00825F3B" w:rsidP="008A4CE9">
      <w:pPr>
        <w:autoSpaceDE w:val="0"/>
        <w:autoSpaceDN w:val="0"/>
        <w:adjustRightInd w:val="0"/>
      </w:pPr>
    </w:p>
    <w:p w14:paraId="6A9E76CB" w14:textId="77777777" w:rsidR="00825F3B" w:rsidRDefault="00825F3B" w:rsidP="008A4CE9">
      <w:pPr>
        <w:autoSpaceDE w:val="0"/>
        <w:autoSpaceDN w:val="0"/>
        <w:adjustRightInd w:val="0"/>
      </w:pPr>
    </w:p>
    <w:p w14:paraId="5C402874" w14:textId="77777777" w:rsidR="00825F3B" w:rsidRDefault="00825F3B" w:rsidP="008A4CE9">
      <w:pPr>
        <w:autoSpaceDE w:val="0"/>
        <w:autoSpaceDN w:val="0"/>
        <w:adjustRightInd w:val="0"/>
      </w:pPr>
    </w:p>
    <w:p w14:paraId="245CDAC3" w14:textId="77777777" w:rsidR="00825F3B" w:rsidRDefault="00825F3B" w:rsidP="008A4CE9">
      <w:pPr>
        <w:autoSpaceDE w:val="0"/>
        <w:autoSpaceDN w:val="0"/>
        <w:adjustRightInd w:val="0"/>
      </w:pPr>
    </w:p>
    <w:p w14:paraId="19411E8B" w14:textId="77777777" w:rsidR="00825F3B" w:rsidRDefault="00825F3B" w:rsidP="008A4CE9">
      <w:pPr>
        <w:autoSpaceDE w:val="0"/>
        <w:autoSpaceDN w:val="0"/>
        <w:adjustRightInd w:val="0"/>
      </w:pPr>
    </w:p>
    <w:p w14:paraId="723D7AB5" w14:textId="77777777" w:rsidR="00825F3B" w:rsidRDefault="00825F3B" w:rsidP="008A4CE9">
      <w:pPr>
        <w:autoSpaceDE w:val="0"/>
        <w:autoSpaceDN w:val="0"/>
        <w:adjustRightInd w:val="0"/>
      </w:pPr>
    </w:p>
    <w:p w14:paraId="3B996525" w14:textId="77777777" w:rsidR="00825F3B" w:rsidRDefault="00825F3B" w:rsidP="008A4CE9">
      <w:pPr>
        <w:autoSpaceDE w:val="0"/>
        <w:autoSpaceDN w:val="0"/>
        <w:adjustRightInd w:val="0"/>
      </w:pPr>
    </w:p>
    <w:p w14:paraId="06CA0BCB" w14:textId="77777777" w:rsidR="00825F3B" w:rsidRDefault="00825F3B" w:rsidP="008A4CE9">
      <w:pPr>
        <w:autoSpaceDE w:val="0"/>
        <w:autoSpaceDN w:val="0"/>
        <w:adjustRightInd w:val="0"/>
      </w:pPr>
    </w:p>
    <w:p w14:paraId="6CFB36CB" w14:textId="77777777" w:rsidR="00F92685" w:rsidRDefault="00F92685" w:rsidP="008A4CE9">
      <w:pPr>
        <w:autoSpaceDE w:val="0"/>
        <w:autoSpaceDN w:val="0"/>
        <w:adjustRightInd w:val="0"/>
      </w:pPr>
    </w:p>
    <w:p w14:paraId="10332BF0" w14:textId="77777777" w:rsidR="00825F3B" w:rsidRDefault="00825F3B" w:rsidP="008A4CE9">
      <w:pPr>
        <w:autoSpaceDE w:val="0"/>
        <w:autoSpaceDN w:val="0"/>
        <w:adjustRightInd w:val="0"/>
      </w:pPr>
    </w:p>
    <w:p w14:paraId="6C4FAD33" w14:textId="77777777" w:rsidR="00461B97" w:rsidRDefault="00CC1F20" w:rsidP="008A4CE9">
      <w:pPr>
        <w:autoSpaceDE w:val="0"/>
        <w:autoSpaceDN w:val="0"/>
        <w:adjustRightInd w:val="0"/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7BF58396" wp14:editId="4D7CB36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46474" w14:textId="77777777" w:rsidR="00034121" w:rsidRDefault="00034121" w:rsidP="00A361FA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9BEDBA4" w14:textId="16294AB7" w:rsidR="00825F3B" w:rsidRDefault="00C94515" w:rsidP="00825F3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C94515">
        <w:rPr>
          <w:rFonts w:asciiTheme="minorHAnsi" w:hAnsiTheme="minorHAnsi" w:cstheme="minorHAnsi"/>
          <w:b/>
        </w:rPr>
        <w:t>ESTADO DE MINAS GERAIS</w:t>
      </w:r>
    </w:p>
    <w:p w14:paraId="49240E9E" w14:textId="77777777" w:rsidR="00825F3B" w:rsidRPr="0063658E" w:rsidRDefault="00825F3B" w:rsidP="00825F3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9FCFE96" w14:textId="77777777" w:rsidR="00825F3B" w:rsidRPr="0063658E" w:rsidRDefault="00825F3B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DDB606F" w14:textId="027FE71A" w:rsidR="0063658E" w:rsidRPr="0063658E" w:rsidRDefault="0063658E" w:rsidP="0063658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3658E">
        <w:rPr>
          <w:rFonts w:asciiTheme="minorHAnsi" w:hAnsiTheme="minorHAnsi" w:cstheme="minorHAnsi"/>
          <w:b/>
        </w:rPr>
        <w:t>CONSÓRCIO CEMIG-CEB</w:t>
      </w:r>
      <w:r w:rsidRPr="0063658E">
        <w:rPr>
          <w:rFonts w:asciiTheme="minorHAnsi" w:hAnsiTheme="minorHAnsi" w:cstheme="minorHAnsi"/>
          <w:b/>
        </w:rPr>
        <w:t xml:space="preserve"> - </w:t>
      </w:r>
      <w:r w:rsidRPr="0063658E">
        <w:rPr>
          <w:rFonts w:asciiTheme="minorHAnsi" w:hAnsiTheme="minorHAnsi" w:cstheme="minorHAnsi"/>
          <w:b/>
        </w:rPr>
        <w:t>LIC N° 001-501645- ELETRÔNICO</w:t>
      </w:r>
    </w:p>
    <w:p w14:paraId="3CE14212" w14:textId="5A0D109E" w:rsidR="0063658E" w:rsidRPr="0063658E" w:rsidRDefault="0063658E" w:rsidP="0063658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3658E">
        <w:rPr>
          <w:rFonts w:asciiTheme="majorHAnsi" w:hAnsiTheme="majorHAnsi" w:cstheme="majorHAnsi"/>
        </w:rPr>
        <w:t>Objeto: Contratação de serviços para execução de obras civis da UHE: Queimado (UHE Queimado), Orçamento estimado: sigiloso, conforme art. 34 da Lei n. 13.303/16. Abertura da Sessão Pública: dia 30/10/2024, às 10h.O Edital poderá ser adquirido no Portal de Compras da CEB (</w:t>
      </w:r>
      <w:hyperlink r:id="rId17" w:history="1">
        <w:r w:rsidRPr="00786F7E">
          <w:rPr>
            <w:rStyle w:val="Hyperlink"/>
            <w:rFonts w:asciiTheme="majorHAnsi" w:hAnsiTheme="majorHAnsi" w:cstheme="majorHAnsi"/>
          </w:rPr>
          <w:t>http://compras.ceb.com.br</w:t>
        </w:r>
      </w:hyperlink>
      <w:r w:rsidRPr="0063658E">
        <w:rPr>
          <w:rFonts w:asciiTheme="majorHAnsi" w:hAnsiTheme="majorHAnsi" w:cstheme="majorHAnsi"/>
        </w:rPr>
        <w:t>)</w:t>
      </w:r>
    </w:p>
    <w:p w14:paraId="28B08568" w14:textId="77777777" w:rsidR="0063658E" w:rsidRDefault="0063658E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6FAAA98" w14:textId="77777777" w:rsidR="0063658E" w:rsidRPr="001D216B" w:rsidRDefault="0063658E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F8B935A" w14:textId="19A6CE00" w:rsidR="001D216B" w:rsidRPr="001D216B" w:rsidRDefault="001D216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D216B">
        <w:rPr>
          <w:rStyle w:val="markedcontent"/>
          <w:rFonts w:asciiTheme="minorHAnsi" w:hAnsiTheme="minorHAnsi" w:cstheme="minorHAnsi"/>
          <w:b/>
          <w:shd w:val="clear" w:color="auto" w:fill="FFFFFF"/>
        </w:rPr>
        <w:t xml:space="preserve">PREFEITURA MUNICIPAL DE </w:t>
      </w:r>
      <w:r w:rsidRPr="001D216B">
        <w:rPr>
          <w:rFonts w:asciiTheme="minorHAnsi" w:hAnsiTheme="minorHAnsi" w:cstheme="minorHAnsi"/>
          <w:b/>
        </w:rPr>
        <w:t>ARAXÁ - CONCORRÊNCIA ELETRÔNICA Nº 15.011/2024</w:t>
      </w:r>
    </w:p>
    <w:p w14:paraId="664FDBE8" w14:textId="6041F661" w:rsidR="00CE2531" w:rsidRPr="001D216B" w:rsidRDefault="001D216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1D216B">
        <w:rPr>
          <w:rFonts w:asciiTheme="majorHAnsi" w:hAnsiTheme="majorHAnsi" w:cstheme="majorHAnsi"/>
        </w:rPr>
        <w:t xml:space="preserve">onclusão das obras da praça da banheira localizada na rua da banheira nº 10 - Bairro Morada do Sol - Araxá/MG. Acolhimento das propostas 04/10/2024 a partir das 17:00 horas até 21/10/2024 às 09:00 horas; Abertura das Propostas de Preços e Início da sessão de disputa de preços dia 21/10/2024 às 09:05 horas. Local: </w:t>
      </w:r>
      <w:hyperlink r:id="rId18" w:history="1">
        <w:r w:rsidRPr="00786F7E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1D216B">
        <w:rPr>
          <w:rFonts w:asciiTheme="majorHAnsi" w:hAnsiTheme="majorHAnsi" w:cstheme="majorHAnsi"/>
        </w:rPr>
        <w:t>. Para todas as referências de tempo será observado o horário de Brasília – DF. Ed</w:t>
      </w:r>
      <w:r>
        <w:rPr>
          <w:rFonts w:asciiTheme="majorHAnsi" w:hAnsiTheme="majorHAnsi" w:cstheme="majorHAnsi"/>
        </w:rPr>
        <w:t xml:space="preserve">ital disponível nos sites: </w:t>
      </w:r>
      <w:hyperlink r:id="rId19" w:history="1">
        <w:r w:rsidRPr="00786F7E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1D216B">
        <w:rPr>
          <w:rFonts w:asciiTheme="majorHAnsi" w:hAnsiTheme="majorHAnsi" w:cstheme="majorHAnsi"/>
        </w:rPr>
        <w:t xml:space="preserve"> e </w:t>
      </w:r>
      <w:hyperlink r:id="rId20" w:history="1">
        <w:r w:rsidRPr="00786F7E">
          <w:rPr>
            <w:rStyle w:val="Hyperlink"/>
            <w:rFonts w:asciiTheme="majorHAnsi" w:hAnsiTheme="majorHAnsi" w:cstheme="majorHAnsi"/>
          </w:rPr>
          <w:t>www.araxa.mg.gov.br</w:t>
        </w:r>
      </w:hyperlink>
      <w:r w:rsidRPr="001D216B">
        <w:rPr>
          <w:rFonts w:asciiTheme="majorHAnsi" w:hAnsiTheme="majorHAnsi" w:cstheme="majorHAnsi"/>
        </w:rPr>
        <w:t xml:space="preserve"> no dia 04/10/2024. Setor de Licitações: 0(34)3691-7082. </w:t>
      </w:r>
    </w:p>
    <w:p w14:paraId="53BC22EE" w14:textId="77777777" w:rsidR="0004590A" w:rsidRDefault="0004590A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06FF2F7F" w14:textId="77777777" w:rsidR="001D216B" w:rsidRPr="001D216B" w:rsidRDefault="001D216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2DEF8314" w14:textId="3E5A9769" w:rsidR="001D216B" w:rsidRPr="001D216B" w:rsidRDefault="001D216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D216B">
        <w:rPr>
          <w:rStyle w:val="markedcontent"/>
          <w:rFonts w:asciiTheme="minorHAnsi" w:hAnsiTheme="minorHAnsi" w:cstheme="minorHAnsi"/>
          <w:b/>
          <w:shd w:val="clear" w:color="auto" w:fill="FFFFFF"/>
        </w:rPr>
        <w:t xml:space="preserve">PREFEITURA MUNICIPAL DE </w:t>
      </w:r>
      <w:r w:rsidRPr="001D216B">
        <w:rPr>
          <w:rFonts w:asciiTheme="minorHAnsi" w:hAnsiTheme="minorHAnsi" w:cstheme="minorHAnsi"/>
          <w:b/>
        </w:rPr>
        <w:t>BUGRE - CONCORRÊNCIA PÚBLICA Nº 015/2024</w:t>
      </w:r>
    </w:p>
    <w:p w14:paraId="7394E557" w14:textId="013EDDAB" w:rsidR="0004590A" w:rsidRDefault="001D216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1D216B">
        <w:rPr>
          <w:rFonts w:asciiTheme="majorHAnsi" w:hAnsiTheme="majorHAnsi" w:cstheme="majorHAnsi"/>
        </w:rPr>
        <w:t xml:space="preserve">xecução de obra de pavimentação em blocos sextavado de concreto nos trechos da estrada de Bugre a Comunidade Rio Branco, nas localidades: Angico, Frango frito, Dilson Santos - Bugre, conforme planilha orçamentária. A Abertura será dia 18/10/2024, as </w:t>
      </w:r>
      <w:r w:rsidR="0063658E" w:rsidRPr="001D216B">
        <w:rPr>
          <w:rFonts w:asciiTheme="majorHAnsi" w:hAnsiTheme="majorHAnsi" w:cstheme="majorHAnsi"/>
        </w:rPr>
        <w:t>08: h</w:t>
      </w:r>
      <w:r w:rsidRPr="001D216B">
        <w:rPr>
          <w:rFonts w:asciiTheme="majorHAnsi" w:hAnsiTheme="majorHAnsi" w:cstheme="majorHAnsi"/>
        </w:rPr>
        <w:t>30min na Prefeitura Municipal de Bugre, a Avenida Valério Viana, nº 54, Centro – Bugre – MG.</w:t>
      </w:r>
    </w:p>
    <w:p w14:paraId="3B84A403" w14:textId="77777777" w:rsidR="001D216B" w:rsidRDefault="001D216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9722739" w14:textId="77777777" w:rsidR="00A05E90" w:rsidRDefault="00A05E90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86A1C3A" w14:textId="29A34404" w:rsidR="00A05E90" w:rsidRPr="00A05E90" w:rsidRDefault="00A05E90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05E90">
        <w:rPr>
          <w:rFonts w:asciiTheme="minorHAnsi" w:hAnsiTheme="minorHAnsi" w:cstheme="minorHAnsi"/>
          <w:b/>
        </w:rPr>
        <w:t>PREFEITURA DE CONTAGEM/MG –PREGÃO ELETRÔNICO Nº. 062/2024</w:t>
      </w:r>
    </w:p>
    <w:p w14:paraId="4B577D0A" w14:textId="7BBDBD3B" w:rsidR="00A05E90" w:rsidRPr="00A05E90" w:rsidRDefault="00A05E90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05E90">
        <w:rPr>
          <w:rFonts w:asciiTheme="majorHAnsi" w:hAnsiTheme="majorHAnsi" w:cstheme="majorHAnsi"/>
        </w:rPr>
        <w:t xml:space="preserve">Objeto: plantio, manutenção e reposição de perdas de espécies arbóreas para compensação ambiental decorrente de obras da Secretaria Municipal De Obras e Serviços Urbanos em áreas e logradouros públicos, no Município de Contagem/MG. marcado para as 10:00hs do dia 23/10/2024, NO SITE </w:t>
      </w:r>
      <w:hyperlink r:id="rId21" w:history="1">
        <w:r w:rsidRPr="00786F7E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  <w:r w:rsidRPr="00A05E90">
        <w:rPr>
          <w:rFonts w:asciiTheme="majorHAnsi" w:hAnsiTheme="majorHAnsi" w:cstheme="majorHAnsi"/>
        </w:rPr>
        <w:t xml:space="preserve">A Prefeitura de Contagem/MG torna público, para conhecimento dos interessados, que fará realizar licitação, conforme acima. O Edital e seus Anexos, estarão disponíveis a partir do dia 08 (oito) de outubro de 2024, através dos sites </w:t>
      </w:r>
      <w:hyperlink r:id="rId22" w:history="1">
        <w:r w:rsidRPr="00786F7E">
          <w:rPr>
            <w:rStyle w:val="Hyperlink"/>
            <w:rFonts w:asciiTheme="majorHAnsi" w:hAnsiTheme="majorHAnsi" w:cstheme="majorHAnsi"/>
          </w:rPr>
          <w:t>www.contagem.mg.gov.br</w:t>
        </w:r>
      </w:hyperlink>
      <w:r w:rsidRPr="00A05E90">
        <w:rPr>
          <w:rFonts w:asciiTheme="majorHAnsi" w:hAnsiTheme="majorHAnsi" w:cstheme="majorHAnsi"/>
        </w:rPr>
        <w:t xml:space="preserve"> e </w:t>
      </w:r>
      <w:hyperlink r:id="rId23" w:history="1">
        <w:r w:rsidRPr="00786F7E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>.</w:t>
      </w:r>
      <w:r w:rsidRPr="00A05E90">
        <w:rPr>
          <w:rFonts w:asciiTheme="majorHAnsi" w:hAnsiTheme="majorHAnsi" w:cstheme="majorHAnsi"/>
        </w:rPr>
        <w:t xml:space="preserve"> Informações: (31) 3391-7556 ou 3391-9352</w:t>
      </w:r>
      <w:r>
        <w:rPr>
          <w:rFonts w:asciiTheme="majorHAnsi" w:hAnsiTheme="majorHAnsi" w:cstheme="majorHAnsi"/>
        </w:rPr>
        <w:t>.</w:t>
      </w:r>
    </w:p>
    <w:p w14:paraId="4FE7C798" w14:textId="77777777" w:rsidR="00A05E90" w:rsidRDefault="00A05E90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9E0EF82" w14:textId="77777777" w:rsidR="00A05E90" w:rsidRDefault="00A05E90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74B963C" w14:textId="49F85DB0" w:rsidR="00DD130B" w:rsidRPr="00DD130B" w:rsidRDefault="00DD130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D130B">
        <w:rPr>
          <w:rFonts w:asciiTheme="minorHAnsi" w:hAnsiTheme="minorHAnsi" w:cstheme="minorHAnsi"/>
          <w:b/>
        </w:rPr>
        <w:t>PREFEITURA MUNICIPAL DE CLÁUDIO – REMARCAÇÃO - CONCORRÊNCIA Nº 14/2024</w:t>
      </w:r>
    </w:p>
    <w:p w14:paraId="629993CF" w14:textId="6BB8EFDA" w:rsidR="0020129A" w:rsidRPr="00DD130B" w:rsidRDefault="00DD130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D130B">
        <w:rPr>
          <w:rFonts w:asciiTheme="majorHAnsi" w:hAnsiTheme="majorHAnsi" w:cstheme="majorHAnsi"/>
        </w:rPr>
        <w:t xml:space="preserve">Objeto: Ampliação Cemei Maria das Graças, Bairro São Bento, conforme condições, quantidades e exigências estabelecidas neste edital e seus anexos. O pregão que iria ocorrer no dia 01/10/2024, será realizado no dia 21/10/2024 às 09:30. Cópia do Edital à disposição dos interessados </w:t>
      </w:r>
      <w:r w:rsidR="0063658E" w:rsidRPr="00DD130B">
        <w:rPr>
          <w:rFonts w:asciiTheme="majorHAnsi" w:hAnsiTheme="majorHAnsi" w:cstheme="majorHAnsi"/>
        </w:rPr>
        <w:t>no site</w:t>
      </w:r>
      <w:r w:rsidRPr="00DD130B">
        <w:rPr>
          <w:rFonts w:asciiTheme="majorHAnsi" w:hAnsiTheme="majorHAnsi" w:cstheme="majorHAnsi"/>
        </w:rPr>
        <w:t xml:space="preserve"> </w:t>
      </w:r>
      <w:hyperlink r:id="rId24" w:history="1">
        <w:r w:rsidRPr="00786F7E">
          <w:rPr>
            <w:rStyle w:val="Hyperlink"/>
            <w:rFonts w:asciiTheme="majorHAnsi" w:hAnsiTheme="majorHAnsi" w:cstheme="majorHAnsi"/>
          </w:rPr>
          <w:t>www.claudio.mg.gov.br</w:t>
        </w:r>
      </w:hyperlink>
      <w:r w:rsidRPr="00DD130B">
        <w:rPr>
          <w:rFonts w:asciiTheme="majorHAnsi" w:hAnsiTheme="majorHAnsi" w:cstheme="majorHAnsi"/>
        </w:rPr>
        <w:t xml:space="preserve"> e na Av. Presidente Tancredo Neves, nº 152, Centro, nesta cidade, no horário de 08h00 as 17h00, de segunda a sexta-feira.</w:t>
      </w:r>
    </w:p>
    <w:p w14:paraId="066ABDB3" w14:textId="77777777" w:rsidR="0020129A" w:rsidRPr="001D216B" w:rsidRDefault="0020129A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9ECCA2A" w14:textId="472B3C47" w:rsidR="001D216B" w:rsidRPr="001D216B" w:rsidRDefault="001D216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D216B">
        <w:rPr>
          <w:rStyle w:val="markedcontent"/>
          <w:rFonts w:asciiTheme="minorHAnsi" w:hAnsiTheme="minorHAnsi" w:cstheme="minorHAnsi"/>
          <w:b/>
          <w:shd w:val="clear" w:color="auto" w:fill="FFFFFF"/>
        </w:rPr>
        <w:t xml:space="preserve">PREFEITURA MUNICIPAL DE </w:t>
      </w:r>
      <w:r w:rsidRPr="001D216B">
        <w:rPr>
          <w:rFonts w:asciiTheme="minorHAnsi" w:hAnsiTheme="minorHAnsi" w:cstheme="minorHAnsi"/>
          <w:b/>
        </w:rPr>
        <w:t>DIVINO - CONCORRÊNCIA ELETRÔNICA Nº 007/2024</w:t>
      </w:r>
    </w:p>
    <w:p w14:paraId="6CDC1840" w14:textId="3AD23F23" w:rsidR="001D216B" w:rsidRPr="001D216B" w:rsidRDefault="001D216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1D216B">
        <w:rPr>
          <w:rFonts w:asciiTheme="majorHAnsi" w:hAnsiTheme="majorHAnsi" w:cstheme="majorHAnsi"/>
        </w:rPr>
        <w:t>Execução de Serviços de Construção de Pórtico, no Município de Divino-MG. A sessão será realizada através do Portal Eletrônico LICITANET no dia 08 de novembro de 2024 às 09:00 horas. A cópia do edital está disponibilizada no site da prefeitura municipal de Divino, a</w:t>
      </w:r>
      <w:r>
        <w:rPr>
          <w:rFonts w:asciiTheme="majorHAnsi" w:hAnsiTheme="majorHAnsi" w:cstheme="majorHAnsi"/>
        </w:rPr>
        <w:t xml:space="preserve">través do sítio eletrônico </w:t>
      </w:r>
      <w:hyperlink r:id="rId25" w:history="1">
        <w:r w:rsidRPr="00786F7E">
          <w:rPr>
            <w:rStyle w:val="Hyperlink"/>
            <w:rFonts w:asciiTheme="majorHAnsi" w:hAnsiTheme="majorHAnsi" w:cstheme="majorHAnsi"/>
          </w:rPr>
          <w:t>www.divino.mg.gov.br</w:t>
        </w:r>
      </w:hyperlink>
      <w:r w:rsidRPr="001D216B">
        <w:rPr>
          <w:rFonts w:asciiTheme="majorHAnsi" w:hAnsiTheme="majorHAnsi" w:cstheme="majorHAnsi"/>
        </w:rPr>
        <w:t xml:space="preserve">, assim como no Portal Nacional de Contratações Públicas – “PNCP”, podendo também ser requerida pelo e-mail: </w:t>
      </w:r>
      <w:hyperlink r:id="rId26" w:history="1">
        <w:r w:rsidRPr="00786F7E">
          <w:rPr>
            <w:rStyle w:val="Hyperlink"/>
            <w:rFonts w:asciiTheme="majorHAnsi" w:hAnsiTheme="majorHAnsi" w:cstheme="majorHAnsi"/>
          </w:rPr>
          <w:t>licitacao@divino.mg.gov.br</w:t>
        </w:r>
      </w:hyperlink>
      <w:r w:rsidRPr="001D216B">
        <w:rPr>
          <w:rFonts w:asciiTheme="majorHAnsi" w:hAnsiTheme="majorHAnsi" w:cstheme="majorHAnsi"/>
        </w:rPr>
        <w:t xml:space="preserve">. Os esclarecimentos necessários serão obtidos no Setor de Licitações da Prefeitura Municipal de Divino, situado na Rua Marinho Carlos de Souza, </w:t>
      </w:r>
      <w:r w:rsidR="0063658E" w:rsidRPr="001D216B">
        <w:rPr>
          <w:rFonts w:asciiTheme="majorHAnsi" w:hAnsiTheme="majorHAnsi" w:cstheme="majorHAnsi"/>
        </w:rPr>
        <w:t>no</w:t>
      </w:r>
      <w:r w:rsidRPr="001D216B">
        <w:rPr>
          <w:rFonts w:asciiTheme="majorHAnsi" w:hAnsiTheme="majorHAnsi" w:cstheme="majorHAnsi"/>
        </w:rPr>
        <w:t xml:space="preserve"> 05, Centro, CEP 36.820-000, Divino – MG, </w:t>
      </w:r>
      <w:r w:rsidR="0063658E" w:rsidRPr="001D216B">
        <w:rPr>
          <w:rFonts w:asciiTheme="majorHAnsi" w:hAnsiTheme="majorHAnsi" w:cstheme="majorHAnsi"/>
        </w:rPr>
        <w:t>Tel.</w:t>
      </w:r>
      <w:r w:rsidRPr="001D216B">
        <w:rPr>
          <w:rFonts w:asciiTheme="majorHAnsi" w:hAnsiTheme="majorHAnsi" w:cstheme="majorHAnsi"/>
        </w:rPr>
        <w:t xml:space="preserve"> (032) 3743 0606.</w:t>
      </w:r>
    </w:p>
    <w:p w14:paraId="322F357D" w14:textId="77777777" w:rsidR="0004590A" w:rsidRDefault="0004590A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788C10B9" w14:textId="77777777" w:rsidR="00DD130B" w:rsidRPr="00DD130B" w:rsidRDefault="00DD130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4C2F766F" w14:textId="77777777" w:rsidR="00DD130B" w:rsidRPr="00DD130B" w:rsidRDefault="00DD130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D130B">
        <w:rPr>
          <w:rFonts w:asciiTheme="minorHAnsi" w:hAnsiTheme="minorHAnsi" w:cstheme="minorHAnsi"/>
          <w:b/>
        </w:rPr>
        <w:t>PREFEITURA MUNICIPAL DE DIVINÓPOLIS</w:t>
      </w:r>
    </w:p>
    <w:p w14:paraId="3B284835" w14:textId="77777777" w:rsidR="00DD130B" w:rsidRPr="00DD130B" w:rsidRDefault="00DD130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9DF902D" w14:textId="77777777" w:rsidR="00DD130B" w:rsidRPr="00DD130B" w:rsidRDefault="00DD130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D130B">
        <w:rPr>
          <w:rFonts w:asciiTheme="minorHAnsi" w:hAnsiTheme="minorHAnsi" w:cstheme="minorHAnsi"/>
          <w:b/>
        </w:rPr>
        <w:t>CONCOR</w:t>
      </w:r>
      <w:r w:rsidRPr="00DD130B">
        <w:rPr>
          <w:rFonts w:asciiTheme="minorHAnsi" w:hAnsiTheme="minorHAnsi" w:cstheme="minorHAnsi"/>
          <w:b/>
        </w:rPr>
        <w:t>RÊNCIA ELETRÔNICA Nº 90055/2024</w:t>
      </w:r>
    </w:p>
    <w:p w14:paraId="289FEBC5" w14:textId="67A1E441" w:rsidR="00DD130B" w:rsidRPr="00DD130B" w:rsidRDefault="00DD130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DD130B">
        <w:rPr>
          <w:rFonts w:asciiTheme="majorHAnsi" w:hAnsiTheme="majorHAnsi" w:cstheme="majorHAnsi"/>
        </w:rPr>
        <w:t xml:space="preserve">é a contratação de empresa especializada em obras civis para construção do Centro Especializado em Reabilitação - CER IV - intelectual, física, visual e auditiva, no município de Divinópolis/MG. Data e horário do início da disputa: 09h00min do dia 24/10/2024. Disponibilização do edital e informações no endereço eletrônico </w:t>
      </w:r>
      <w:hyperlink r:id="rId27" w:history="1">
        <w:r w:rsidRPr="00DD130B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DD130B">
        <w:rPr>
          <w:rFonts w:asciiTheme="majorHAnsi" w:hAnsiTheme="majorHAnsi" w:cstheme="majorHAnsi"/>
        </w:rPr>
        <w:t xml:space="preserve"> e </w:t>
      </w:r>
      <w:hyperlink r:id="rId28" w:history="1">
        <w:r w:rsidRPr="00DD130B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DD130B">
        <w:rPr>
          <w:rFonts w:asciiTheme="majorHAnsi" w:hAnsiTheme="majorHAnsi" w:cstheme="majorHAnsi"/>
        </w:rPr>
        <w:t xml:space="preserve">&gt; Licitações. Contato: (37) 3229-8127 / 3229-8128. </w:t>
      </w:r>
    </w:p>
    <w:p w14:paraId="0987C88F" w14:textId="77777777" w:rsidR="00DD130B" w:rsidRPr="00DD130B" w:rsidRDefault="00DD130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D395BB" w14:textId="77777777" w:rsidR="00DD130B" w:rsidRPr="00DD130B" w:rsidRDefault="00DD130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D130B">
        <w:rPr>
          <w:rFonts w:asciiTheme="minorHAnsi" w:hAnsiTheme="minorHAnsi" w:cstheme="minorHAnsi"/>
          <w:b/>
        </w:rPr>
        <w:t>CONCOR</w:t>
      </w:r>
      <w:r w:rsidRPr="00DD130B">
        <w:rPr>
          <w:rFonts w:asciiTheme="minorHAnsi" w:hAnsiTheme="minorHAnsi" w:cstheme="minorHAnsi"/>
          <w:b/>
        </w:rPr>
        <w:t>RÊNCIA ELETRÔNICA Nº 90056/2024</w:t>
      </w:r>
    </w:p>
    <w:p w14:paraId="713E2E29" w14:textId="48BE8C0C" w:rsidR="0004590A" w:rsidRPr="00DD130B" w:rsidRDefault="00DD130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D216B">
        <w:rPr>
          <w:rFonts w:asciiTheme="majorHAnsi" w:hAnsiTheme="majorHAnsi" w:cstheme="majorHAnsi"/>
        </w:rPr>
        <w:t xml:space="preserve">Objeto: </w:t>
      </w:r>
      <w:r w:rsidRPr="00DD130B">
        <w:rPr>
          <w:rFonts w:asciiTheme="majorHAnsi" w:hAnsiTheme="majorHAnsi" w:cstheme="majorHAnsi"/>
        </w:rPr>
        <w:t xml:space="preserve">é a contratação de empresa especializada em obras civis para reforma da estrutura da unidade de Atenção Primária à Saúde Ermida, no município de Divinópolis/MG. Data e horário do início da disputa: 09h00min do dia 23/10/2024. Disponibilização do edital e informações no endereço eletrônico </w:t>
      </w:r>
      <w:hyperlink r:id="rId29" w:history="1">
        <w:r w:rsidRPr="00DD130B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DD130B">
        <w:rPr>
          <w:rFonts w:asciiTheme="majorHAnsi" w:hAnsiTheme="majorHAnsi" w:cstheme="majorHAnsi"/>
        </w:rPr>
        <w:t xml:space="preserve"> e </w:t>
      </w:r>
      <w:hyperlink r:id="rId30" w:history="1">
        <w:r w:rsidRPr="00DD130B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DD130B">
        <w:rPr>
          <w:rFonts w:asciiTheme="majorHAnsi" w:hAnsiTheme="majorHAnsi" w:cstheme="majorHAnsi"/>
        </w:rPr>
        <w:t>&gt; Licitações. Contato: (37) 3229-8127 / 3229-8128.</w:t>
      </w:r>
    </w:p>
    <w:p w14:paraId="306A7089" w14:textId="77777777" w:rsidR="00DD130B" w:rsidRDefault="00DD130B" w:rsidP="0004590A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7E6C14C1" w14:textId="77777777" w:rsidR="00DD130B" w:rsidRDefault="00DD130B" w:rsidP="0004590A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6E29536C" w14:textId="77777777" w:rsidR="00E76DA5" w:rsidRPr="00034195" w:rsidRDefault="00E76DA5" w:rsidP="00E76DA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34195">
        <w:rPr>
          <w:rFonts w:asciiTheme="minorHAnsi" w:hAnsiTheme="minorHAnsi" w:cstheme="minorHAnsi"/>
          <w:b/>
        </w:rPr>
        <w:t>PREFEITURA MUNICIPAL DE DOM SILVÉRIO - CONCORRÊNCIA ELETRÔNICA Nº 6/2024</w:t>
      </w:r>
    </w:p>
    <w:p w14:paraId="42725670" w14:textId="77777777" w:rsidR="00E76DA5" w:rsidRPr="00034195" w:rsidRDefault="00E76DA5" w:rsidP="00E76DA5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034195">
        <w:rPr>
          <w:rFonts w:asciiTheme="majorHAnsi" w:hAnsiTheme="majorHAnsi" w:cstheme="majorHAnsi"/>
        </w:rPr>
        <w:t xml:space="preserve">bjeto: </w:t>
      </w:r>
      <w:r>
        <w:rPr>
          <w:rFonts w:asciiTheme="majorHAnsi" w:hAnsiTheme="majorHAnsi" w:cstheme="majorHAnsi"/>
        </w:rPr>
        <w:t>E</w:t>
      </w:r>
      <w:r w:rsidRPr="00034195">
        <w:rPr>
          <w:rFonts w:asciiTheme="majorHAnsi" w:hAnsiTheme="majorHAnsi" w:cstheme="majorHAnsi"/>
        </w:rPr>
        <w:t xml:space="preserve">xecução de construção de creche pré-escola tipo02 padrão FNDE para proporcionar condições para alcançar meta 01 do PNE, permitindo universalização do atendimento na pré-escola e ampliação do atendimento em creche, visando promover transformação social, intervenção eficiente, justa e necessária para concretização da oferta de educação de qualidade, com amparo ldb-lei federal 9.394 e no plano nacional de educação-lei federal 13.005. Abertura das propostas: Dia 23/10/2024 às 09h. Solicitação do Edital na sede da Prefeitura, situada à Praça Presidente Vargas, nº 143, Centro, Dom Silvério/MG, ou pelo site </w:t>
      </w:r>
      <w:hyperlink r:id="rId31" w:history="1">
        <w:r w:rsidRPr="00034195">
          <w:rPr>
            <w:rStyle w:val="Hyperlink"/>
            <w:rFonts w:asciiTheme="majorHAnsi" w:hAnsiTheme="majorHAnsi" w:cstheme="majorHAnsi"/>
          </w:rPr>
          <w:t>https://domsilverio.mg.gov.br/licitacoes/editais-de-licitacao</w:t>
        </w:r>
      </w:hyperlink>
      <w:r w:rsidRPr="00034195">
        <w:rPr>
          <w:rFonts w:asciiTheme="majorHAnsi" w:hAnsiTheme="majorHAnsi" w:cstheme="majorHAnsi"/>
        </w:rPr>
        <w:t xml:space="preserve"> e/ou </w:t>
      </w:r>
      <w:hyperlink r:id="rId32" w:history="1">
        <w:r w:rsidRPr="00034195">
          <w:rPr>
            <w:rStyle w:val="Hyperlink"/>
            <w:rFonts w:asciiTheme="majorHAnsi" w:hAnsiTheme="majorHAnsi" w:cstheme="majorHAnsi"/>
          </w:rPr>
          <w:t>http://licitar.digital/</w:t>
        </w:r>
      </w:hyperlink>
      <w:r w:rsidRPr="00034195">
        <w:rPr>
          <w:rFonts w:asciiTheme="majorHAnsi" w:hAnsiTheme="majorHAnsi" w:cstheme="majorHAnsi"/>
        </w:rPr>
        <w:t>.</w:t>
      </w:r>
    </w:p>
    <w:p w14:paraId="136519EA" w14:textId="77777777" w:rsidR="00DD130B" w:rsidRDefault="00DD130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376AD86F" w14:textId="77777777" w:rsidR="00E76DA5" w:rsidRDefault="00E76DA5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59C6D63D" w14:textId="1CFD9BC9" w:rsidR="001D216B" w:rsidRPr="001D216B" w:rsidRDefault="001D216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D216B">
        <w:rPr>
          <w:rStyle w:val="markedcontent"/>
          <w:rFonts w:asciiTheme="minorHAnsi" w:hAnsiTheme="minorHAnsi" w:cstheme="minorHAnsi"/>
          <w:b/>
          <w:shd w:val="clear" w:color="auto" w:fill="FFFFFF"/>
        </w:rPr>
        <w:t xml:space="preserve">PREFEITURA MUNICIPAL DE </w:t>
      </w:r>
      <w:r w:rsidRPr="001D216B">
        <w:rPr>
          <w:rFonts w:asciiTheme="minorHAnsi" w:hAnsiTheme="minorHAnsi" w:cstheme="minorHAnsi"/>
          <w:b/>
        </w:rPr>
        <w:t>ENTRE FOLHAS - CONCORRÊNCIA ELETRÔNICO N.º 0016/2024</w:t>
      </w:r>
    </w:p>
    <w:p w14:paraId="797DDB3E" w14:textId="2022420D" w:rsidR="0004590A" w:rsidRPr="001D216B" w:rsidRDefault="001D216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 w:rsidRPr="001D216B">
        <w:rPr>
          <w:rFonts w:asciiTheme="majorHAnsi" w:hAnsiTheme="majorHAnsi" w:cstheme="majorHAnsi"/>
        </w:rPr>
        <w:t>Objeto: Execução de obras e serviço de engenharia, menor preço por empreitada global, execução de dragagem, alargamento, desassoreamento e desobstrução dos leitos de rios e córregos na municipalidade de Entre Folhas – MG, conforme anexos deste edital de concorrência pública n.º 0016/2024. Abertura: 21/10/2024 as 09H. O edital encontra-se à disposição no atra</w:t>
      </w:r>
      <w:r>
        <w:rPr>
          <w:rFonts w:asciiTheme="majorHAnsi" w:hAnsiTheme="majorHAnsi" w:cstheme="majorHAnsi"/>
        </w:rPr>
        <w:t xml:space="preserve">vés do endereço eletrônico </w:t>
      </w:r>
      <w:hyperlink r:id="rId33" w:history="1">
        <w:r w:rsidRPr="00786F7E">
          <w:rPr>
            <w:rStyle w:val="Hyperlink"/>
            <w:rFonts w:asciiTheme="majorHAnsi" w:hAnsiTheme="majorHAnsi" w:cstheme="majorHAnsi"/>
          </w:rPr>
          <w:t>www.entrefolhas.mg.gov.br</w:t>
        </w:r>
      </w:hyperlink>
      <w:r w:rsidRPr="001D216B">
        <w:rPr>
          <w:rFonts w:asciiTheme="majorHAnsi" w:hAnsiTheme="majorHAnsi" w:cstheme="majorHAnsi"/>
        </w:rPr>
        <w:t xml:space="preserve">, na Plataforma de Licitações AMM Licita (Licitar Digital), através do endereço eletrônico </w:t>
      </w:r>
      <w:hyperlink r:id="rId34" w:history="1">
        <w:r w:rsidRPr="00786F7E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1D216B">
        <w:rPr>
          <w:rFonts w:asciiTheme="majorHAnsi" w:hAnsiTheme="majorHAnsi" w:cstheme="majorHAnsi"/>
        </w:rPr>
        <w:t xml:space="preserve"> e também no prédio sede da Prefeitura. </w:t>
      </w:r>
    </w:p>
    <w:p w14:paraId="6C50DF91" w14:textId="77777777" w:rsidR="0004590A" w:rsidRDefault="0004590A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7C71FF15" w14:textId="77777777" w:rsidR="00F92685" w:rsidRDefault="00F92685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3C53B3DA" w14:textId="77777777" w:rsidR="00F92685" w:rsidRDefault="00F92685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66C9689A" w14:textId="2AD475F2" w:rsidR="00AD4F92" w:rsidRPr="00A05E90" w:rsidRDefault="00AD4F92" w:rsidP="00AD4F92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  <w:r w:rsidRPr="00A05E90">
        <w:rPr>
          <w:rStyle w:val="markedcontent"/>
          <w:rFonts w:asciiTheme="minorHAnsi" w:hAnsiTheme="minorHAnsi" w:cstheme="minorHAnsi"/>
          <w:b/>
          <w:shd w:val="clear" w:color="auto" w:fill="FFFFFF"/>
        </w:rPr>
        <w:t xml:space="preserve">PREFEITURA MUNICIPAL DE EXTREMA </w:t>
      </w:r>
      <w:r w:rsidRPr="00A05E90">
        <w:rPr>
          <w:rStyle w:val="markedcontent"/>
          <w:rFonts w:asciiTheme="minorHAnsi" w:hAnsiTheme="minorHAnsi" w:cstheme="minorHAnsi"/>
          <w:b/>
          <w:shd w:val="clear" w:color="auto" w:fill="FFFFFF"/>
        </w:rPr>
        <w:t>- CONCORRÊNCIA ELETRÔNICA Nº 000021/2024</w:t>
      </w:r>
    </w:p>
    <w:p w14:paraId="759DBC3A" w14:textId="3F46C7F7" w:rsidR="0004590A" w:rsidRPr="00AD4F92" w:rsidRDefault="00A05E90" w:rsidP="00AD4F92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shd w:val="clear" w:color="auto" w:fill="FFFFFF"/>
        </w:rPr>
      </w:pPr>
      <w:r w:rsidRPr="001D216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AD4F92">
        <w:rPr>
          <w:rStyle w:val="markedcontent"/>
          <w:rFonts w:asciiTheme="majorHAnsi" w:hAnsiTheme="majorHAnsi" w:cstheme="majorHAnsi"/>
          <w:shd w:val="clear" w:color="auto" w:fill="FFFFFF"/>
        </w:rPr>
        <w:t>Construção De Novo Acesso Viário De Ligação Do Bairro Morro Grande Ao Bairro Do Barr</w:t>
      </w:r>
      <w:r>
        <w:rPr>
          <w:rStyle w:val="markedcontent"/>
          <w:rFonts w:asciiTheme="majorHAnsi" w:hAnsiTheme="majorHAnsi" w:cstheme="majorHAnsi"/>
          <w:shd w:val="clear" w:color="auto" w:fill="FFFFFF"/>
        </w:rPr>
        <w:t>eiro, Município De Extrema, MG.</w:t>
      </w:r>
      <w:r w:rsidRPr="00A05E90">
        <w:rPr>
          <w:rStyle w:val="markedcontent"/>
          <w:rFonts w:asciiTheme="majorHAnsi" w:hAnsiTheme="majorHAnsi" w:cstheme="majorHAnsi"/>
          <w:shd w:val="clear" w:color="auto" w:fill="FFFFFF"/>
        </w:rPr>
        <w:t xml:space="preserve"> </w:t>
      </w:r>
      <w:r>
        <w:rPr>
          <w:rStyle w:val="markedcontent"/>
          <w:rFonts w:asciiTheme="majorHAnsi" w:hAnsiTheme="majorHAnsi" w:cstheme="majorHAnsi"/>
          <w:shd w:val="clear" w:color="auto" w:fill="FFFFFF"/>
        </w:rPr>
        <w:t>Q</w:t>
      </w:r>
      <w:r w:rsidRPr="00AD4F92">
        <w:rPr>
          <w:rStyle w:val="markedcontent"/>
          <w:rFonts w:asciiTheme="majorHAnsi" w:hAnsiTheme="majorHAnsi" w:cstheme="majorHAnsi"/>
          <w:shd w:val="clear" w:color="auto" w:fill="FFFFFF"/>
        </w:rPr>
        <w:t xml:space="preserve">ue fará realizar às 09:00 horas do dia 21 de outubro de 2024, por meio eletrônico no site </w:t>
      </w:r>
      <w:hyperlink r:id="rId35" w:history="1">
        <w:r w:rsidRPr="00786F7E">
          <w:rPr>
            <w:rStyle w:val="Hyperlink"/>
            <w:rFonts w:asciiTheme="majorHAnsi" w:hAnsiTheme="majorHAnsi" w:cstheme="majorHAnsi"/>
            <w:shd w:val="clear" w:color="auto" w:fill="FFFFFF"/>
          </w:rPr>
          <w:t>www.ammlicita.org.br</w:t>
        </w:r>
      </w:hyperlink>
      <w:r>
        <w:rPr>
          <w:rStyle w:val="markedcontent"/>
          <w:rFonts w:asciiTheme="majorHAnsi" w:hAnsiTheme="majorHAnsi" w:cstheme="majorHAnsi"/>
          <w:shd w:val="clear" w:color="auto" w:fill="FFFFFF"/>
        </w:rPr>
        <w:t xml:space="preserve">. </w:t>
      </w:r>
      <w:r w:rsidR="00AD4F92" w:rsidRPr="00AD4F92">
        <w:rPr>
          <w:rStyle w:val="markedcontent"/>
          <w:rFonts w:asciiTheme="majorHAnsi" w:hAnsiTheme="majorHAnsi" w:cstheme="majorHAnsi"/>
          <w:shd w:val="clear" w:color="auto" w:fill="FFFFFF"/>
        </w:rPr>
        <w:t xml:space="preserve">Mais informações, através do endereço eletrônico-Licitações do Executivos Imprensa Oficial (extrema.mg.gov.br) </w:t>
      </w:r>
      <w:hyperlink r:id="rId36" w:history="1">
        <w:r w:rsidRPr="00786F7E">
          <w:rPr>
            <w:rStyle w:val="Hyperlink"/>
            <w:rFonts w:asciiTheme="majorHAnsi" w:hAnsiTheme="majorHAnsi" w:cstheme="majorHAnsi"/>
            <w:shd w:val="clear" w:color="auto" w:fill="FFFFFF"/>
          </w:rPr>
          <w:t>https://www.extrema.mg.gov.br/imprensaoficial/licitacoes/</w:t>
        </w:r>
      </w:hyperlink>
      <w:r w:rsidR="00AD4F92" w:rsidRPr="00AD4F92">
        <w:rPr>
          <w:rStyle w:val="markedcontent"/>
          <w:rFonts w:asciiTheme="majorHAnsi" w:hAnsiTheme="majorHAnsi" w:cstheme="majorHAnsi"/>
          <w:shd w:val="clear" w:color="auto" w:fill="FFFFFF"/>
        </w:rPr>
        <w:t>. Data do certame:21/10/2024</w:t>
      </w:r>
      <w:r>
        <w:rPr>
          <w:rStyle w:val="markedcontent"/>
          <w:rFonts w:asciiTheme="majorHAnsi" w:hAnsiTheme="majorHAnsi" w:cstheme="majorHAnsi"/>
          <w:shd w:val="clear" w:color="auto" w:fill="FFFFFF"/>
        </w:rPr>
        <w:t>.</w:t>
      </w:r>
    </w:p>
    <w:p w14:paraId="39B285E3" w14:textId="77777777" w:rsidR="0004590A" w:rsidRDefault="0004590A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18E761F0" w14:textId="77777777" w:rsidR="0004590A" w:rsidRDefault="0004590A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66C058CE" w14:textId="1889DF5A" w:rsidR="001D216B" w:rsidRPr="001D216B" w:rsidRDefault="001D216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D216B">
        <w:rPr>
          <w:rStyle w:val="markedcontent"/>
          <w:rFonts w:asciiTheme="minorHAnsi" w:hAnsiTheme="minorHAnsi" w:cstheme="minorHAnsi"/>
          <w:b/>
          <w:shd w:val="clear" w:color="auto" w:fill="FFFFFF"/>
        </w:rPr>
        <w:t xml:space="preserve">PREFEITURA MUNICIPAL DE </w:t>
      </w:r>
      <w:r w:rsidRPr="001D216B">
        <w:rPr>
          <w:rFonts w:asciiTheme="minorHAnsi" w:hAnsiTheme="minorHAnsi" w:cstheme="minorHAnsi"/>
          <w:b/>
        </w:rPr>
        <w:t>FREI GASPAR</w:t>
      </w:r>
    </w:p>
    <w:p w14:paraId="4FAE737D" w14:textId="77777777" w:rsidR="001D216B" w:rsidRPr="001D216B" w:rsidRDefault="001D216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44A1909" w14:textId="4623EA73" w:rsidR="001D216B" w:rsidRPr="001D216B" w:rsidRDefault="001D216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D216B">
        <w:rPr>
          <w:rFonts w:asciiTheme="minorHAnsi" w:hAnsiTheme="minorHAnsi" w:cstheme="minorHAnsi"/>
          <w:b/>
        </w:rPr>
        <w:t>CONCORRÊNCIA 09/2024</w:t>
      </w:r>
    </w:p>
    <w:p w14:paraId="5F6C76D1" w14:textId="77777777" w:rsidR="001D216B" w:rsidRPr="001D216B" w:rsidRDefault="001D216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D216B">
        <w:rPr>
          <w:rFonts w:asciiTheme="majorHAnsi" w:hAnsiTheme="majorHAnsi" w:cstheme="majorHAnsi"/>
        </w:rPr>
        <w:t xml:space="preserve">Objeto: Contratação de empresa de engenharia para adequação de estradas vicinais com Pavimentação em bloquete de concreto e execução de serviços de drenagem com a construção de bueiros tubulares. O Edital e demais informações estão disponíveis no Prédio Sede da Prefeitura na Rua Francisco de Bessa Couto, S/Nº, Centro, no horário de 07:00 às 13:00hs, e-mail: </w:t>
      </w:r>
      <w:hyperlink r:id="rId37" w:history="1">
        <w:r w:rsidRPr="001D216B">
          <w:rPr>
            <w:rStyle w:val="Hyperlink"/>
            <w:rFonts w:asciiTheme="majorHAnsi" w:hAnsiTheme="majorHAnsi" w:cstheme="majorHAnsi"/>
          </w:rPr>
          <w:t>licitacao.fg@gmail.com</w:t>
        </w:r>
      </w:hyperlink>
      <w:r w:rsidRPr="001D216B">
        <w:rPr>
          <w:rFonts w:asciiTheme="majorHAnsi" w:hAnsiTheme="majorHAnsi" w:cstheme="majorHAnsi"/>
        </w:rPr>
        <w:t xml:space="preserve">. Abertura: 17/10/24. Horário: 10:00hs. </w:t>
      </w:r>
    </w:p>
    <w:p w14:paraId="13EF5E15" w14:textId="77777777" w:rsidR="001D216B" w:rsidRPr="001D216B" w:rsidRDefault="001D216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136492" w14:textId="173364F0" w:rsidR="001D216B" w:rsidRPr="001D216B" w:rsidRDefault="001D216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D216B">
        <w:rPr>
          <w:rFonts w:asciiTheme="minorHAnsi" w:hAnsiTheme="minorHAnsi" w:cstheme="minorHAnsi"/>
          <w:b/>
        </w:rPr>
        <w:t>CONCORRÊNCIA 010/2024</w:t>
      </w:r>
    </w:p>
    <w:p w14:paraId="7FA4FA18" w14:textId="27668387" w:rsidR="0004590A" w:rsidRPr="001D216B" w:rsidRDefault="001D216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 w:rsidRPr="001D216B">
        <w:rPr>
          <w:rFonts w:asciiTheme="majorHAnsi" w:hAnsiTheme="majorHAnsi" w:cstheme="majorHAnsi"/>
        </w:rPr>
        <w:t xml:space="preserve">Objeto: Contratação de empresa de engenharia para adequação de estradas vicinais - Morro de Edivaldo, Morro de Irandir, Morro de Tição, Morro José de Ramos, Morro de Tiú, na Comunidade Córrego da Pedra. O Edital e demais informações estão disponíveis no Prédio Sede da Prefeitura na Rua Francisco de Bessa Couto, S/Nº, Centro, no horário de 07:00 às 13:00hs, e-mail: </w:t>
      </w:r>
      <w:hyperlink r:id="rId38" w:history="1">
        <w:r w:rsidRPr="001D216B">
          <w:rPr>
            <w:rStyle w:val="Hyperlink"/>
            <w:rFonts w:asciiTheme="majorHAnsi" w:hAnsiTheme="majorHAnsi" w:cstheme="majorHAnsi"/>
          </w:rPr>
          <w:t>licitacao.fg@gmail.com</w:t>
        </w:r>
      </w:hyperlink>
      <w:r w:rsidRPr="001D216B">
        <w:rPr>
          <w:rFonts w:asciiTheme="majorHAnsi" w:hAnsiTheme="majorHAnsi" w:cstheme="majorHAnsi"/>
        </w:rPr>
        <w:t>. Abertura: 18/10/24 Horário: 10:00hs.</w:t>
      </w:r>
    </w:p>
    <w:p w14:paraId="771B569D" w14:textId="77777777" w:rsidR="0004590A" w:rsidRDefault="0004590A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6ED6B473" w14:textId="77777777" w:rsidR="0004590A" w:rsidRDefault="0004590A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159BAACF" w14:textId="6FFFE12C" w:rsidR="001D216B" w:rsidRPr="001D216B" w:rsidRDefault="001D216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D216B">
        <w:rPr>
          <w:rStyle w:val="markedcontent"/>
          <w:rFonts w:asciiTheme="minorHAnsi" w:hAnsiTheme="minorHAnsi" w:cstheme="minorHAnsi"/>
          <w:b/>
          <w:shd w:val="clear" w:color="auto" w:fill="FFFFFF"/>
        </w:rPr>
        <w:t xml:space="preserve">PREFEITURA MUNICIPAL DE </w:t>
      </w:r>
      <w:r w:rsidRPr="001D216B">
        <w:rPr>
          <w:rFonts w:asciiTheme="minorHAnsi" w:hAnsiTheme="minorHAnsi" w:cstheme="minorHAnsi"/>
          <w:b/>
        </w:rPr>
        <w:t>GUAPÉ - RETIFICAÇÃO - CONCORRÊNCIA ELETRÔNICO N.º 002/2024</w:t>
      </w:r>
    </w:p>
    <w:p w14:paraId="3DD5A3E0" w14:textId="26D2B23C" w:rsidR="0004590A" w:rsidRPr="001D216B" w:rsidRDefault="0008554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 w:rsidRPr="001D216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1D216B" w:rsidRPr="001D216B">
        <w:rPr>
          <w:rFonts w:asciiTheme="majorHAnsi" w:hAnsiTheme="majorHAnsi" w:cstheme="majorHAnsi"/>
        </w:rPr>
        <w:t xml:space="preserve">Onde se lê “que no dia 07 de novembro de 2024 às 08h:10min, realizará abertura das propostas no site </w:t>
      </w:r>
      <w:hyperlink r:id="rId39" w:history="1">
        <w:r w:rsidR="001D216B" w:rsidRPr="001D216B">
          <w:rPr>
            <w:rStyle w:val="Hyperlink"/>
            <w:rFonts w:asciiTheme="majorHAnsi" w:hAnsiTheme="majorHAnsi" w:cstheme="majorHAnsi"/>
          </w:rPr>
          <w:t>http://bll.org.br/</w:t>
        </w:r>
      </w:hyperlink>
      <w:r w:rsidR="001D216B" w:rsidRPr="001D216B">
        <w:rPr>
          <w:rFonts w:asciiTheme="majorHAnsi" w:hAnsiTheme="majorHAnsi" w:cstheme="majorHAnsi"/>
        </w:rPr>
        <w:t xml:space="preserve">”. Leia-se “que no dia 12 de novembro de 2024 às 08h:10min, realizará abertura das propostas no site </w:t>
      </w:r>
      <w:hyperlink r:id="rId40" w:history="1">
        <w:r w:rsidR="001D216B" w:rsidRPr="001D216B">
          <w:rPr>
            <w:rStyle w:val="Hyperlink"/>
            <w:rFonts w:asciiTheme="majorHAnsi" w:hAnsiTheme="majorHAnsi" w:cstheme="majorHAnsi"/>
          </w:rPr>
          <w:t>http://bll.org.br/</w:t>
        </w:r>
      </w:hyperlink>
      <w:r w:rsidR="001D216B" w:rsidRPr="001D216B">
        <w:rPr>
          <w:rFonts w:asciiTheme="majorHAnsi" w:hAnsiTheme="majorHAnsi" w:cstheme="majorHAnsi"/>
        </w:rPr>
        <w:t xml:space="preserve">.” Objeto: Registro de preços visando à contratação futura e eventual de empresa especializada na área de construção civil, para realizar, de forma padronizada, reformas, manutenções e ampliações em bens públicos ou privados utilizados pela Administração (prédios, ruas, calçadas, etc.), e reformas de interesse social, com o fornecimento de insumos e composições previstos e descritos na tabela SINAP – CAIXA (Sistema Nacional de Pesquisas de Custos e Índices) e ou SETOP (planilha referencial de preços para obras do Estado de Minas Gerais), para atender às necessidades do Município de Guapé/MG. Edital disponível: </w:t>
      </w:r>
      <w:hyperlink r:id="rId41" w:history="1">
        <w:r w:rsidR="001D216B" w:rsidRPr="001D216B">
          <w:rPr>
            <w:rStyle w:val="Hyperlink"/>
            <w:rFonts w:asciiTheme="majorHAnsi" w:hAnsiTheme="majorHAnsi" w:cstheme="majorHAnsi"/>
          </w:rPr>
          <w:t>http://bll.org.br/</w:t>
        </w:r>
      </w:hyperlink>
      <w:r w:rsidR="001D216B" w:rsidRPr="001D216B">
        <w:rPr>
          <w:rFonts w:asciiTheme="majorHAnsi" w:hAnsiTheme="majorHAnsi" w:cstheme="majorHAnsi"/>
        </w:rPr>
        <w:t xml:space="preserve">; </w:t>
      </w:r>
      <w:hyperlink r:id="rId42" w:history="1">
        <w:r w:rsidR="001D216B" w:rsidRPr="001D216B">
          <w:rPr>
            <w:rStyle w:val="Hyperlink"/>
            <w:rFonts w:asciiTheme="majorHAnsi" w:hAnsiTheme="majorHAnsi" w:cstheme="majorHAnsi"/>
          </w:rPr>
          <w:t>www.transparência.guape.mg.gov.br</w:t>
        </w:r>
      </w:hyperlink>
      <w:r w:rsidR="001D216B" w:rsidRPr="001D216B">
        <w:rPr>
          <w:rFonts w:asciiTheme="majorHAnsi" w:hAnsiTheme="majorHAnsi" w:cstheme="majorHAnsi"/>
        </w:rPr>
        <w:t xml:space="preserve">, </w:t>
      </w:r>
      <w:r w:rsidR="0063658E" w:rsidRPr="001D216B">
        <w:rPr>
          <w:rFonts w:asciiTheme="majorHAnsi" w:hAnsiTheme="majorHAnsi" w:cstheme="majorHAnsi"/>
        </w:rPr>
        <w:t>e-mail</w:t>
      </w:r>
      <w:r w:rsidR="001D216B" w:rsidRPr="001D216B">
        <w:rPr>
          <w:rFonts w:asciiTheme="majorHAnsi" w:hAnsiTheme="majorHAnsi" w:cstheme="majorHAnsi"/>
        </w:rPr>
        <w:t xml:space="preserve">: </w:t>
      </w:r>
      <w:hyperlink r:id="rId43" w:history="1">
        <w:r w:rsidR="001D216B" w:rsidRPr="001D216B">
          <w:rPr>
            <w:rStyle w:val="Hyperlink"/>
            <w:rFonts w:asciiTheme="majorHAnsi" w:hAnsiTheme="majorHAnsi" w:cstheme="majorHAnsi"/>
          </w:rPr>
          <w:t>licitacao@guape.mg.gov.br</w:t>
        </w:r>
      </w:hyperlink>
      <w:r w:rsidR="001D216B" w:rsidRPr="001D216B">
        <w:rPr>
          <w:rFonts w:asciiTheme="majorHAnsi" w:hAnsiTheme="majorHAnsi" w:cstheme="majorHAnsi"/>
        </w:rPr>
        <w:t>.</w:t>
      </w:r>
    </w:p>
    <w:p w14:paraId="47FCAB35" w14:textId="77777777" w:rsidR="0004590A" w:rsidRDefault="0004590A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4340DA22" w14:textId="77777777" w:rsidR="0004590A" w:rsidRDefault="0004590A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561A3250" w14:textId="3F54455E" w:rsidR="0008554B" w:rsidRPr="0008554B" w:rsidRDefault="0008554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8554B">
        <w:rPr>
          <w:rStyle w:val="markedcontent"/>
          <w:rFonts w:asciiTheme="minorHAnsi" w:hAnsiTheme="minorHAnsi" w:cstheme="minorHAnsi"/>
          <w:b/>
          <w:shd w:val="clear" w:color="auto" w:fill="FFFFFF"/>
        </w:rPr>
        <w:t xml:space="preserve">PREFEITURA MUNICIPAL DE </w:t>
      </w:r>
      <w:r w:rsidRPr="0008554B">
        <w:rPr>
          <w:rFonts w:asciiTheme="minorHAnsi" w:hAnsiTheme="minorHAnsi" w:cstheme="minorHAnsi"/>
          <w:b/>
        </w:rPr>
        <w:t>HELIODORA - PREGÃO PRESENCIAL Nº 029/2024</w:t>
      </w:r>
    </w:p>
    <w:p w14:paraId="374D1AF2" w14:textId="18EC203E" w:rsidR="0008554B" w:rsidRPr="0008554B" w:rsidRDefault="0008554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 w:rsidRPr="0008554B">
        <w:rPr>
          <w:rFonts w:asciiTheme="majorHAnsi" w:hAnsiTheme="majorHAnsi" w:cstheme="majorHAnsi"/>
        </w:rPr>
        <w:t xml:space="preserve">Objeto: Contratação de Empresa especializada para Execução de Lombadas Físicas, Faixas Elevadas (Lombofaixas) e Tapa Buraco, com fornecimento de mão-de-obra, materiais e todos os equipamentos necessários, conforme Planilha. O credenciamento e abertura dos envelopes dar-se-á no dia 17/10/2024, às 14:00 horas. O instrumento convocatório em inteiro teor estará à disposição dos interessados de 2ª a 6ª feira, das 09:00h às 16h, na Praça Santa Isabel, 18, Heliodora - MG, CEP 37484-000, ou no </w:t>
      </w:r>
      <w:r w:rsidR="0063658E" w:rsidRPr="0008554B">
        <w:rPr>
          <w:rFonts w:asciiTheme="majorHAnsi" w:hAnsiTheme="majorHAnsi" w:cstheme="majorHAnsi"/>
        </w:rPr>
        <w:t>e-mail</w:t>
      </w:r>
      <w:r w:rsidRPr="0008554B">
        <w:rPr>
          <w:rFonts w:asciiTheme="majorHAnsi" w:hAnsiTheme="majorHAnsi" w:cstheme="majorHAnsi"/>
        </w:rPr>
        <w:t xml:space="preserve">: </w:t>
      </w:r>
      <w:hyperlink r:id="rId44" w:history="1">
        <w:r w:rsidRPr="0008554B">
          <w:rPr>
            <w:rStyle w:val="Hyperlink"/>
            <w:rFonts w:asciiTheme="majorHAnsi" w:hAnsiTheme="majorHAnsi" w:cstheme="majorHAnsi"/>
          </w:rPr>
          <w:t>prefeitura@heliodora.com.br</w:t>
        </w:r>
      </w:hyperlink>
      <w:r w:rsidRPr="0008554B">
        <w:rPr>
          <w:rFonts w:asciiTheme="majorHAnsi" w:hAnsiTheme="majorHAnsi" w:cstheme="majorHAnsi"/>
        </w:rPr>
        <w:t xml:space="preserve"> e ou no site: </w:t>
      </w:r>
      <w:hyperlink r:id="rId45" w:history="1">
        <w:r w:rsidRPr="0008554B">
          <w:rPr>
            <w:rStyle w:val="Hyperlink"/>
            <w:rFonts w:asciiTheme="majorHAnsi" w:hAnsiTheme="majorHAnsi" w:cstheme="majorHAnsi"/>
          </w:rPr>
          <w:t>www.heliodora.mg.gov.br</w:t>
        </w:r>
      </w:hyperlink>
      <w:r w:rsidRPr="0008554B">
        <w:rPr>
          <w:rFonts w:asciiTheme="majorHAnsi" w:hAnsiTheme="majorHAnsi" w:cstheme="majorHAnsi"/>
        </w:rPr>
        <w:t>. Tel. (35) 9 9881-7273.</w:t>
      </w:r>
    </w:p>
    <w:p w14:paraId="240F850A" w14:textId="77777777" w:rsidR="0008554B" w:rsidRDefault="0008554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026FA348" w14:textId="77777777" w:rsidR="0008554B" w:rsidRDefault="0008554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4F438870" w14:textId="77777777" w:rsidR="0008554B" w:rsidRDefault="0008554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749776D5" w14:textId="4EE2E09E" w:rsidR="001D216B" w:rsidRPr="001D216B" w:rsidRDefault="001D216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D216B">
        <w:rPr>
          <w:rStyle w:val="markedcontent"/>
          <w:rFonts w:asciiTheme="minorHAnsi" w:hAnsiTheme="minorHAnsi" w:cstheme="minorHAnsi"/>
          <w:b/>
          <w:shd w:val="clear" w:color="auto" w:fill="FFFFFF"/>
        </w:rPr>
        <w:t xml:space="preserve">PREFEITURA MUNICIPAL DE </w:t>
      </w:r>
      <w:r w:rsidRPr="001D216B">
        <w:rPr>
          <w:rFonts w:asciiTheme="minorHAnsi" w:hAnsiTheme="minorHAnsi" w:cstheme="minorHAnsi"/>
          <w:b/>
        </w:rPr>
        <w:t>LEME DO PRADO - RETIFICAÇÃO - CONCORRÊNCIA ELETRÔNICA N.º 003/2024</w:t>
      </w:r>
    </w:p>
    <w:p w14:paraId="29FD27F0" w14:textId="5E84969A" w:rsidR="0004590A" w:rsidRPr="001D216B" w:rsidRDefault="001D216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 w:rsidRPr="001D216B">
        <w:rPr>
          <w:rFonts w:asciiTheme="majorHAnsi" w:hAnsiTheme="majorHAnsi" w:cstheme="majorHAnsi"/>
        </w:rPr>
        <w:t xml:space="preserve">Objeto: Execução dos serviços de construção de uma casa mortuária no distrito de acauã de minas município de Leme do Prado/MG. Tendo em vista que foi deferido pedido de impugnação para alteração do item “10.14 - Qualificação Técnica”, do edital e anexos da Concorrência Eletrônica n.º 003/2024, fica alterado a data de envio de propostas por meio do sistema </w:t>
      </w:r>
      <w:hyperlink r:id="rId46" w:history="1">
        <w:r w:rsidRPr="001D216B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1D216B">
        <w:rPr>
          <w:rFonts w:asciiTheme="majorHAnsi" w:hAnsiTheme="majorHAnsi" w:cstheme="majorHAnsi"/>
        </w:rPr>
        <w:t xml:space="preserve"> para até as 08h29min do dia 21/10/2024. Data e Horário de Abertura da Sessão: 21/10/2024 às </w:t>
      </w:r>
      <w:r w:rsidR="0063658E" w:rsidRPr="001D216B">
        <w:rPr>
          <w:rFonts w:asciiTheme="majorHAnsi" w:hAnsiTheme="majorHAnsi" w:cstheme="majorHAnsi"/>
        </w:rPr>
        <w:t>08h30min.. Aos</w:t>
      </w:r>
      <w:r w:rsidRPr="001D216B">
        <w:rPr>
          <w:rFonts w:asciiTheme="majorHAnsi" w:hAnsiTheme="majorHAnsi" w:cstheme="majorHAnsi"/>
        </w:rPr>
        <w:t xml:space="preserve"> interessados, demais informações bem como edital completo estará à disposição na sede do Município de Leme do Prado/ MG, situada à Av. São Geraldo, 259, Bairro Gabriel Pereira, Link: </w:t>
      </w:r>
      <w:hyperlink r:id="rId47" w:history="1">
        <w:r w:rsidRPr="001D216B">
          <w:rPr>
            <w:rStyle w:val="Hyperlink"/>
            <w:rFonts w:asciiTheme="majorHAnsi" w:hAnsiTheme="majorHAnsi" w:cstheme="majorHAnsi"/>
          </w:rPr>
          <w:t>www.lemedoprado.mg.gov.br/licitacoes</w:t>
        </w:r>
      </w:hyperlink>
      <w:r w:rsidRPr="001D216B">
        <w:rPr>
          <w:rFonts w:asciiTheme="majorHAnsi" w:hAnsiTheme="majorHAnsi" w:cstheme="majorHAnsi"/>
        </w:rPr>
        <w:t xml:space="preserve"> ou através site </w:t>
      </w:r>
      <w:hyperlink r:id="rId48" w:history="1">
        <w:r w:rsidRPr="001D216B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1D216B">
        <w:rPr>
          <w:rFonts w:asciiTheme="majorHAnsi" w:hAnsiTheme="majorHAnsi" w:cstheme="majorHAnsi"/>
        </w:rPr>
        <w:t xml:space="preserve"> ou por meio dos telefones nº (33) 3764-8218 - (33) 3764-8000, em horário comercial. </w:t>
      </w:r>
    </w:p>
    <w:p w14:paraId="0B0FE1F4" w14:textId="77777777" w:rsidR="0004590A" w:rsidRDefault="0004590A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72278956" w14:textId="77777777" w:rsidR="00F92685" w:rsidRDefault="00F92685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72C13152" w14:textId="3925685B" w:rsidR="001D216B" w:rsidRPr="00CC5B15" w:rsidRDefault="00CC5B15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C5B15">
        <w:rPr>
          <w:rStyle w:val="markedcontent"/>
          <w:rFonts w:asciiTheme="minorHAnsi" w:hAnsiTheme="minorHAnsi" w:cstheme="minorHAnsi"/>
          <w:b/>
          <w:shd w:val="clear" w:color="auto" w:fill="FFFFFF"/>
        </w:rPr>
        <w:t xml:space="preserve">PREFEITURA MUNICIPAL DE </w:t>
      </w:r>
      <w:r w:rsidRPr="00CC5B15">
        <w:rPr>
          <w:rFonts w:asciiTheme="minorHAnsi" w:hAnsiTheme="minorHAnsi" w:cstheme="minorHAnsi"/>
          <w:b/>
        </w:rPr>
        <w:t>MARTINS SOARES - CONCORRÊNCIA PRESENCIAL Nº 06/2024</w:t>
      </w:r>
    </w:p>
    <w:p w14:paraId="7B5C0409" w14:textId="643B0CB8" w:rsidR="0004590A" w:rsidRPr="00CC5B15" w:rsidRDefault="00CC5B15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  <w:r w:rsidRPr="00CC5B15">
        <w:rPr>
          <w:rFonts w:asciiTheme="majorHAnsi" w:hAnsiTheme="majorHAnsi" w:cstheme="majorHAnsi"/>
        </w:rPr>
        <w:t>Objeto: E</w:t>
      </w:r>
      <w:r w:rsidR="001D216B" w:rsidRPr="00CC5B15">
        <w:rPr>
          <w:rFonts w:asciiTheme="majorHAnsi" w:hAnsiTheme="majorHAnsi" w:cstheme="majorHAnsi"/>
        </w:rPr>
        <w:t xml:space="preserve">xecução de pavimentação com blocos de concreto sextavado, na localidade Córrego Vila do Cristal, Município de Martins Soares, conforme proposta Ministério da Cidade nº 029834/2021 e conforme especificações constantes no Termo de Referência / Projeto básico. A entrega dos envelopes contendo Proposta e Documentação será às 09h30min do dia 17/10/2024, na sala de reuniões do Setor de Licitações, na Av. João Batista, nº 294, Centro, Martins Soares/MG. Maiores informações no endereço acima, no horário das 08h00min às 17h00min nos dias úteis, ou pelo Tele-Fax (33) 3342-2000. </w:t>
      </w:r>
    </w:p>
    <w:p w14:paraId="1413C888" w14:textId="77777777" w:rsidR="0004590A" w:rsidRDefault="0004590A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18FDFAAF" w14:textId="77777777" w:rsidR="00E76DA5" w:rsidRDefault="00E76DA5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7569E61A" w14:textId="77777777" w:rsidR="00E76DA5" w:rsidRPr="00E76DA5" w:rsidRDefault="00E76DA5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76DA5">
        <w:rPr>
          <w:rFonts w:asciiTheme="minorHAnsi" w:hAnsiTheme="minorHAnsi" w:cstheme="minorHAnsi"/>
          <w:b/>
        </w:rPr>
        <w:t xml:space="preserve">PREFEITURA MUNICIPAL DE MANHUAÇU </w:t>
      </w:r>
      <w:r w:rsidRPr="00E76DA5">
        <w:rPr>
          <w:rFonts w:asciiTheme="minorHAnsi" w:hAnsiTheme="minorHAnsi" w:cstheme="minorHAnsi"/>
          <w:b/>
        </w:rPr>
        <w:t>-</w:t>
      </w:r>
      <w:r w:rsidRPr="00E76DA5">
        <w:rPr>
          <w:rFonts w:asciiTheme="minorHAnsi" w:hAnsiTheme="minorHAnsi" w:cstheme="minorHAnsi"/>
          <w:b/>
        </w:rPr>
        <w:t xml:space="preserve"> CONC</w:t>
      </w:r>
      <w:r w:rsidRPr="00E76DA5">
        <w:rPr>
          <w:rFonts w:asciiTheme="minorHAnsi" w:hAnsiTheme="minorHAnsi" w:cstheme="minorHAnsi"/>
          <w:b/>
        </w:rPr>
        <w:t>ORRÊNCIA ELETRONICA Nº 14 /2024</w:t>
      </w:r>
    </w:p>
    <w:p w14:paraId="6286D5AD" w14:textId="44048E82" w:rsidR="00E76DA5" w:rsidRPr="00E76DA5" w:rsidRDefault="00E76DA5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 w:rsidRPr="00E76DA5">
        <w:rPr>
          <w:rFonts w:asciiTheme="majorHAnsi" w:hAnsiTheme="majorHAnsi" w:cstheme="majorHAnsi"/>
        </w:rPr>
        <w:t xml:space="preserve">Objeto: Contratação de Empresa do ramo da engenharia civil, para execução da obra de pavimentação em estradas vicinais (pré-moldado sextavado) no distrito de vila de Fátima - Manhuaçu/MG, operação nº 1078207-85 / proposta plataforma </w:t>
      </w:r>
      <w:r w:rsidR="0063658E" w:rsidRPr="00E76DA5">
        <w:rPr>
          <w:rFonts w:asciiTheme="majorHAnsi" w:hAnsiTheme="majorHAnsi" w:cstheme="majorHAnsi"/>
        </w:rPr>
        <w:t>mais</w:t>
      </w:r>
      <w:r w:rsidRPr="00E76DA5">
        <w:rPr>
          <w:rFonts w:asciiTheme="majorHAnsi" w:hAnsiTheme="majorHAnsi" w:cstheme="majorHAnsi"/>
        </w:rPr>
        <w:t xml:space="preserve">brasil 32384/2021, convênio nº 915797/2021. Sessão dia 24/10/2024 às </w:t>
      </w:r>
      <w:r w:rsidR="0063658E" w:rsidRPr="00E76DA5">
        <w:rPr>
          <w:rFonts w:asciiTheme="majorHAnsi" w:hAnsiTheme="majorHAnsi" w:cstheme="majorHAnsi"/>
        </w:rPr>
        <w:t>08h30min. as</w:t>
      </w:r>
      <w:r w:rsidRPr="00E76DA5">
        <w:rPr>
          <w:rFonts w:asciiTheme="majorHAnsi" w:hAnsiTheme="majorHAnsi" w:cstheme="majorHAnsi"/>
        </w:rPr>
        <w:t xml:space="preserve"> informações inerentes a presente publicação estarão disponíveis aos interessados no setor de licitações, situada à Praça Cinco de Novembro, 381 - Centro, no horário de 09h00min às 11h00min e 13h00min às 16h00min. Através do e-mail </w:t>
      </w:r>
      <w:hyperlink r:id="rId49" w:history="1">
        <w:r w:rsidRPr="00E76DA5">
          <w:rPr>
            <w:rStyle w:val="Hyperlink"/>
            <w:rFonts w:asciiTheme="majorHAnsi" w:hAnsiTheme="majorHAnsi" w:cstheme="majorHAnsi"/>
          </w:rPr>
          <w:t>licitacao@manhuacu.mg.gov.br</w:t>
        </w:r>
      </w:hyperlink>
      <w:r w:rsidRPr="00E76DA5">
        <w:rPr>
          <w:rFonts w:asciiTheme="majorHAnsi" w:hAnsiTheme="majorHAnsi" w:cstheme="majorHAnsi"/>
        </w:rPr>
        <w:t xml:space="preserve"> ou através do site </w:t>
      </w:r>
      <w:hyperlink r:id="rId50" w:history="1">
        <w:r w:rsidRPr="00E76DA5">
          <w:rPr>
            <w:rStyle w:val="Hyperlink"/>
            <w:rFonts w:asciiTheme="majorHAnsi" w:hAnsiTheme="majorHAnsi" w:cstheme="majorHAnsi"/>
          </w:rPr>
          <w:t>www.manhuacu.mg.gov.br</w:t>
        </w:r>
      </w:hyperlink>
      <w:r w:rsidRPr="00E76DA5">
        <w:rPr>
          <w:rFonts w:asciiTheme="majorHAnsi" w:hAnsiTheme="majorHAnsi" w:cstheme="majorHAnsi"/>
        </w:rPr>
        <w:t xml:space="preserve"> e no sistema BLL Compras (</w:t>
      </w:r>
      <w:hyperlink r:id="rId51" w:history="1">
        <w:r w:rsidRPr="00E76DA5">
          <w:rPr>
            <w:rStyle w:val="Hyperlink"/>
            <w:rFonts w:asciiTheme="majorHAnsi" w:hAnsiTheme="majorHAnsi" w:cstheme="majorHAnsi"/>
          </w:rPr>
          <w:t>www.bll.org.br</w:t>
        </w:r>
      </w:hyperlink>
      <w:r w:rsidRPr="00E76DA5">
        <w:rPr>
          <w:rFonts w:asciiTheme="majorHAnsi" w:hAnsiTheme="majorHAnsi" w:cstheme="majorHAnsi"/>
        </w:rPr>
        <w:t>). Obs: Para os interessados enquadrados como Microempreendedor Individual, para fins de esclarecimento dos benefícios que trata a Lei nº. 123/2006, poderá procurar a Sala Mineira/SEBRAE .</w:t>
      </w:r>
    </w:p>
    <w:p w14:paraId="69C04056" w14:textId="77777777" w:rsidR="00E76DA5" w:rsidRDefault="00E76DA5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0F711210" w14:textId="77777777" w:rsidR="00E76DA5" w:rsidRDefault="00E76DA5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57430B0D" w14:textId="77777777" w:rsidR="00E76DA5" w:rsidRPr="00E76DA5" w:rsidRDefault="00E76DA5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76DA5">
        <w:rPr>
          <w:rFonts w:asciiTheme="minorHAnsi" w:hAnsiTheme="minorHAnsi" w:cstheme="minorHAnsi"/>
          <w:b/>
        </w:rPr>
        <w:t xml:space="preserve">PREFEITURA MUNICIPAL DE MARTINS SOARES </w:t>
      </w:r>
      <w:r w:rsidRPr="00E76DA5">
        <w:rPr>
          <w:rFonts w:asciiTheme="minorHAnsi" w:hAnsiTheme="minorHAnsi" w:cstheme="minorHAnsi"/>
          <w:b/>
        </w:rPr>
        <w:t>-</w:t>
      </w:r>
      <w:r w:rsidRPr="00E76DA5">
        <w:rPr>
          <w:rFonts w:asciiTheme="minorHAnsi" w:hAnsiTheme="minorHAnsi" w:cstheme="minorHAnsi"/>
          <w:b/>
        </w:rPr>
        <w:t xml:space="preserve"> CO</w:t>
      </w:r>
      <w:r w:rsidRPr="00E76DA5">
        <w:rPr>
          <w:rFonts w:asciiTheme="minorHAnsi" w:hAnsiTheme="minorHAnsi" w:cstheme="minorHAnsi"/>
          <w:b/>
        </w:rPr>
        <w:t>NCORRÊNCIA PRESENCIAL Nº 6/2024</w:t>
      </w:r>
    </w:p>
    <w:p w14:paraId="7FCEBC16" w14:textId="5BDE2D15" w:rsidR="00E76DA5" w:rsidRPr="00E76DA5" w:rsidRDefault="00BB1C22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  <w:r w:rsidRPr="00E76DA5">
        <w:rPr>
          <w:rFonts w:asciiTheme="majorHAnsi" w:hAnsiTheme="majorHAnsi" w:cstheme="majorHAnsi"/>
        </w:rPr>
        <w:t xml:space="preserve">Objeto: </w:t>
      </w:r>
      <w:r w:rsidR="00E76DA5">
        <w:rPr>
          <w:rFonts w:asciiTheme="majorHAnsi" w:hAnsiTheme="majorHAnsi" w:cstheme="majorHAnsi"/>
        </w:rPr>
        <w:t>E</w:t>
      </w:r>
      <w:r w:rsidR="00E76DA5" w:rsidRPr="00E76DA5">
        <w:rPr>
          <w:rFonts w:asciiTheme="majorHAnsi" w:hAnsiTheme="majorHAnsi" w:cstheme="majorHAnsi"/>
        </w:rPr>
        <w:t>xecução de pavimentação com blocos de concreto sextavado, na localidade Córrego Vila do Cristal, Município de Martins Soares, conforme proposta Ministério da Cidade nº 029834/2021 e conforme especificações constantes no Termo de Referência / Projeto básico. A entrega dos envelopes contendo Proposta e Documentação será às 09h30min do dia 17/10/2024, na sala de reuniões do Setor de Licitações, na Av. João Batista, nº 294, Centro, Martins Soares/MG. Maiores informações no endereço acima, no horário das 08h00min às 17h00min nos dias úteis, ou pelo Tele-Fax (33) 3342-2000.</w:t>
      </w:r>
    </w:p>
    <w:p w14:paraId="391294C0" w14:textId="77777777" w:rsidR="00E76DA5" w:rsidRDefault="00E76DA5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18E14DDD" w14:textId="77777777" w:rsidR="00E76DA5" w:rsidRDefault="00E76DA5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1674CF09" w14:textId="77777777" w:rsidR="00E76DA5" w:rsidRDefault="00E76DA5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1A374525" w14:textId="77777777" w:rsidR="00E76DA5" w:rsidRDefault="00E76DA5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5600B53D" w14:textId="77777777" w:rsidR="0004590A" w:rsidRPr="009A4BC4" w:rsidRDefault="0004590A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5C623551" w14:textId="77777777" w:rsidR="009A4BC4" w:rsidRDefault="009A4BC4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A4BC4">
        <w:rPr>
          <w:rStyle w:val="markedcontent"/>
          <w:rFonts w:asciiTheme="minorHAnsi" w:hAnsiTheme="minorHAnsi" w:cstheme="minorHAnsi"/>
          <w:b/>
          <w:shd w:val="clear" w:color="auto" w:fill="FFFFFF"/>
        </w:rPr>
        <w:t xml:space="preserve">PREFEITURA MUNICIPAL DE </w:t>
      </w:r>
      <w:r>
        <w:rPr>
          <w:rFonts w:asciiTheme="minorHAnsi" w:hAnsiTheme="minorHAnsi" w:cstheme="minorHAnsi"/>
          <w:b/>
        </w:rPr>
        <w:t>MONJOLOS</w:t>
      </w:r>
    </w:p>
    <w:p w14:paraId="3FB8D412" w14:textId="77777777" w:rsidR="009A4BC4" w:rsidRDefault="009A4BC4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5140BC2" w14:textId="3EA44A07" w:rsidR="009A4BC4" w:rsidRPr="009A4BC4" w:rsidRDefault="009A4BC4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A4BC4">
        <w:rPr>
          <w:rFonts w:asciiTheme="minorHAnsi" w:hAnsiTheme="minorHAnsi" w:cstheme="minorHAnsi"/>
          <w:b/>
        </w:rPr>
        <w:t>CONCORRÊNCIA PÚBLICA ELETRÔNICA N° 008/2024</w:t>
      </w:r>
    </w:p>
    <w:p w14:paraId="39435CB8" w14:textId="0A89D602" w:rsidR="009A4BC4" w:rsidRPr="009A4BC4" w:rsidRDefault="009A4BC4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 w:rsidRPr="00CC5B1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9A4BC4">
        <w:rPr>
          <w:rFonts w:asciiTheme="majorHAnsi" w:hAnsiTheme="majorHAnsi" w:cstheme="majorHAnsi"/>
        </w:rPr>
        <w:t xml:space="preserve">Construção de Ponte de Concreto Armado com Vão de 12.00 Metros no Córrego do Calunga, Zona Rural de Monjolos/MG. Tipo de Licitação: Menor Preço. Critério de julgamento Menor Valor Global. </w:t>
      </w:r>
      <w:r>
        <w:rPr>
          <w:rFonts w:asciiTheme="majorHAnsi" w:hAnsiTheme="majorHAnsi" w:cstheme="majorHAnsi"/>
        </w:rPr>
        <w:t>C</w:t>
      </w:r>
      <w:r w:rsidRPr="009A4BC4">
        <w:rPr>
          <w:rFonts w:asciiTheme="majorHAnsi" w:hAnsiTheme="majorHAnsi" w:cstheme="majorHAnsi"/>
        </w:rPr>
        <w:t>om abertura às</w:t>
      </w:r>
      <w:r>
        <w:rPr>
          <w:rFonts w:asciiTheme="majorHAnsi" w:hAnsiTheme="majorHAnsi" w:cstheme="majorHAnsi"/>
        </w:rPr>
        <w:t xml:space="preserve"> 09:00 horas do dia 22/10/2024. </w:t>
      </w:r>
      <w:r w:rsidRPr="009A4BC4">
        <w:rPr>
          <w:rFonts w:asciiTheme="majorHAnsi" w:hAnsiTheme="majorHAnsi" w:cstheme="majorHAnsi"/>
        </w:rPr>
        <w:t xml:space="preserve">Maiores informações na Prefeitura Municipal de Monjolos, ou pelo telefax: (38) 3727-1138 - E-mail: </w:t>
      </w:r>
      <w:hyperlink r:id="rId52" w:history="1">
        <w:r w:rsidRPr="009A4BC4">
          <w:rPr>
            <w:rStyle w:val="Hyperlink"/>
            <w:rFonts w:asciiTheme="majorHAnsi" w:hAnsiTheme="majorHAnsi" w:cstheme="majorHAnsi"/>
          </w:rPr>
          <w:t>licitacao@prefeituramonjolos.mg.gov.br</w:t>
        </w:r>
      </w:hyperlink>
      <w:r w:rsidRPr="009A4BC4">
        <w:rPr>
          <w:rFonts w:asciiTheme="majorHAnsi" w:hAnsiTheme="majorHAnsi" w:cstheme="majorHAnsi"/>
        </w:rPr>
        <w:t xml:space="preserve">, pelo site: </w:t>
      </w:r>
      <w:hyperlink r:id="rId53" w:history="1">
        <w:r w:rsidRPr="009A4BC4">
          <w:rPr>
            <w:rStyle w:val="Hyperlink"/>
            <w:rFonts w:asciiTheme="majorHAnsi" w:hAnsiTheme="majorHAnsi" w:cstheme="majorHAnsi"/>
          </w:rPr>
          <w:t>www.prefeituramonjolos.mg.gov.br</w:t>
        </w:r>
      </w:hyperlink>
      <w:r w:rsidRPr="009A4BC4">
        <w:rPr>
          <w:rFonts w:asciiTheme="majorHAnsi" w:hAnsiTheme="majorHAnsi" w:cstheme="majorHAnsi"/>
        </w:rPr>
        <w:t xml:space="preserve"> e no portal eletrônico </w:t>
      </w:r>
      <w:hyperlink r:id="rId54" w:history="1">
        <w:r w:rsidRPr="009A4BC4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9A4BC4">
        <w:rPr>
          <w:rFonts w:asciiTheme="majorHAnsi" w:hAnsiTheme="majorHAnsi" w:cstheme="majorHAnsi"/>
        </w:rPr>
        <w:t>.</w:t>
      </w:r>
    </w:p>
    <w:p w14:paraId="4E6B8379" w14:textId="77777777" w:rsidR="0004590A" w:rsidRPr="009A4BC4" w:rsidRDefault="0004590A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577BCBBE" w14:textId="77777777" w:rsidR="009A4BC4" w:rsidRPr="009A4BC4" w:rsidRDefault="009A4BC4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A4BC4">
        <w:rPr>
          <w:rFonts w:asciiTheme="minorHAnsi" w:hAnsiTheme="minorHAnsi" w:cstheme="minorHAnsi"/>
          <w:b/>
        </w:rPr>
        <w:t>CONCORRÊNCIA PÚBLICA ELETRÔNICA N° 009/2024</w:t>
      </w:r>
    </w:p>
    <w:p w14:paraId="000BA588" w14:textId="7DDBE598" w:rsidR="009A4BC4" w:rsidRPr="009A4BC4" w:rsidRDefault="009A4BC4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5B1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9A4BC4">
        <w:rPr>
          <w:rFonts w:asciiTheme="majorHAnsi" w:hAnsiTheme="majorHAnsi" w:cstheme="majorHAnsi"/>
        </w:rPr>
        <w:t xml:space="preserve">avimentação em blocos sextavados com meio-fio e sarjeta na estrada vicinal, </w:t>
      </w:r>
      <w:r>
        <w:rPr>
          <w:rFonts w:asciiTheme="majorHAnsi" w:hAnsiTheme="majorHAnsi" w:cstheme="majorHAnsi"/>
        </w:rPr>
        <w:t>Z</w:t>
      </w:r>
      <w:r w:rsidRPr="009A4BC4">
        <w:rPr>
          <w:rFonts w:asciiTheme="majorHAnsi" w:hAnsiTheme="majorHAnsi" w:cstheme="majorHAnsi"/>
        </w:rPr>
        <w:t xml:space="preserve">ona </w:t>
      </w:r>
      <w:r>
        <w:rPr>
          <w:rFonts w:asciiTheme="majorHAnsi" w:hAnsiTheme="majorHAnsi" w:cstheme="majorHAnsi"/>
        </w:rPr>
        <w:t>R</w:t>
      </w:r>
      <w:r w:rsidRPr="009A4BC4">
        <w:rPr>
          <w:rFonts w:asciiTheme="majorHAnsi" w:hAnsiTheme="majorHAnsi" w:cstheme="majorHAnsi"/>
        </w:rPr>
        <w:t xml:space="preserve">ural, nas proximidades da ponte sobre o Córrego do Calunga, </w:t>
      </w:r>
      <w:r>
        <w:rPr>
          <w:rFonts w:asciiTheme="majorHAnsi" w:hAnsiTheme="majorHAnsi" w:cstheme="majorHAnsi"/>
        </w:rPr>
        <w:t>Z</w:t>
      </w:r>
      <w:r w:rsidRPr="009A4BC4">
        <w:rPr>
          <w:rFonts w:asciiTheme="majorHAnsi" w:hAnsiTheme="majorHAnsi" w:cstheme="majorHAnsi"/>
        </w:rPr>
        <w:t xml:space="preserve">ona </w:t>
      </w:r>
      <w:r>
        <w:rPr>
          <w:rFonts w:asciiTheme="majorHAnsi" w:hAnsiTheme="majorHAnsi" w:cstheme="majorHAnsi"/>
        </w:rPr>
        <w:t>R</w:t>
      </w:r>
      <w:r w:rsidRPr="009A4BC4">
        <w:rPr>
          <w:rFonts w:asciiTheme="majorHAnsi" w:hAnsiTheme="majorHAnsi" w:cstheme="majorHAnsi"/>
        </w:rPr>
        <w:t xml:space="preserve">ural de Monjolos/MG. Critério de julgamento Menor Valor Global. Maiores informações na Prefeitura Municipal de Monjolos, ou pelo telefax: (38) 3727-1138 - E-mail: </w:t>
      </w:r>
      <w:hyperlink r:id="rId55" w:history="1">
        <w:r w:rsidRPr="00786F7E">
          <w:rPr>
            <w:rStyle w:val="Hyperlink"/>
            <w:rFonts w:asciiTheme="majorHAnsi" w:hAnsiTheme="majorHAnsi" w:cstheme="majorHAnsi"/>
          </w:rPr>
          <w:t>licitacao@prefeituramonjolos.mg.gov.br</w:t>
        </w:r>
      </w:hyperlink>
      <w:r w:rsidRPr="009A4BC4">
        <w:rPr>
          <w:rFonts w:asciiTheme="majorHAnsi" w:hAnsiTheme="majorHAnsi" w:cstheme="majorHAnsi"/>
        </w:rPr>
        <w:t xml:space="preserve">, pelo site: </w:t>
      </w:r>
      <w:hyperlink r:id="rId56" w:history="1">
        <w:r w:rsidRPr="00786F7E">
          <w:rPr>
            <w:rStyle w:val="Hyperlink"/>
            <w:rFonts w:asciiTheme="majorHAnsi" w:hAnsiTheme="majorHAnsi" w:cstheme="majorHAnsi"/>
          </w:rPr>
          <w:t>www.prefeituramonjolos.mg.gov.br</w:t>
        </w:r>
      </w:hyperlink>
      <w:r>
        <w:rPr>
          <w:rFonts w:asciiTheme="majorHAnsi" w:hAnsiTheme="majorHAnsi" w:cstheme="majorHAnsi"/>
        </w:rPr>
        <w:t xml:space="preserve"> e no portal eletrônico </w:t>
      </w:r>
      <w:hyperlink r:id="rId57" w:history="1">
        <w:r w:rsidRPr="00786F7E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, </w:t>
      </w:r>
      <w:r w:rsidRPr="009A4BC4">
        <w:rPr>
          <w:rFonts w:asciiTheme="majorHAnsi" w:hAnsiTheme="majorHAnsi" w:cstheme="majorHAnsi"/>
        </w:rPr>
        <w:t>com abertura à</w:t>
      </w:r>
      <w:r>
        <w:rPr>
          <w:rFonts w:asciiTheme="majorHAnsi" w:hAnsiTheme="majorHAnsi" w:cstheme="majorHAnsi"/>
        </w:rPr>
        <w:t>s 09:00 horas do dia 23/10/2024.</w:t>
      </w:r>
    </w:p>
    <w:p w14:paraId="278E564D" w14:textId="77777777" w:rsidR="009A4BC4" w:rsidRDefault="009A4BC4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17DA3059" w14:textId="77777777" w:rsidR="00547B5D" w:rsidRPr="00822078" w:rsidRDefault="00547B5D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</w:rPr>
      </w:pPr>
    </w:p>
    <w:p w14:paraId="69CCBCD0" w14:textId="0EB9C3A6" w:rsidR="00822078" w:rsidRPr="00822078" w:rsidRDefault="00822078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</w:rPr>
      </w:pPr>
      <w:r w:rsidRPr="00822078">
        <w:rPr>
          <w:rStyle w:val="markedcontent"/>
          <w:rFonts w:asciiTheme="minorHAnsi" w:hAnsiTheme="minorHAnsi" w:cstheme="minorHAnsi"/>
          <w:b/>
        </w:rPr>
        <w:t>PREFEITURA MUNICIPAL DE MONTES CLAROS – NOVA DATA - CONCORRÊNCIA PÚBLICA ELETRÔNICA N°. 040/2024</w:t>
      </w:r>
    </w:p>
    <w:p w14:paraId="6C0B5E40" w14:textId="5134DD64" w:rsidR="00ED1292" w:rsidRDefault="00ED1292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 w:rsidRPr="00CC5B1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547B5D" w:rsidRPr="00547B5D">
        <w:rPr>
          <w:rStyle w:val="markedcontent"/>
          <w:rFonts w:asciiTheme="majorHAnsi" w:hAnsiTheme="majorHAnsi" w:cstheme="majorHAnsi"/>
        </w:rPr>
        <w:t xml:space="preserve">Pavimentação e recapeamento de vias no perímetro urbano de Montes Claros - PARTE 15. Íntegra do edital disponível em: </w:t>
      </w:r>
      <w:hyperlink r:id="rId58" w:history="1">
        <w:r w:rsidRPr="00786F7E">
          <w:rPr>
            <w:rStyle w:val="Hyperlink"/>
            <w:rFonts w:asciiTheme="majorHAnsi" w:hAnsiTheme="majorHAnsi" w:cstheme="majorHAnsi"/>
          </w:rPr>
          <w:t>https://licitacoes.montesclaros.mg.gov.br/licitacao/processo-licitatorio-n-5812024-concorrencia-publica-eletronica-n-0402024</w:t>
        </w:r>
      </w:hyperlink>
      <w:r w:rsidR="00547B5D" w:rsidRPr="00547B5D">
        <w:rPr>
          <w:rStyle w:val="markedcontent"/>
          <w:rFonts w:asciiTheme="majorHAnsi" w:hAnsiTheme="majorHAnsi" w:cstheme="majorHAnsi"/>
        </w:rPr>
        <w:t xml:space="preserve">. Recebimento de propostas: a partir das 08h do dia 03/10/2024 até a data e horário definido para sessão, no endereço eletrônico: &lt;www.gov.br/compras&gt;. Data da sessão: às 09:00 do dia 18 de outubro de 2024 (quinta-feira). Contato: (38) 2211- 3190/2211-3857 – e-mail: </w:t>
      </w:r>
      <w:hyperlink r:id="rId59" w:history="1">
        <w:r w:rsidRPr="00786F7E">
          <w:rPr>
            <w:rStyle w:val="Hyperlink"/>
            <w:rFonts w:asciiTheme="majorHAnsi" w:hAnsiTheme="majorHAnsi" w:cstheme="majorHAnsi"/>
          </w:rPr>
          <w:t>licitacoes@montesclaros.mg.gov.br</w:t>
        </w:r>
      </w:hyperlink>
      <w:r w:rsidR="00547B5D" w:rsidRPr="00547B5D">
        <w:rPr>
          <w:rStyle w:val="markedcontent"/>
          <w:rFonts w:asciiTheme="majorHAnsi" w:hAnsiTheme="majorHAnsi" w:cstheme="majorHAnsi"/>
        </w:rPr>
        <w:t>.</w:t>
      </w:r>
    </w:p>
    <w:p w14:paraId="71748355" w14:textId="77777777" w:rsidR="00547B5D" w:rsidRDefault="00547B5D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</w:p>
    <w:p w14:paraId="1B14021A" w14:textId="77777777" w:rsidR="00547B5D" w:rsidRDefault="00547B5D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</w:p>
    <w:p w14:paraId="7D011CDE" w14:textId="097AD7E9" w:rsidR="00ED1292" w:rsidRPr="00ED1292" w:rsidRDefault="00ED1292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D1292">
        <w:rPr>
          <w:rStyle w:val="markedcontent"/>
          <w:rFonts w:asciiTheme="minorHAnsi" w:hAnsiTheme="minorHAnsi" w:cstheme="minorHAnsi"/>
          <w:b/>
        </w:rPr>
        <w:t xml:space="preserve">PREFEITURA MUNICIPAL DE </w:t>
      </w:r>
      <w:r w:rsidRPr="00ED1292">
        <w:rPr>
          <w:rFonts w:asciiTheme="minorHAnsi" w:hAnsiTheme="minorHAnsi" w:cstheme="minorHAnsi"/>
          <w:b/>
        </w:rPr>
        <w:t>NAQUE - CONCORRÊNCIA PÚBLICA ELETRÔNICA Nº 02/2024</w:t>
      </w:r>
    </w:p>
    <w:p w14:paraId="18BCEFB4" w14:textId="535054AE" w:rsidR="00ED1292" w:rsidRPr="00ED1292" w:rsidRDefault="00ED1292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 w:rsidRPr="00ED1292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>bjeto:</w:t>
      </w:r>
      <w:r w:rsidRPr="00ED1292">
        <w:rPr>
          <w:rFonts w:asciiTheme="majorHAnsi" w:hAnsiTheme="majorHAnsi" w:cstheme="majorHAnsi"/>
        </w:rPr>
        <w:t xml:space="preserve"> Contratação de Empresa sob o regime de Empreitada por Preço Global, com medições unitárias, incluindo o fornecimento de mão de obra, materiais e equipamentos, para a execução dos serviços de recapeamento, drenagem e pavimentação de vias no Município de Naque/MG. O Edital e seus anexos estarão disponíveis para consulta e download no site oficial da Prefeitura de Naque, na Seção de Licitações, acessível pelo link: </w:t>
      </w:r>
      <w:hyperlink r:id="rId60" w:history="1">
        <w:r w:rsidRPr="00ED1292">
          <w:rPr>
            <w:rStyle w:val="Hyperlink"/>
            <w:rFonts w:asciiTheme="majorHAnsi" w:hAnsiTheme="majorHAnsi" w:cstheme="majorHAnsi"/>
          </w:rPr>
          <w:t>https://www.naque.mg.gov.br/licitacoes</w:t>
        </w:r>
      </w:hyperlink>
      <w:r w:rsidRPr="00ED129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ED1292">
        <w:rPr>
          <w:rFonts w:asciiTheme="majorHAnsi" w:hAnsiTheme="majorHAnsi" w:cstheme="majorHAnsi"/>
        </w:rPr>
        <w:t>Torna público que realizará em 18 de outubro de 2024</w:t>
      </w:r>
      <w:r>
        <w:rPr>
          <w:rFonts w:asciiTheme="majorHAnsi" w:hAnsiTheme="majorHAnsi" w:cstheme="majorHAnsi"/>
        </w:rPr>
        <w:t>.</w:t>
      </w:r>
    </w:p>
    <w:p w14:paraId="714F675B" w14:textId="77777777" w:rsidR="00547B5D" w:rsidRDefault="00547B5D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</w:p>
    <w:p w14:paraId="4DAC01AF" w14:textId="77777777" w:rsidR="0008554B" w:rsidRDefault="0008554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</w:p>
    <w:p w14:paraId="4E12CF52" w14:textId="7C3D106C" w:rsidR="0008554B" w:rsidRPr="0008554B" w:rsidRDefault="0008554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8554B">
        <w:rPr>
          <w:rStyle w:val="markedcontent"/>
          <w:rFonts w:asciiTheme="minorHAnsi" w:hAnsiTheme="minorHAnsi" w:cstheme="minorHAnsi"/>
          <w:b/>
        </w:rPr>
        <w:t xml:space="preserve">PREFEITURA MUNICIPAL DE </w:t>
      </w:r>
      <w:r w:rsidRPr="0008554B">
        <w:rPr>
          <w:rFonts w:asciiTheme="minorHAnsi" w:hAnsiTheme="minorHAnsi" w:cstheme="minorHAnsi"/>
          <w:b/>
        </w:rPr>
        <w:t>PAINS - PREGÃO Nº 021/2024</w:t>
      </w:r>
    </w:p>
    <w:p w14:paraId="0E3CF7DC" w14:textId="2AD80915" w:rsidR="00547B5D" w:rsidRPr="0008554B" w:rsidRDefault="0008554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08554B">
        <w:rPr>
          <w:rFonts w:asciiTheme="majorHAnsi" w:hAnsiTheme="majorHAnsi" w:cstheme="majorHAnsi"/>
        </w:rPr>
        <w:t xml:space="preserve">xecução de serviços de armazenagem, recolhimento, transporte, tratamento e destinação final de resíduos sólidos urbanos – tipo classe II A e classe II B para o Município de Pains/MG, conforme Termo de Referência. Abertura da Sessão: às 8h30 do dia 21 de </w:t>
      </w:r>
      <w:r w:rsidR="0063658E" w:rsidRPr="0008554B">
        <w:rPr>
          <w:rFonts w:asciiTheme="majorHAnsi" w:hAnsiTheme="majorHAnsi" w:cstheme="majorHAnsi"/>
        </w:rPr>
        <w:t>outubro</w:t>
      </w:r>
      <w:r w:rsidRPr="0008554B">
        <w:rPr>
          <w:rFonts w:asciiTheme="majorHAnsi" w:hAnsiTheme="majorHAnsi" w:cstheme="majorHAnsi"/>
        </w:rPr>
        <w:t xml:space="preserve"> de 2024. Endereço </w:t>
      </w:r>
      <w:r w:rsidR="0063658E" w:rsidRPr="0008554B">
        <w:rPr>
          <w:rFonts w:asciiTheme="majorHAnsi" w:hAnsiTheme="majorHAnsi" w:cstheme="majorHAnsi"/>
        </w:rPr>
        <w:t>eletrônico:</w:t>
      </w:r>
      <w:r w:rsidRPr="0008554B">
        <w:rPr>
          <w:rFonts w:asciiTheme="majorHAnsi" w:hAnsiTheme="majorHAnsi" w:cstheme="majorHAnsi"/>
        </w:rPr>
        <w:t xml:space="preserve"> </w:t>
      </w:r>
      <w:hyperlink r:id="rId61" w:history="1">
        <w:r w:rsidRPr="00786F7E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08554B">
        <w:rPr>
          <w:rFonts w:asciiTheme="majorHAnsi" w:hAnsiTheme="majorHAnsi" w:cstheme="majorHAnsi"/>
        </w:rPr>
        <w:t xml:space="preserve"> - </w:t>
      </w:r>
      <w:r w:rsidR="0063658E" w:rsidRPr="0008554B">
        <w:rPr>
          <w:rFonts w:asciiTheme="majorHAnsi" w:hAnsiTheme="majorHAnsi" w:cstheme="majorHAnsi"/>
        </w:rPr>
        <w:t>Tel.</w:t>
      </w:r>
      <w:r w:rsidRPr="0008554B">
        <w:rPr>
          <w:rFonts w:asciiTheme="majorHAnsi" w:hAnsiTheme="majorHAnsi" w:cstheme="majorHAnsi"/>
        </w:rPr>
        <w:t xml:space="preserve">: (37) 3323-1285. Karina Paula Rodrigues Silva, Pregoeira Municipal. </w:t>
      </w:r>
      <w:r w:rsidR="0063658E" w:rsidRPr="0008554B">
        <w:rPr>
          <w:rFonts w:asciiTheme="majorHAnsi" w:hAnsiTheme="majorHAnsi" w:cstheme="majorHAnsi"/>
        </w:rPr>
        <w:t>End.</w:t>
      </w:r>
      <w:r w:rsidRPr="0008554B">
        <w:rPr>
          <w:rFonts w:asciiTheme="majorHAnsi" w:hAnsiTheme="majorHAnsi" w:cstheme="majorHAnsi"/>
        </w:rPr>
        <w:t xml:space="preserve">: </w:t>
      </w:r>
      <w:hyperlink r:id="rId62" w:history="1">
        <w:r w:rsidRPr="0008554B">
          <w:rPr>
            <w:rStyle w:val="Hyperlink"/>
            <w:rFonts w:asciiTheme="majorHAnsi" w:hAnsiTheme="majorHAnsi" w:cstheme="majorHAnsi"/>
          </w:rPr>
          <w:t>www.pains.mg.gov.br</w:t>
        </w:r>
      </w:hyperlink>
      <w:r>
        <w:rPr>
          <w:rFonts w:asciiTheme="majorHAnsi" w:hAnsiTheme="majorHAnsi" w:cstheme="majorHAnsi"/>
        </w:rPr>
        <w:t>.</w:t>
      </w:r>
    </w:p>
    <w:p w14:paraId="34B12029" w14:textId="77777777" w:rsidR="0008554B" w:rsidRDefault="0008554B" w:rsidP="0004590A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6414E800" w14:textId="77777777" w:rsidR="0008554B" w:rsidRDefault="0008554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</w:rPr>
      </w:pPr>
    </w:p>
    <w:p w14:paraId="71CC8B98" w14:textId="77777777" w:rsidR="00F92685" w:rsidRDefault="00F92685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</w:rPr>
      </w:pPr>
    </w:p>
    <w:p w14:paraId="4F144107" w14:textId="77777777" w:rsidR="00F92685" w:rsidRPr="00AD766D" w:rsidRDefault="00F92685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</w:rPr>
      </w:pPr>
    </w:p>
    <w:p w14:paraId="6CFCE077" w14:textId="36A80039" w:rsidR="00AD766D" w:rsidRPr="00AD766D" w:rsidRDefault="00AD766D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D766D">
        <w:rPr>
          <w:rStyle w:val="markedcontent"/>
          <w:rFonts w:asciiTheme="minorHAnsi" w:hAnsiTheme="minorHAnsi" w:cstheme="minorHAnsi"/>
          <w:b/>
        </w:rPr>
        <w:t xml:space="preserve">PREFEITURA MUNICIPAL DE </w:t>
      </w:r>
      <w:r w:rsidRPr="00AD766D">
        <w:rPr>
          <w:rFonts w:asciiTheme="minorHAnsi" w:hAnsiTheme="minorHAnsi" w:cstheme="minorHAnsi"/>
          <w:b/>
        </w:rPr>
        <w:t>PINTÓPOLIS - CONCORRÊNCIA 04/2024</w:t>
      </w:r>
    </w:p>
    <w:p w14:paraId="53FD78AE" w14:textId="14E3DF2C" w:rsidR="00547B5D" w:rsidRPr="00AD766D" w:rsidRDefault="00AD766D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 w:rsidRPr="00ED1292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>bjeto:</w:t>
      </w:r>
      <w:r w:rsidRPr="00ED1292">
        <w:rPr>
          <w:rFonts w:asciiTheme="majorHAnsi" w:hAnsiTheme="majorHAnsi" w:cstheme="majorHAnsi"/>
        </w:rPr>
        <w:t xml:space="preserve"> </w:t>
      </w:r>
      <w:r w:rsidRPr="00AD766D">
        <w:rPr>
          <w:rFonts w:asciiTheme="majorHAnsi" w:hAnsiTheme="majorHAnsi" w:cstheme="majorHAnsi"/>
        </w:rPr>
        <w:t xml:space="preserve">Contratação de empresa do ramo de engenharia civil para construção de quadra </w:t>
      </w:r>
      <w:r w:rsidR="00F92685" w:rsidRPr="00AD766D">
        <w:rPr>
          <w:rFonts w:asciiTheme="majorHAnsi" w:hAnsiTheme="majorHAnsi" w:cstheme="majorHAnsi"/>
        </w:rPr>
        <w:t>poliesportiva</w:t>
      </w:r>
      <w:r w:rsidRPr="00AD766D">
        <w:rPr>
          <w:rFonts w:asciiTheme="majorHAnsi" w:hAnsiTheme="majorHAnsi" w:cstheme="majorHAnsi"/>
        </w:rPr>
        <w:t xml:space="preserve"> sem cobertura com mureta de proteção e alambrado, no bairro </w:t>
      </w:r>
      <w:r w:rsidR="00F92685" w:rsidRPr="00AD766D">
        <w:rPr>
          <w:rFonts w:asciiTheme="majorHAnsi" w:hAnsiTheme="majorHAnsi" w:cstheme="majorHAnsi"/>
        </w:rPr>
        <w:t>Sebastião Rodrigues De Almeida município</w:t>
      </w:r>
      <w:r w:rsidRPr="00AD766D">
        <w:rPr>
          <w:rFonts w:asciiTheme="majorHAnsi" w:hAnsiTheme="majorHAnsi" w:cstheme="majorHAnsi"/>
        </w:rPr>
        <w:t xml:space="preserve"> de </w:t>
      </w:r>
      <w:r w:rsidR="00F92685" w:rsidRPr="00AD766D">
        <w:rPr>
          <w:rFonts w:asciiTheme="majorHAnsi" w:hAnsiTheme="majorHAnsi" w:cstheme="majorHAnsi"/>
        </w:rPr>
        <w:t>Pintópolis</w:t>
      </w:r>
      <w:r w:rsidRPr="00AD766D">
        <w:rPr>
          <w:rFonts w:asciiTheme="majorHAnsi" w:hAnsiTheme="majorHAnsi" w:cstheme="majorHAnsi"/>
        </w:rPr>
        <w:t xml:space="preserve">-mg. Período das propostas: De 03/10/2024 a partir de 09h00hs, até 18/10/2024, às 08h00. </w:t>
      </w:r>
      <w:r w:rsidR="00F92685" w:rsidRPr="00AD766D">
        <w:rPr>
          <w:rFonts w:asciiTheme="majorHAnsi" w:hAnsiTheme="majorHAnsi" w:cstheme="majorHAnsi"/>
        </w:rPr>
        <w:t>No</w:t>
      </w:r>
      <w:r w:rsidRPr="00AD766D">
        <w:rPr>
          <w:rFonts w:asciiTheme="majorHAnsi" w:hAnsiTheme="majorHAnsi" w:cstheme="majorHAnsi"/>
        </w:rPr>
        <w:t xml:space="preserve"> dia 18/10/2024.  Lances: 18/10/2024 a partir das </w:t>
      </w:r>
      <w:r w:rsidR="00F92685" w:rsidRPr="00AD766D">
        <w:rPr>
          <w:rFonts w:asciiTheme="majorHAnsi" w:hAnsiTheme="majorHAnsi" w:cstheme="majorHAnsi"/>
        </w:rPr>
        <w:t>08h10min.. Local</w:t>
      </w:r>
      <w:r w:rsidRPr="00AD766D">
        <w:rPr>
          <w:rFonts w:asciiTheme="majorHAnsi" w:hAnsiTheme="majorHAnsi" w:cstheme="majorHAnsi"/>
        </w:rPr>
        <w:t xml:space="preserve">: </w:t>
      </w:r>
      <w:hyperlink r:id="rId63" w:history="1">
        <w:r w:rsidRPr="00AD766D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AD766D">
        <w:rPr>
          <w:rFonts w:asciiTheme="majorHAnsi" w:hAnsiTheme="majorHAnsi" w:cstheme="majorHAnsi"/>
        </w:rPr>
        <w:t>. Acesso ao Edital: Na sede da Prefeitura de Pintópolis/</w:t>
      </w:r>
      <w:r w:rsidR="00F92685">
        <w:rPr>
          <w:rFonts w:asciiTheme="majorHAnsi" w:hAnsiTheme="majorHAnsi" w:cstheme="majorHAnsi"/>
        </w:rPr>
        <w:t xml:space="preserve">MG, (Setor de licitações) ou no </w:t>
      </w:r>
      <w:r w:rsidRPr="00AD766D">
        <w:rPr>
          <w:rFonts w:asciiTheme="majorHAnsi" w:hAnsiTheme="majorHAnsi" w:cstheme="majorHAnsi"/>
        </w:rPr>
        <w:t xml:space="preserve">site </w:t>
      </w:r>
      <w:hyperlink r:id="rId64" w:history="1">
        <w:r w:rsidRPr="00AD766D">
          <w:rPr>
            <w:rStyle w:val="Hyperlink"/>
            <w:rFonts w:asciiTheme="majorHAnsi" w:hAnsiTheme="majorHAnsi" w:cstheme="majorHAnsi"/>
          </w:rPr>
          <w:t>https://pintopolis.mg.gov.br/editais-e-licitacoes/</w:t>
        </w:r>
      </w:hyperlink>
      <w:r w:rsidRPr="00AD766D">
        <w:rPr>
          <w:rFonts w:asciiTheme="majorHAnsi" w:hAnsiTheme="majorHAnsi" w:cstheme="majorHAnsi"/>
        </w:rPr>
        <w:t xml:space="preserve"> ou pelo e-mail: </w:t>
      </w:r>
      <w:hyperlink r:id="rId65" w:history="1">
        <w:r w:rsidRPr="00AD766D">
          <w:rPr>
            <w:rStyle w:val="Hyperlink"/>
            <w:rFonts w:asciiTheme="majorHAnsi" w:hAnsiTheme="majorHAnsi" w:cstheme="majorHAnsi"/>
          </w:rPr>
          <w:t>licitacaopintopolis@yahoo.com</w:t>
        </w:r>
      </w:hyperlink>
      <w:r w:rsidRPr="00AD766D">
        <w:rPr>
          <w:rFonts w:asciiTheme="majorHAnsi" w:hAnsiTheme="majorHAnsi" w:cstheme="majorHAnsi"/>
        </w:rPr>
        <w:t>.</w:t>
      </w:r>
    </w:p>
    <w:p w14:paraId="3E0B892C" w14:textId="77777777" w:rsidR="00547B5D" w:rsidRPr="00BB339F" w:rsidRDefault="00547B5D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</w:p>
    <w:p w14:paraId="4E61BE07" w14:textId="77777777" w:rsidR="0008554B" w:rsidRPr="00BB1C22" w:rsidRDefault="0008554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5CC635CA" w14:textId="77777777" w:rsidR="00BB1C22" w:rsidRPr="00BB1C22" w:rsidRDefault="00BB1C22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B1C22">
        <w:rPr>
          <w:rFonts w:asciiTheme="minorHAnsi" w:hAnsiTheme="minorHAnsi" w:cstheme="minorHAnsi"/>
          <w:b/>
        </w:rPr>
        <w:t xml:space="preserve">PREFEITURA MUNICIPAL DE RIO CASCA </w:t>
      </w:r>
      <w:r w:rsidRPr="00BB1C22">
        <w:rPr>
          <w:rFonts w:asciiTheme="minorHAnsi" w:hAnsiTheme="minorHAnsi" w:cstheme="minorHAnsi"/>
          <w:b/>
        </w:rPr>
        <w:t>- CONCORRÊNCIA Nº 3/2024</w:t>
      </w:r>
    </w:p>
    <w:p w14:paraId="16C3F719" w14:textId="472EC73D" w:rsidR="0008554B" w:rsidRPr="00BB1C22" w:rsidRDefault="00BB1C22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 w:rsidRPr="00ED1292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>bjeto:</w:t>
      </w:r>
      <w:r w:rsidRPr="00ED129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Pr="00BB1C22">
        <w:rPr>
          <w:rFonts w:asciiTheme="majorHAnsi" w:hAnsiTheme="majorHAnsi" w:cstheme="majorHAnsi"/>
        </w:rPr>
        <w:t xml:space="preserve">xecução de calçamento em bloquete sextavado de concreto com resistência mínima de 35 MPa, seguidas por drenagem superficiais de concreto usinado e guias de meio fio para delimitação e travamento nas ruas: Helmar de Aquino, Nestor Barros e Francisca de Paula, todas no bairro Jacarandá, com recursos provenientes do Plano de Ação nº 09032024-073483/2024 e Programa nº 09032024, firmados entre o Município de Rio Casca e o Governo Federal. Sessão Eletrônica na plataforma </w:t>
      </w:r>
      <w:hyperlink r:id="rId66" w:history="1">
        <w:r w:rsidRPr="00786F7E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BB1C22">
        <w:rPr>
          <w:rFonts w:asciiTheme="majorHAnsi" w:hAnsiTheme="majorHAnsi" w:cstheme="majorHAnsi"/>
        </w:rPr>
        <w:t>. Maiores informações poderão ser obtidas pelo telefone do setor de licitações 31 3871-1545.</w:t>
      </w:r>
      <w:r>
        <w:rPr>
          <w:rFonts w:asciiTheme="majorHAnsi" w:hAnsiTheme="majorHAnsi" w:cstheme="majorHAnsi"/>
        </w:rPr>
        <w:t xml:space="preserve"> Q</w:t>
      </w:r>
      <w:r w:rsidRPr="00BB1C22">
        <w:rPr>
          <w:rFonts w:asciiTheme="majorHAnsi" w:hAnsiTheme="majorHAnsi" w:cstheme="majorHAnsi"/>
        </w:rPr>
        <w:t>ue fará realizar licitação, no dia 18 de outubro de 2024 às 08:30h</w:t>
      </w:r>
      <w:r>
        <w:rPr>
          <w:rFonts w:asciiTheme="majorHAnsi" w:hAnsiTheme="majorHAnsi" w:cstheme="majorHAnsi"/>
        </w:rPr>
        <w:t>.</w:t>
      </w:r>
    </w:p>
    <w:p w14:paraId="76EB4AC7" w14:textId="77777777" w:rsidR="0008554B" w:rsidRDefault="0008554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645441EF" w14:textId="77777777" w:rsidR="00BB1C22" w:rsidRPr="00BB1C22" w:rsidRDefault="00BB1C22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72C84B76" w14:textId="77777777" w:rsidR="00BB1C22" w:rsidRPr="00BB1C22" w:rsidRDefault="00BB1C22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B1C22">
        <w:rPr>
          <w:rFonts w:asciiTheme="minorHAnsi" w:hAnsiTheme="minorHAnsi" w:cstheme="minorHAnsi"/>
          <w:b/>
        </w:rPr>
        <w:t>PREFEITURA MUNICIPAL DE SANTA RITA DO SAPUCAÍ</w:t>
      </w:r>
      <w:r w:rsidRPr="00BB1C22">
        <w:rPr>
          <w:rFonts w:asciiTheme="minorHAnsi" w:hAnsiTheme="minorHAnsi" w:cstheme="minorHAnsi"/>
          <w:b/>
        </w:rPr>
        <w:t xml:space="preserve"> - </w:t>
      </w:r>
      <w:r w:rsidRPr="00BB1C22">
        <w:rPr>
          <w:rFonts w:asciiTheme="minorHAnsi" w:hAnsiTheme="minorHAnsi" w:cstheme="minorHAnsi"/>
          <w:b/>
        </w:rPr>
        <w:t>C</w:t>
      </w:r>
      <w:r w:rsidRPr="00BB1C22">
        <w:rPr>
          <w:rFonts w:asciiTheme="minorHAnsi" w:hAnsiTheme="minorHAnsi" w:cstheme="minorHAnsi"/>
          <w:b/>
        </w:rPr>
        <w:t>ONCORRÊNCIA ELETRÔNICA N 4/2024</w:t>
      </w:r>
    </w:p>
    <w:p w14:paraId="45B503FB" w14:textId="53D25F64" w:rsidR="00BB1C22" w:rsidRPr="00BB1C22" w:rsidRDefault="00BB1C22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 w:rsidRPr="00ED1292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E</w:t>
      </w:r>
      <w:r w:rsidRPr="00BB1C22">
        <w:rPr>
          <w:rFonts w:asciiTheme="majorHAnsi" w:hAnsiTheme="majorHAnsi" w:cstheme="majorHAnsi"/>
        </w:rPr>
        <w:t xml:space="preserve">xecução de serviços de engenharia e arquitetura para </w:t>
      </w:r>
      <w:r>
        <w:rPr>
          <w:rFonts w:asciiTheme="majorHAnsi" w:hAnsiTheme="majorHAnsi" w:cstheme="majorHAnsi"/>
        </w:rPr>
        <w:t>execução de requalificação do MATERN</w:t>
      </w:r>
      <w:r w:rsidRPr="00BB1C22">
        <w:rPr>
          <w:rFonts w:asciiTheme="majorHAnsi" w:hAnsiTheme="majorHAnsi" w:cstheme="majorHAnsi"/>
        </w:rPr>
        <w:t xml:space="preserve">O INFANTIL, com demolição e construção de alvenarias, colocação de forro em gesso, pintura interna e externa no município de Santa Rita do Sapucaí/MG, com fornecimento de todo o material necessário. Edital disponível em: </w:t>
      </w:r>
      <w:hyperlink r:id="rId67" w:history="1">
        <w:r w:rsidRPr="00BB1C22">
          <w:rPr>
            <w:rStyle w:val="Hyperlink"/>
            <w:rFonts w:asciiTheme="majorHAnsi" w:hAnsiTheme="majorHAnsi" w:cstheme="majorHAnsi"/>
          </w:rPr>
          <w:t>www.pmsrs.mg.gov.br</w:t>
        </w:r>
      </w:hyperlink>
      <w:r w:rsidRPr="00BB1C2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N</w:t>
      </w:r>
      <w:r w:rsidRPr="00BB1C22">
        <w:rPr>
          <w:rFonts w:asciiTheme="majorHAnsi" w:hAnsiTheme="majorHAnsi" w:cstheme="majorHAnsi"/>
        </w:rPr>
        <w:t xml:space="preserve">o dia 12 de </w:t>
      </w:r>
      <w:r w:rsidR="00F92685" w:rsidRPr="00BB1C22">
        <w:rPr>
          <w:rFonts w:asciiTheme="majorHAnsi" w:hAnsiTheme="majorHAnsi" w:cstheme="majorHAnsi"/>
        </w:rPr>
        <w:t>novembro</w:t>
      </w:r>
      <w:r w:rsidRPr="00BB1C22">
        <w:rPr>
          <w:rFonts w:asciiTheme="majorHAnsi" w:hAnsiTheme="majorHAnsi" w:cstheme="majorHAnsi"/>
        </w:rPr>
        <w:t xml:space="preserve"> de 2024, às 08h30min</w:t>
      </w:r>
      <w:r>
        <w:rPr>
          <w:rFonts w:asciiTheme="majorHAnsi" w:hAnsiTheme="majorHAnsi" w:cstheme="majorHAnsi"/>
        </w:rPr>
        <w:t>.</w:t>
      </w:r>
    </w:p>
    <w:p w14:paraId="1B38389D" w14:textId="77777777" w:rsidR="00BB1C22" w:rsidRDefault="00BB1C22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56E0A983" w14:textId="77777777" w:rsidR="00BB1C22" w:rsidRDefault="00BB1C22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1AB793AF" w14:textId="77777777" w:rsidR="005F3CDC" w:rsidRPr="005F3CDC" w:rsidRDefault="005F3CDC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F3CDC">
        <w:rPr>
          <w:rFonts w:asciiTheme="minorHAnsi" w:hAnsiTheme="minorHAnsi" w:cstheme="minorHAnsi"/>
          <w:b/>
        </w:rPr>
        <w:t xml:space="preserve">PREFEITURA MUNICIPAL DE SÃO JOÃO NEPOMUCENO </w:t>
      </w:r>
      <w:r w:rsidRPr="005F3CDC">
        <w:rPr>
          <w:rFonts w:asciiTheme="minorHAnsi" w:hAnsiTheme="minorHAnsi" w:cstheme="minorHAnsi"/>
          <w:b/>
        </w:rPr>
        <w:t>-</w:t>
      </w:r>
      <w:r w:rsidRPr="005F3CDC">
        <w:rPr>
          <w:rFonts w:asciiTheme="minorHAnsi" w:hAnsiTheme="minorHAnsi" w:cstheme="minorHAnsi"/>
          <w:b/>
        </w:rPr>
        <w:t xml:space="preserve"> CO</w:t>
      </w:r>
      <w:r w:rsidRPr="005F3CDC">
        <w:rPr>
          <w:rFonts w:asciiTheme="minorHAnsi" w:hAnsiTheme="minorHAnsi" w:cstheme="minorHAnsi"/>
          <w:b/>
        </w:rPr>
        <w:t>NCORRÊNCIA ELETRÔNICA Nº 8/2024</w:t>
      </w:r>
    </w:p>
    <w:p w14:paraId="55839E68" w14:textId="34DC68B5" w:rsidR="00BB1C22" w:rsidRPr="005F3CDC" w:rsidRDefault="005F3CDC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D1292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E</w:t>
      </w:r>
      <w:r w:rsidRPr="005F3CDC">
        <w:rPr>
          <w:rFonts w:asciiTheme="majorHAnsi" w:hAnsiTheme="majorHAnsi" w:cstheme="majorHAnsi"/>
        </w:rPr>
        <w:t xml:space="preserve">xecução de obras de recapeamento asfáltico e reurbanização em vias urbanas no município de São João Nepomuceno-MG, com pavimentação em Concreto Betuminoso Usinado a Quente (CBUQ), em atendimento aos Convênios Federais Nº 953506 e Nº 953519. O Edital Completo poderá ser obtido pelos interessados no endereço eletrônico </w:t>
      </w:r>
      <w:hyperlink r:id="rId68" w:history="1">
        <w:r w:rsidRPr="005F3CDC">
          <w:rPr>
            <w:rStyle w:val="Hyperlink"/>
            <w:rFonts w:asciiTheme="majorHAnsi" w:hAnsiTheme="majorHAnsi" w:cstheme="majorHAnsi"/>
          </w:rPr>
          <w:t>www.sjnepomuceno.mg.gov.br/licitacoes</w:t>
        </w:r>
      </w:hyperlink>
      <w:r w:rsidRPr="005F3CDC">
        <w:rPr>
          <w:rFonts w:asciiTheme="majorHAnsi" w:hAnsiTheme="majorHAnsi" w:cstheme="majorHAnsi"/>
        </w:rPr>
        <w:t xml:space="preserve">, </w:t>
      </w:r>
      <w:hyperlink r:id="rId69" w:history="1">
        <w:r w:rsidRPr="005F3CDC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5F3CDC">
        <w:rPr>
          <w:rFonts w:asciiTheme="majorHAnsi" w:hAnsiTheme="majorHAnsi" w:cstheme="majorHAnsi"/>
        </w:rPr>
        <w:t xml:space="preserve"> e </w:t>
      </w:r>
      <w:hyperlink r:id="rId70" w:history="1">
        <w:r w:rsidRPr="005F3CDC">
          <w:rPr>
            <w:rStyle w:val="Hyperlink"/>
            <w:rFonts w:asciiTheme="majorHAnsi" w:hAnsiTheme="majorHAnsi" w:cstheme="majorHAnsi"/>
          </w:rPr>
          <w:t>https://pncp.gov.br/</w:t>
        </w:r>
      </w:hyperlink>
      <w:r w:rsidRPr="005F3CDC">
        <w:rPr>
          <w:rFonts w:asciiTheme="majorHAnsi" w:hAnsiTheme="majorHAnsi" w:cstheme="majorHAnsi"/>
        </w:rPr>
        <w:t>.</w:t>
      </w:r>
    </w:p>
    <w:p w14:paraId="78895A24" w14:textId="77777777" w:rsidR="005F3CDC" w:rsidRDefault="005F3CDC" w:rsidP="0004590A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6BA028A9" w14:textId="77777777" w:rsidR="0008554B" w:rsidRPr="00105433" w:rsidRDefault="0008554B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  <w:shd w:val="clear" w:color="auto" w:fill="FFFFFF"/>
        </w:rPr>
      </w:pPr>
    </w:p>
    <w:p w14:paraId="5DBF6A5D" w14:textId="77777777" w:rsidR="00105433" w:rsidRPr="00105433" w:rsidRDefault="00105433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05433">
        <w:rPr>
          <w:rFonts w:asciiTheme="minorHAnsi" w:hAnsiTheme="minorHAnsi" w:cstheme="minorHAnsi"/>
          <w:b/>
        </w:rPr>
        <w:t xml:space="preserve">PREFEITURA MUNICIPAL DE SÃO PEDRO DOS FERROS </w:t>
      </w:r>
      <w:r w:rsidRPr="00105433">
        <w:rPr>
          <w:rFonts w:asciiTheme="minorHAnsi" w:hAnsiTheme="minorHAnsi" w:cstheme="minorHAnsi"/>
          <w:b/>
        </w:rPr>
        <w:t>-</w:t>
      </w:r>
      <w:r w:rsidRPr="00105433">
        <w:rPr>
          <w:rFonts w:asciiTheme="minorHAnsi" w:hAnsiTheme="minorHAnsi" w:cstheme="minorHAnsi"/>
          <w:b/>
        </w:rPr>
        <w:t xml:space="preserve"> CO</w:t>
      </w:r>
      <w:r w:rsidRPr="00105433">
        <w:rPr>
          <w:rFonts w:asciiTheme="minorHAnsi" w:hAnsiTheme="minorHAnsi" w:cstheme="minorHAnsi"/>
          <w:b/>
        </w:rPr>
        <w:t>NCORRÊNCIA ELETRÔNICA Nº 3/2024</w:t>
      </w:r>
    </w:p>
    <w:p w14:paraId="5D1C698F" w14:textId="144C9ED9" w:rsidR="00105433" w:rsidRPr="00105433" w:rsidRDefault="00105433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 w:rsidRPr="0010543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105433">
        <w:rPr>
          <w:rFonts w:asciiTheme="majorHAnsi" w:hAnsiTheme="majorHAnsi" w:cstheme="majorHAnsi"/>
        </w:rPr>
        <w:t xml:space="preserve">xecução de obras de ampliação do almoxarifado da Farmácia Municipal, "Farmácia de Minas", localizada no Centro do Município de São Pedro dos Ferros/MG, em conformidade com a planilha de custos, cronograma físico financeiro, projetos executivos, memorial descritivo e especificações contidas no TR (termo de referência). O Edital está disponível através do e-mail: </w:t>
      </w:r>
      <w:hyperlink r:id="rId71" w:history="1">
        <w:r w:rsidRPr="00786F7E">
          <w:rPr>
            <w:rStyle w:val="Hyperlink"/>
            <w:rFonts w:asciiTheme="majorHAnsi" w:hAnsiTheme="majorHAnsi" w:cstheme="majorHAnsi"/>
          </w:rPr>
          <w:t>licitacao@saopedrodosferros.mg.gov.br</w:t>
        </w:r>
      </w:hyperlink>
      <w:r w:rsidRPr="00105433">
        <w:rPr>
          <w:rFonts w:asciiTheme="majorHAnsi" w:hAnsiTheme="majorHAnsi" w:cstheme="majorHAnsi"/>
        </w:rPr>
        <w:t xml:space="preserve"> ou pelo site: </w:t>
      </w:r>
      <w:hyperlink r:id="rId72" w:history="1">
        <w:r w:rsidRPr="00786F7E">
          <w:rPr>
            <w:rStyle w:val="Hyperlink"/>
            <w:rFonts w:asciiTheme="majorHAnsi" w:hAnsiTheme="majorHAnsi" w:cstheme="majorHAnsi"/>
          </w:rPr>
          <w:t>www.saopedrodosferros.mg.gov.br</w:t>
        </w:r>
      </w:hyperlink>
      <w:r w:rsidRPr="00105433">
        <w:rPr>
          <w:rFonts w:asciiTheme="majorHAnsi" w:hAnsiTheme="majorHAnsi" w:cstheme="majorHAnsi"/>
        </w:rPr>
        <w:t xml:space="preserve"> com a devida identificação. Tipo menor Preço global. Protocolo: 23/10/2024 às 08h59min. A abertura será às 09h do mesmo dia, na plataforma da Licitar Digital.</w:t>
      </w:r>
    </w:p>
    <w:p w14:paraId="260A8BBC" w14:textId="77777777" w:rsidR="00105433" w:rsidRDefault="00105433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7D9F7DA4" w14:textId="77777777" w:rsidR="00105433" w:rsidRDefault="00105433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6AA3EE51" w14:textId="77777777" w:rsidR="00105433" w:rsidRDefault="00105433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2DFA8F70" w14:textId="77777777" w:rsidR="00105433" w:rsidRDefault="00105433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005D98C1" w14:textId="77777777" w:rsidR="00105433" w:rsidRPr="00B10686" w:rsidRDefault="00105433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638AE0F9" w14:textId="423218AE" w:rsidR="00B10686" w:rsidRPr="00B10686" w:rsidRDefault="00B10686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10686">
        <w:rPr>
          <w:rStyle w:val="markedcontent"/>
          <w:rFonts w:asciiTheme="minorHAnsi" w:hAnsiTheme="minorHAnsi" w:cstheme="minorHAnsi"/>
          <w:b/>
        </w:rPr>
        <w:t xml:space="preserve">PREFEITURA MUNICIPAL DE </w:t>
      </w:r>
      <w:r w:rsidRPr="00B10686">
        <w:rPr>
          <w:rFonts w:asciiTheme="minorHAnsi" w:hAnsiTheme="minorHAnsi" w:cstheme="minorHAnsi"/>
          <w:b/>
        </w:rPr>
        <w:t>SÃO VICENTE DE MINAS - REPUBLICAÇÃO - CONCORRÊNCIA N°. 006/2024</w:t>
      </w:r>
    </w:p>
    <w:p w14:paraId="5FE48BAA" w14:textId="1B616E16" w:rsidR="0004590A" w:rsidRPr="00B10686" w:rsidRDefault="00B10686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 w:rsidRPr="00B10686">
        <w:rPr>
          <w:rFonts w:asciiTheme="majorHAnsi" w:hAnsiTheme="majorHAnsi" w:cstheme="majorHAnsi"/>
        </w:rPr>
        <w:t>Objeto: Execução de Obra de Engenharia para calçamento em peças hexagonais pré-moldadas em concreto (bloquetes) sobre colchão de areia, colocação de meio fio e sarjeta, com sinalização viária e identificação de Rua, na Rua 01, Rua 03, Rua 10 no Bairro São Sebastião e Rua Dona Edne</w:t>
      </w:r>
      <w:r w:rsidR="00F92685">
        <w:rPr>
          <w:rFonts w:asciiTheme="majorHAnsi" w:hAnsiTheme="majorHAnsi" w:cstheme="majorHAnsi"/>
        </w:rPr>
        <w:t xml:space="preserve"> e</w:t>
      </w:r>
      <w:r w:rsidRPr="00B10686">
        <w:rPr>
          <w:rFonts w:asciiTheme="majorHAnsi" w:hAnsiTheme="majorHAnsi" w:cstheme="majorHAnsi"/>
        </w:rPr>
        <w:t xml:space="preserve"> no Centro, em São Vicente de Minas. Abertura da documentação: 22 de outubro de 2024 - Horário: 09:00 (nove) horas, na Sala de Licitações da Prefeitura, Rua Visconde do Rio Branco, 81 - Centro, onde se encontra o Edital à disposição dos interessados. Informações Tel.: (035) 3323-1350; e-mail: </w:t>
      </w:r>
      <w:hyperlink r:id="rId73" w:history="1">
        <w:r w:rsidRPr="00B10686">
          <w:rPr>
            <w:rStyle w:val="Hyperlink"/>
            <w:rFonts w:asciiTheme="majorHAnsi" w:hAnsiTheme="majorHAnsi" w:cstheme="majorHAnsi"/>
          </w:rPr>
          <w:t>licitacao@saovicentedeminas.mg.gov.br</w:t>
        </w:r>
      </w:hyperlink>
      <w:r w:rsidRPr="00B10686">
        <w:rPr>
          <w:rFonts w:asciiTheme="majorHAnsi" w:hAnsiTheme="majorHAnsi" w:cstheme="majorHAnsi"/>
        </w:rPr>
        <w:t xml:space="preserve"> e ou site da prefeitura. </w:t>
      </w:r>
    </w:p>
    <w:p w14:paraId="61FB3E44" w14:textId="77777777" w:rsidR="00AD4F92" w:rsidRDefault="00AD4F92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E90A2C9" w14:textId="77777777" w:rsidR="00AD4F92" w:rsidRDefault="00AD4F92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28713BF" w14:textId="4FFE44EB" w:rsidR="00B10686" w:rsidRDefault="00D249C5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Style w:val="markedcontent"/>
          <w:rFonts w:asciiTheme="minorHAnsi" w:hAnsiTheme="minorHAnsi" w:cstheme="minorHAnsi"/>
          <w:b/>
        </w:rPr>
      </w:pPr>
      <w:r w:rsidRPr="00D249C5">
        <w:rPr>
          <w:rStyle w:val="markedcontent"/>
          <w:rFonts w:asciiTheme="minorHAnsi" w:hAnsiTheme="minorHAnsi" w:cstheme="minorHAnsi"/>
          <w:b/>
        </w:rPr>
        <w:t>PREFEITURA MUNICIPAL DE VESPASIANO - PREGÃO ELETRÔNICO Nº 002/2024</w:t>
      </w:r>
    </w:p>
    <w:p w14:paraId="41CABF56" w14:textId="5257ED6B" w:rsidR="00D249C5" w:rsidRPr="00D249C5" w:rsidRDefault="0008554B" w:rsidP="00D249C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D249C5" w:rsidRPr="00D249C5">
        <w:rPr>
          <w:rFonts w:asciiTheme="majorHAnsi" w:hAnsiTheme="majorHAnsi" w:cstheme="majorHAnsi"/>
        </w:rPr>
        <w:t>bjeto:</w:t>
      </w:r>
      <w:r w:rsidR="00D249C5">
        <w:rPr>
          <w:rFonts w:asciiTheme="majorHAnsi" w:hAnsiTheme="majorHAnsi" w:cstheme="majorHAnsi"/>
        </w:rPr>
        <w:t xml:space="preserve"> M</w:t>
      </w:r>
      <w:r w:rsidR="00D249C5" w:rsidRPr="00D249C5">
        <w:rPr>
          <w:rFonts w:asciiTheme="majorHAnsi" w:hAnsiTheme="majorHAnsi" w:cstheme="majorHAnsi"/>
        </w:rPr>
        <w:t xml:space="preserve">anutenção de infraestrutura urbana compreendendo manutenção corretiva de pavimentos, manutenção preventiva, recapeamento de vias, serviços de terraplanagem, serviços de contenções, serviços de drenagem, dragagem e serviços complementares em diversos logradouros do município. </w:t>
      </w:r>
      <w:r w:rsidR="00F92685" w:rsidRPr="00D249C5">
        <w:rPr>
          <w:rFonts w:asciiTheme="majorHAnsi" w:hAnsiTheme="majorHAnsi" w:cstheme="majorHAnsi"/>
        </w:rPr>
        <w:t>Plataforma</w:t>
      </w:r>
      <w:r w:rsidR="00D249C5" w:rsidRPr="00D249C5">
        <w:rPr>
          <w:rFonts w:asciiTheme="majorHAnsi" w:hAnsiTheme="majorHAnsi" w:cstheme="majorHAnsi"/>
        </w:rPr>
        <w:t xml:space="preserve"> licitar digital</w:t>
      </w:r>
      <w:r w:rsidR="00D249C5">
        <w:rPr>
          <w:rFonts w:asciiTheme="majorHAnsi" w:hAnsiTheme="majorHAnsi" w:cstheme="majorHAnsi"/>
        </w:rPr>
        <w:t xml:space="preserve">. Valor: </w:t>
      </w:r>
      <w:r w:rsidR="00D249C5" w:rsidRPr="00D249C5">
        <w:rPr>
          <w:rFonts w:asciiTheme="majorHAnsi" w:hAnsiTheme="majorHAnsi" w:cstheme="majorHAnsi"/>
        </w:rPr>
        <w:t>R$48.906.926,14</w:t>
      </w:r>
      <w:r w:rsidR="00D249C5">
        <w:rPr>
          <w:rFonts w:asciiTheme="majorHAnsi" w:hAnsiTheme="majorHAnsi" w:cstheme="majorHAnsi"/>
        </w:rPr>
        <w:t xml:space="preserve">. Data da Sessão: 07/10/2024. Hora da Sessão: </w:t>
      </w:r>
      <w:r w:rsidR="00D249C5" w:rsidRPr="00D249C5">
        <w:rPr>
          <w:rFonts w:asciiTheme="majorHAnsi" w:hAnsiTheme="majorHAnsi" w:cstheme="majorHAnsi"/>
        </w:rPr>
        <w:t>09:30:00</w:t>
      </w:r>
      <w:r w:rsidR="00D249C5">
        <w:rPr>
          <w:rFonts w:asciiTheme="majorHAnsi" w:hAnsiTheme="majorHAnsi" w:cstheme="majorHAnsi"/>
        </w:rPr>
        <w:t xml:space="preserve">. </w:t>
      </w:r>
      <w:hyperlink r:id="rId74" w:history="1">
        <w:r w:rsidR="00D249C5" w:rsidRPr="00786F7E">
          <w:rPr>
            <w:rStyle w:val="Hyperlink"/>
            <w:rFonts w:asciiTheme="majorHAnsi" w:hAnsiTheme="majorHAnsi" w:cstheme="majorHAnsi"/>
          </w:rPr>
          <w:t>https://api.conectbr.com.br/Licitacao/Busca/?token=7QtufLfaQhu1G69Hfil2vw==&amp;amp</w:t>
        </w:r>
      </w:hyperlink>
      <w:r w:rsidR="00D249C5">
        <w:rPr>
          <w:rFonts w:asciiTheme="majorHAnsi" w:hAnsiTheme="majorHAnsi" w:cstheme="majorHAnsi"/>
        </w:rPr>
        <w:t>.</w:t>
      </w:r>
    </w:p>
    <w:p w14:paraId="430D841E" w14:textId="77777777" w:rsidR="00B10686" w:rsidRDefault="00B10686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8B7DE07" w14:textId="77777777" w:rsidR="00A92E93" w:rsidRDefault="00A92E93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0BBB200" w14:textId="76C651D5" w:rsidR="00B6616C" w:rsidRPr="00B6616C" w:rsidRDefault="00A92E93" w:rsidP="00A92E93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DO ESPÍRITO SANTO</w:t>
      </w:r>
    </w:p>
    <w:p w14:paraId="5BA87D52" w14:textId="77777777" w:rsidR="00B6616C" w:rsidRDefault="00B6616C" w:rsidP="00B6616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7476343" w14:textId="77777777" w:rsidR="00A92E93" w:rsidRPr="00B6616C" w:rsidRDefault="00A92E93" w:rsidP="00B6616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D5CB26D" w14:textId="68360245" w:rsidR="00B6616C" w:rsidRPr="00B6616C" w:rsidRDefault="00B6616C" w:rsidP="00B6616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6616C">
        <w:rPr>
          <w:rFonts w:asciiTheme="minorHAnsi" w:hAnsiTheme="minorHAnsi" w:cstheme="minorHAnsi"/>
          <w:b/>
        </w:rPr>
        <w:t xml:space="preserve">DER-ES – DEPARTAMENTO DE EDIFICAÇÕES E DE RODOVIAS DO ESTADO DO ESPÍRITO SANTO – CONCORRÊNCIA ELETRÔNICA Nº 90032/2024 </w:t>
      </w:r>
    </w:p>
    <w:p w14:paraId="0AD4CFFB" w14:textId="1AB9EAB8" w:rsidR="00B6616C" w:rsidRPr="00B6616C" w:rsidRDefault="00B6616C" w:rsidP="00B6616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6616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B6616C">
        <w:rPr>
          <w:rFonts w:asciiTheme="majorHAnsi" w:hAnsiTheme="majorHAnsi" w:cstheme="majorHAnsi"/>
        </w:rPr>
        <w:t xml:space="preserve">avimentação em blocos de concreto intertravados e assentamento de meio fio em trechos rodoviários delegados e rodovias estaduais não pavimentadas, que integram a malha do departamento de edificações e de rodovias do </w:t>
      </w:r>
      <w:r w:rsidR="00F92685" w:rsidRPr="00B6616C">
        <w:rPr>
          <w:rFonts w:asciiTheme="majorHAnsi" w:hAnsiTheme="majorHAnsi" w:cstheme="majorHAnsi"/>
        </w:rPr>
        <w:t xml:space="preserve">Estado </w:t>
      </w:r>
      <w:r w:rsidRPr="00B6616C">
        <w:rPr>
          <w:rFonts w:asciiTheme="majorHAnsi" w:hAnsiTheme="majorHAnsi" w:cstheme="majorHAnsi"/>
        </w:rPr>
        <w:t xml:space="preserve">do </w:t>
      </w:r>
      <w:r w:rsidR="00F92685" w:rsidRPr="00B6616C">
        <w:rPr>
          <w:rFonts w:asciiTheme="majorHAnsi" w:hAnsiTheme="majorHAnsi" w:cstheme="majorHAnsi"/>
        </w:rPr>
        <w:t xml:space="preserve">Espírito Santo - Der-Es. </w:t>
      </w:r>
      <w:r w:rsidRPr="00B6616C">
        <w:rPr>
          <w:rFonts w:asciiTheme="majorHAnsi" w:hAnsiTheme="majorHAnsi" w:cstheme="majorHAnsi"/>
        </w:rPr>
        <w:t xml:space="preserve">Data da sessão pública: 21/10/2024 </w:t>
      </w:r>
      <w:r w:rsidRPr="00B6616C">
        <w:rPr>
          <w:rFonts w:asciiTheme="majorHAnsi" w:hAnsiTheme="majorHAnsi" w:cstheme="majorHAnsi"/>
        </w:rPr>
        <w:t>às 14:00h. Valor estimado: Grupo/lote 01: R$ 53.571.918,41 Grupo/lote 02: R$ 44.740.338,42 Grupo/lote 03: R$ 60.022.712,59 Grupo/lote 04: R$ 52.787.656,52 O certame será rea</w:t>
      </w:r>
      <w:r>
        <w:rPr>
          <w:rFonts w:asciiTheme="majorHAnsi" w:hAnsiTheme="majorHAnsi" w:cstheme="majorHAnsi"/>
        </w:rPr>
        <w:t xml:space="preserve">lizado por meio do sistema </w:t>
      </w:r>
      <w:hyperlink r:id="rId75" w:history="1">
        <w:r w:rsidRPr="00786F7E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B6616C">
        <w:rPr>
          <w:rFonts w:asciiTheme="majorHAnsi" w:hAnsiTheme="majorHAnsi" w:cstheme="majorHAnsi"/>
        </w:rPr>
        <w:t>. Os interessados em participar da licitação deverão efetuar seu credenciamento no Sistema de Cadastramento Unificado de Fornecedores - SICAF e no Sistema de C</w:t>
      </w:r>
      <w:r>
        <w:rPr>
          <w:rFonts w:asciiTheme="majorHAnsi" w:hAnsiTheme="majorHAnsi" w:cstheme="majorHAnsi"/>
        </w:rPr>
        <w:t>ompras do Governo Federal (</w:t>
      </w:r>
      <w:hyperlink r:id="rId76" w:history="1">
        <w:r w:rsidRPr="00786F7E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B6616C">
        <w:rPr>
          <w:rFonts w:asciiTheme="majorHAnsi" w:hAnsiTheme="majorHAnsi" w:cstheme="majorHAnsi"/>
        </w:rPr>
        <w:t xml:space="preserve">). Edital e seus anexos revisados estão disponíveis para consulta no site do DER-ES através do link: </w:t>
      </w:r>
      <w:hyperlink r:id="rId77" w:history="1">
        <w:r w:rsidRPr="00786F7E">
          <w:rPr>
            <w:rStyle w:val="Hyperlink"/>
            <w:rFonts w:asciiTheme="majorHAnsi" w:hAnsiTheme="majorHAnsi" w:cstheme="majorHAnsi"/>
          </w:rPr>
          <w:t>https://portalservicos.der.es.gov.br/Licitacao/Licitacoes/9/1</w:t>
        </w:r>
      </w:hyperlink>
      <w:r>
        <w:rPr>
          <w:rFonts w:asciiTheme="majorHAnsi" w:hAnsiTheme="majorHAnsi" w:cstheme="majorHAnsi"/>
        </w:rPr>
        <w:t xml:space="preserve">. </w:t>
      </w:r>
      <w:r w:rsidRPr="00B6616C">
        <w:rPr>
          <w:rFonts w:asciiTheme="majorHAnsi" w:hAnsiTheme="majorHAnsi" w:cstheme="majorHAnsi"/>
        </w:rPr>
        <w:t xml:space="preserve">Contatos: Tel. (27) 3636-2073 E-mail: </w:t>
      </w:r>
      <w:hyperlink r:id="rId78" w:history="1">
        <w:r w:rsidRPr="00786F7E">
          <w:rPr>
            <w:rStyle w:val="Hyperlink"/>
            <w:rFonts w:asciiTheme="majorHAnsi" w:hAnsiTheme="majorHAnsi" w:cstheme="majorHAnsi"/>
          </w:rPr>
          <w:t>pregao2@der.es.gov.br</w:t>
        </w:r>
      </w:hyperlink>
      <w:r>
        <w:rPr>
          <w:rFonts w:asciiTheme="majorHAnsi" w:hAnsiTheme="majorHAnsi" w:cstheme="majorHAnsi"/>
        </w:rPr>
        <w:t>.</w:t>
      </w:r>
    </w:p>
    <w:p w14:paraId="00B724A3" w14:textId="77777777" w:rsidR="00AD4F92" w:rsidRDefault="00AD4F92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1C88DF2" w14:textId="5A165B29" w:rsidR="00B10686" w:rsidRDefault="00AD4F92" w:rsidP="00AD4F92">
      <w:pPr>
        <w:tabs>
          <w:tab w:val="left" w:pos="3405"/>
        </w:tabs>
        <w:autoSpaceDE w:val="0"/>
        <w:autoSpaceDN w:val="0"/>
        <w:adjustRightInd w:val="0"/>
        <w:jc w:val="center"/>
        <w:rPr>
          <w:rStyle w:val="markedcontent"/>
          <w:rFonts w:asciiTheme="minorHAnsi" w:hAnsiTheme="minorHAnsi" w:cstheme="minorHAnsi"/>
          <w:b/>
        </w:rPr>
      </w:pPr>
      <w:r>
        <w:rPr>
          <w:rStyle w:val="markedcontent"/>
          <w:rFonts w:asciiTheme="minorHAnsi" w:hAnsiTheme="minorHAnsi" w:cstheme="minorHAnsi"/>
          <w:b/>
        </w:rPr>
        <w:t>ESTADO DO PARANÁ</w:t>
      </w:r>
    </w:p>
    <w:p w14:paraId="09750C8A" w14:textId="77777777" w:rsidR="00AD4F92" w:rsidRDefault="00AD4F92" w:rsidP="00AD4F92">
      <w:pPr>
        <w:tabs>
          <w:tab w:val="left" w:pos="3405"/>
        </w:tabs>
        <w:autoSpaceDE w:val="0"/>
        <w:autoSpaceDN w:val="0"/>
        <w:adjustRightInd w:val="0"/>
        <w:jc w:val="center"/>
        <w:rPr>
          <w:rStyle w:val="markedcontent"/>
          <w:rFonts w:asciiTheme="minorHAnsi" w:hAnsiTheme="minorHAnsi" w:cstheme="minorHAnsi"/>
          <w:b/>
        </w:rPr>
      </w:pPr>
    </w:p>
    <w:p w14:paraId="75BCCF53" w14:textId="77777777" w:rsidR="00AD4F92" w:rsidRPr="00AD4F92" w:rsidRDefault="00AD4F92" w:rsidP="00AD4F9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D4F92">
        <w:rPr>
          <w:rStyle w:val="markedcontent"/>
          <w:rFonts w:asciiTheme="minorHAnsi" w:hAnsiTheme="minorHAnsi" w:cstheme="minorHAnsi"/>
          <w:b/>
        </w:rPr>
        <w:t xml:space="preserve">SANEPAR - </w:t>
      </w:r>
      <w:r w:rsidRPr="00AD4F92">
        <w:rPr>
          <w:rFonts w:asciiTheme="minorHAnsi" w:hAnsiTheme="minorHAnsi" w:cstheme="minorHAnsi"/>
          <w:b/>
        </w:rPr>
        <w:t>ELETRÔNICA Nº 378/2024</w:t>
      </w:r>
    </w:p>
    <w:p w14:paraId="21C1F7EC" w14:textId="16C14A6B" w:rsidR="00AD4F92" w:rsidRPr="00AD4F92" w:rsidRDefault="00AD4F92" w:rsidP="00AD4F9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4F92">
        <w:rPr>
          <w:rFonts w:asciiTheme="majorHAnsi" w:hAnsiTheme="majorHAnsi" w:cstheme="majorHAnsi"/>
        </w:rPr>
        <w:t xml:space="preserve">Objeto: Execução de obra para ampliação do Sistema de Esgotamento Sanitário do município de Cascavel, conforme detalhado nos anexos do edital, sendo: UNIDADE 1 - execução de elevatória, rede coletora, ligações prediais e linha de recalque no Jardim Metropolitano e UNIDADE 2 - substituição do coletor Padovani, com fornecimento de materiais. Recursos: Próprios. Limite de Acolhimento de Propostas: 29/10/2024 às 10h. Data da Abertura de Preços: 29/10/2024 às 11h, por meio de sistema eletrônico no site </w:t>
      </w:r>
      <w:hyperlink r:id="rId79" w:history="1">
        <w:r w:rsidRPr="00AD4F92">
          <w:rPr>
            <w:rStyle w:val="Hyperlink"/>
            <w:rFonts w:asciiTheme="majorHAnsi" w:hAnsiTheme="majorHAnsi" w:cstheme="majorHAnsi"/>
          </w:rPr>
          <w:t>http://www.licitacoese.com.br</w:t>
        </w:r>
      </w:hyperlink>
      <w:r w:rsidRPr="00AD4F92">
        <w:rPr>
          <w:rFonts w:asciiTheme="majorHAnsi" w:hAnsiTheme="majorHAnsi" w:cstheme="majorHAnsi"/>
        </w:rPr>
        <w:t xml:space="preserve">. Informações complementares: Podem ser obtidas na Sanepar à Rua Engenheiros Rebouças, 1376 - Curitiba/PR, Fone (41)3330-3204, ou pelo site </w:t>
      </w:r>
      <w:hyperlink r:id="rId80" w:history="1">
        <w:r w:rsidRPr="00AD4F92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AD4F92">
        <w:rPr>
          <w:rFonts w:asciiTheme="majorHAnsi" w:hAnsiTheme="majorHAnsi" w:cstheme="majorHAnsi"/>
        </w:rPr>
        <w:t>.</w:t>
      </w:r>
    </w:p>
    <w:p w14:paraId="45FA5568" w14:textId="77777777" w:rsidR="00B10686" w:rsidRDefault="00B10686" w:rsidP="0004590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EE80CE7" w14:textId="77777777" w:rsidR="00394C03" w:rsidRPr="00C16A29" w:rsidRDefault="00394C03" w:rsidP="006917E9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bookmarkStart w:id="0" w:name="_GoBack"/>
      <w:bookmarkEnd w:id="0"/>
    </w:p>
    <w:p w14:paraId="07444451" w14:textId="77777777" w:rsidR="00FB42A9" w:rsidRPr="001B4117" w:rsidRDefault="00FB42A9" w:rsidP="00FB42A9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60FD7924" w14:textId="77777777" w:rsidR="00FB42A9" w:rsidRPr="007B4847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771D503D" w14:textId="77777777" w:rsidR="00FB42A9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3A9C1F29" w14:textId="77777777" w:rsidR="00FB42A9" w:rsidRPr="00E35EAE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12642A0F" w14:textId="77777777" w:rsidR="00FB42A9" w:rsidRPr="00EB73A3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3877F0AA" wp14:editId="6C5888EA">
            <wp:extent cx="5409845" cy="847783"/>
            <wp:effectExtent l="0" t="0" r="635" b="9525"/>
            <wp:docPr id="1012950652" name="Imagem 1" descr="Foto de uma placa&#10;&#10;Descrição gerada automaticamente com confiança baixa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50652" name="Imagem 1" descr="Foto de uma placa&#10;&#10;Descrição gerada automaticamente com confiança baixa">
                      <a:hlinkClick r:id="rId81"/>
                    </pic:cNvPr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827" cy="87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E43D6" w14:textId="77777777" w:rsidR="00FB42A9" w:rsidRPr="004A1A9A" w:rsidRDefault="00FB42A9" w:rsidP="00FB42A9">
      <w:pPr>
        <w:pStyle w:val="SemEspaamento"/>
        <w:rPr>
          <w:rFonts w:asciiTheme="majorHAnsi" w:hAnsiTheme="majorHAnsi" w:cstheme="majorHAnsi"/>
          <w:spacing w:val="10"/>
          <w:sz w:val="6"/>
        </w:rPr>
      </w:pPr>
    </w:p>
    <w:p w14:paraId="5DB35D02" w14:textId="20D59E66" w:rsidR="00407C60" w:rsidRDefault="00FB42A9" w:rsidP="00C64A45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1B896D13" wp14:editId="022A3352">
            <wp:extent cx="5398080" cy="846315"/>
            <wp:effectExtent l="0" t="0" r="0" b="0"/>
            <wp:docPr id="1870859374" name="Imagem 3" descr="Uma imagem contendo escavadeira, transporte, caminhão&#10;&#10;Descrição gerada automaticamente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9374" name="Imagem 3" descr="Uma imagem contendo escavadeira, transporte, caminhão&#10;&#10;Descrição gerada automaticamente">
                      <a:hlinkClick r:id="rId83"/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118" cy="88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3231B" w14:textId="77777777" w:rsidR="00C72090" w:rsidRPr="001E1895" w:rsidRDefault="00C72090" w:rsidP="00CE2531">
      <w:pPr>
        <w:pStyle w:val="SemEspaamento"/>
        <w:rPr>
          <w:rFonts w:asciiTheme="majorHAnsi" w:hAnsiTheme="majorHAnsi" w:cstheme="majorHAnsi"/>
          <w:spacing w:val="10"/>
          <w:sz w:val="10"/>
        </w:rPr>
      </w:pPr>
    </w:p>
    <w:p w14:paraId="25F682E0" w14:textId="77777777" w:rsidR="00C72090" w:rsidRPr="006A32E7" w:rsidRDefault="00C72090" w:rsidP="00C72090">
      <w:pPr>
        <w:jc w:val="both"/>
        <w:rPr>
          <w:rFonts w:asciiTheme="majorHAnsi" w:hAnsiTheme="majorHAnsi" w:cstheme="majorHAnsi"/>
          <w:sz w:val="4"/>
        </w:rPr>
      </w:pPr>
    </w:p>
    <w:p w14:paraId="7D078A76" w14:textId="77777777" w:rsidR="00C72090" w:rsidRPr="006610AE" w:rsidRDefault="00C72090" w:rsidP="00C72090">
      <w:pPr>
        <w:pStyle w:val="SemEspaamento"/>
        <w:shd w:val="clear" w:color="auto" w:fill="808080" w:themeFill="background1" w:themeFillShade="80"/>
        <w:ind w:left="6521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</w:pPr>
      <w:r w:rsidRPr="006610AE"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  <w:t xml:space="preserve">- PARCEIRO INSTITUCIONAL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  <w:t>PRATA</w:t>
      </w:r>
      <w:r w:rsidRPr="006610AE"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  <w:t xml:space="preserve"> –</w:t>
      </w:r>
    </w:p>
    <w:p w14:paraId="2557CED3" w14:textId="77777777" w:rsidR="00C72090" w:rsidRPr="007B4847" w:rsidRDefault="00C72090" w:rsidP="00C72090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34A6352B" w14:textId="77777777" w:rsidR="00C72090" w:rsidRDefault="00C72090" w:rsidP="00C72090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D51F599" w14:textId="6D2C070D" w:rsidR="00C72090" w:rsidRDefault="00C72090" w:rsidP="00CE2531">
      <w:pPr>
        <w:pStyle w:val="SemEspaamento"/>
        <w:jc w:val="right"/>
        <w:rPr>
          <w:rFonts w:asciiTheme="majorHAnsi" w:hAnsiTheme="majorHAnsi" w:cstheme="majorHAnsi"/>
          <w:spacing w:val="10"/>
        </w:rPr>
      </w:pPr>
      <w:r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616564C2" wp14:editId="09D74F88">
            <wp:extent cx="2875598" cy="1278043"/>
            <wp:effectExtent l="0" t="0" r="1270" b="0"/>
            <wp:docPr id="2078035288" name="Imagem 4" descr="Homem de chapéu segurando raquete&#10;&#10;Descrição gerada automaticamente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035288" name="Imagem 4" descr="Homem de chapéu segurando raquete&#10;&#10;Descrição gerada automaticamente">
                      <a:hlinkClick r:id="rId85"/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086" cy="128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7A6B3" w14:textId="77777777" w:rsidR="00C72090" w:rsidRPr="001E1895" w:rsidRDefault="00C72090" w:rsidP="00C64A45">
      <w:pPr>
        <w:pStyle w:val="SemEspaamento"/>
        <w:jc w:val="right"/>
        <w:rPr>
          <w:rFonts w:asciiTheme="majorHAnsi" w:hAnsiTheme="majorHAnsi" w:cstheme="majorHAnsi"/>
          <w:spacing w:val="10"/>
          <w:sz w:val="14"/>
        </w:rPr>
      </w:pPr>
    </w:p>
    <w:p w14:paraId="0196C495" w14:textId="77777777" w:rsidR="00FB42A9" w:rsidRPr="006A32E7" w:rsidRDefault="00FB42A9" w:rsidP="00FB42A9">
      <w:pPr>
        <w:jc w:val="both"/>
        <w:rPr>
          <w:rFonts w:asciiTheme="majorHAnsi" w:hAnsiTheme="majorHAnsi" w:cstheme="majorHAnsi"/>
          <w:sz w:val="4"/>
        </w:rPr>
      </w:pPr>
    </w:p>
    <w:p w14:paraId="100049B2" w14:textId="77777777" w:rsidR="00FB42A9" w:rsidRPr="006610AE" w:rsidRDefault="00FB42A9" w:rsidP="00FB42A9">
      <w:pPr>
        <w:pStyle w:val="SemEspaamento"/>
        <w:shd w:val="clear" w:color="auto" w:fill="808080" w:themeFill="background1" w:themeFillShade="80"/>
        <w:ind w:left="6521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</w:pPr>
      <w:r w:rsidRPr="006610AE"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  <w:t>- PARCEIRO INSTITUCIONAL BRONZE –</w:t>
      </w:r>
    </w:p>
    <w:p w14:paraId="7617E2AA" w14:textId="77777777" w:rsidR="00FB42A9" w:rsidRPr="007B4847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D5F9786" w14:textId="77777777" w:rsidR="00FB42A9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5CC6AD40" w14:textId="3174F3A4" w:rsidR="0015586B" w:rsidRDefault="00FB42A9" w:rsidP="001012FA">
      <w:pPr>
        <w:pStyle w:val="SemEspaamento"/>
        <w:rPr>
          <w:rFonts w:asciiTheme="majorHAnsi" w:hAnsiTheme="majorHAnsi" w:cstheme="majorHAnsi"/>
          <w:spacing w:val="10"/>
        </w:rPr>
      </w:pPr>
      <w:r>
        <w:rPr>
          <w:rFonts w:asciiTheme="majorHAnsi" w:hAnsiTheme="majorHAnsi" w:cstheme="majorHAnsi"/>
          <w:noProof/>
          <w:spacing w:val="10"/>
        </w:rPr>
        <w:drawing>
          <wp:anchor distT="0" distB="0" distL="114300" distR="114300" simplePos="0" relativeHeight="251658240" behindDoc="0" locked="0" layoutInCell="1" allowOverlap="1" wp14:anchorId="16CEFECA" wp14:editId="6EB3AE92">
            <wp:simplePos x="5155987" y="4264639"/>
            <wp:positionH relativeFrom="column">
              <wp:align>right</wp:align>
            </wp:positionH>
            <wp:positionV relativeFrom="paragraph">
              <wp:align>top</wp:align>
            </wp:positionV>
            <wp:extent cx="2043693" cy="1288415"/>
            <wp:effectExtent l="0" t="0" r="0" b="6985"/>
            <wp:wrapSquare wrapText="bothSides"/>
            <wp:docPr id="1426814751" name="Imagem 4" descr="Interface gráfica do usuário, Site&#10;&#10;Descrição gerada automaticamente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814751" name="Imagem 4" descr="Interface gráfica do usuário, Site&#10;&#10;Descrição gerada automaticamente">
                      <a:hlinkClick r:id="rId87"/>
                    </pic:cNvPr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693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67AD">
        <w:rPr>
          <w:rFonts w:asciiTheme="majorHAnsi" w:hAnsiTheme="majorHAnsi" w:cstheme="majorHAnsi"/>
          <w:spacing w:val="10"/>
        </w:rPr>
        <w:br w:type="textWrapping" w:clear="all"/>
      </w:r>
    </w:p>
    <w:p w14:paraId="4D0481DB" w14:textId="77777777" w:rsidR="0015586B" w:rsidRPr="0015586B" w:rsidRDefault="0015586B" w:rsidP="0015586B"/>
    <w:p w14:paraId="02C7B70E" w14:textId="40F68926" w:rsidR="0015586B" w:rsidRDefault="0015586B" w:rsidP="0015586B"/>
    <w:p w14:paraId="4CF8416F" w14:textId="77777777" w:rsidR="001012FA" w:rsidRPr="0015586B" w:rsidRDefault="001012FA" w:rsidP="0015586B">
      <w:pPr>
        <w:jc w:val="center"/>
      </w:pPr>
    </w:p>
    <w:sectPr w:rsidR="001012FA" w:rsidRPr="0015586B" w:rsidSect="0029659D">
      <w:headerReference w:type="default" r:id="rId89"/>
      <w:footerReference w:type="default" r:id="rId90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E292FB" w14:textId="77777777" w:rsidR="001D2EB1" w:rsidRDefault="001D2EB1">
      <w:r>
        <w:separator/>
      </w:r>
    </w:p>
  </w:endnote>
  <w:endnote w:type="continuationSeparator" w:id="0">
    <w:p w14:paraId="6941D539" w14:textId="77777777" w:rsidR="001D2EB1" w:rsidRDefault="001D2EB1">
      <w:r>
        <w:continuationSeparator/>
      </w:r>
    </w:p>
  </w:endnote>
  <w:endnote w:type="continuationNotice" w:id="1">
    <w:p w14:paraId="4979947A" w14:textId="77777777" w:rsidR="001D2EB1" w:rsidRDefault="001D2E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08554B" w:rsidRDefault="0008554B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95DE5B9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7E203B01" w:rsidR="0008554B" w:rsidRDefault="0008554B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92685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8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/08</w:t>
                          </w:r>
                        </w:p>
                        <w:p w14:paraId="73C27116" w14:textId="77777777" w:rsidR="0008554B" w:rsidRPr="008A4740" w:rsidRDefault="0008554B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7E203B01" w:rsidR="0008554B" w:rsidRDefault="0008554B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F92685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8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/08</w:t>
                    </w:r>
                  </w:p>
                  <w:p w14:paraId="73C27116" w14:textId="77777777" w:rsidR="0008554B" w:rsidRPr="008A4740" w:rsidRDefault="0008554B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08554B" w:rsidRPr="00381F17" w:rsidRDefault="0008554B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08554B" w:rsidRDefault="0008554B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08554B" w:rsidRPr="008A4740" w:rsidRDefault="0008554B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08554B" w:rsidRPr="18102E9A" w:rsidRDefault="0008554B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0165F4" w14:textId="77777777" w:rsidR="001D2EB1" w:rsidRDefault="001D2EB1">
      <w:r>
        <w:separator/>
      </w:r>
    </w:p>
  </w:footnote>
  <w:footnote w:type="continuationSeparator" w:id="0">
    <w:p w14:paraId="3B043AFB" w14:textId="77777777" w:rsidR="001D2EB1" w:rsidRDefault="001D2EB1">
      <w:r>
        <w:continuationSeparator/>
      </w:r>
    </w:p>
  </w:footnote>
  <w:footnote w:type="continuationNotice" w:id="1">
    <w:p w14:paraId="3236BF20" w14:textId="77777777" w:rsidR="001D2EB1" w:rsidRDefault="001D2EB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580E3439" w:rsidR="0008554B" w:rsidRDefault="0008554B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2F3106EE">
              <wp:simplePos x="0" y="0"/>
              <wp:positionH relativeFrom="margin">
                <wp:posOffset>3028315</wp:posOffset>
              </wp:positionH>
              <wp:positionV relativeFrom="paragraph">
                <wp:posOffset>856946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5FCD95DD" w:rsidR="0008554B" w:rsidRDefault="0063658E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03</w:t>
                          </w:r>
                          <w:r w:rsidR="0008554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F9268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outubro</w:t>
                          </w:r>
                          <w:r w:rsidR="0008554B"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 w:rsidR="0008554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DIÇÃO</w:t>
                          </w:r>
                          <w:r w:rsidR="0008554B"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1</w:t>
                          </w:r>
                          <w:r w:rsidR="0008554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7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8</w:t>
                          </w:r>
                        </w:p>
                        <w:p w14:paraId="0633C4E1" w14:textId="77777777" w:rsidR="0008554B" w:rsidRPr="00186A8C" w:rsidRDefault="0008554B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8.45pt;margin-top:67.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" filled="f" stroked="f">
              <v:textbox>
                <w:txbxContent>
                  <w:p w14:paraId="695DC33E" w14:textId="5FCD95DD" w:rsidR="0008554B" w:rsidRDefault="0063658E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03</w:t>
                    </w:r>
                    <w:r w:rsidR="0008554B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de </w:t>
                    </w:r>
                    <w:r w:rsidR="00F9268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outubro</w:t>
                    </w:r>
                    <w:r w:rsidR="0008554B"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 w:rsidR="0008554B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DIÇÃO</w:t>
                    </w:r>
                    <w:r w:rsidR="0008554B"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1</w:t>
                    </w:r>
                    <w:r w:rsidR="0008554B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7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8</w:t>
                    </w:r>
                  </w:p>
                  <w:p w14:paraId="0633C4E1" w14:textId="77777777" w:rsidR="0008554B" w:rsidRPr="00186A8C" w:rsidRDefault="0008554B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5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5"/>
  </w:num>
  <w:num w:numId="4">
    <w:abstractNumId w:val="18"/>
  </w:num>
  <w:num w:numId="5">
    <w:abstractNumId w:val="13"/>
  </w:num>
  <w:num w:numId="6">
    <w:abstractNumId w:val="13"/>
  </w:num>
  <w:num w:numId="7">
    <w:abstractNumId w:val="23"/>
  </w:num>
  <w:num w:numId="8">
    <w:abstractNumId w:val="15"/>
  </w:num>
  <w:num w:numId="9">
    <w:abstractNumId w:val="27"/>
  </w:num>
  <w:num w:numId="10">
    <w:abstractNumId w:val="50"/>
  </w:num>
  <w:num w:numId="11">
    <w:abstractNumId w:val="46"/>
  </w:num>
  <w:num w:numId="12">
    <w:abstractNumId w:val="20"/>
  </w:num>
  <w:num w:numId="13">
    <w:abstractNumId w:val="36"/>
  </w:num>
  <w:num w:numId="14">
    <w:abstractNumId w:val="41"/>
  </w:num>
  <w:num w:numId="15">
    <w:abstractNumId w:val="16"/>
  </w:num>
  <w:num w:numId="16">
    <w:abstractNumId w:val="31"/>
  </w:num>
  <w:num w:numId="17">
    <w:abstractNumId w:val="19"/>
  </w:num>
  <w:num w:numId="18">
    <w:abstractNumId w:val="38"/>
  </w:num>
  <w:num w:numId="19">
    <w:abstractNumId w:val="34"/>
  </w:num>
  <w:num w:numId="20">
    <w:abstractNumId w:val="21"/>
  </w:num>
  <w:num w:numId="21">
    <w:abstractNumId w:val="37"/>
  </w:num>
  <w:num w:numId="22">
    <w:abstractNumId w:val="32"/>
  </w:num>
  <w:num w:numId="23">
    <w:abstractNumId w:val="33"/>
  </w:num>
  <w:num w:numId="24">
    <w:abstractNumId w:val="47"/>
  </w:num>
  <w:num w:numId="25">
    <w:abstractNumId w:val="22"/>
  </w:num>
  <w:num w:numId="26">
    <w:abstractNumId w:val="35"/>
  </w:num>
  <w:num w:numId="27">
    <w:abstractNumId w:val="16"/>
  </w:num>
  <w:num w:numId="28">
    <w:abstractNumId w:val="30"/>
  </w:num>
  <w:num w:numId="29">
    <w:abstractNumId w:val="17"/>
  </w:num>
  <w:num w:numId="30">
    <w:abstractNumId w:val="40"/>
  </w:num>
  <w:num w:numId="31">
    <w:abstractNumId w:val="4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B1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2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A4C"/>
    <w:rsid w:val="00290ADE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0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60E"/>
    <w:rsid w:val="00334660"/>
    <w:rsid w:val="003347ED"/>
    <w:rsid w:val="00334825"/>
    <w:rsid w:val="00334893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962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AF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AA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57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AF"/>
    <w:rsid w:val="009254D3"/>
    <w:rsid w:val="00925570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D4"/>
    <w:rsid w:val="00AA252C"/>
    <w:rsid w:val="00AA25BF"/>
    <w:rsid w:val="00AA2640"/>
    <w:rsid w:val="00AA264D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68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28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61"/>
    <w:rsid w:val="00DC08CD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73FCB17C-E5E6-4893-A8EC-A3312F00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UnresolvedMention">
    <w:name w:val="Unresolved Mention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nit.gov.br" TargetMode="External"/><Relationship Id="rId18" Type="http://schemas.openxmlformats.org/officeDocument/2006/relationships/hyperlink" Target="http://www.licitanet.com.br" TargetMode="External"/><Relationship Id="rId26" Type="http://schemas.openxmlformats.org/officeDocument/2006/relationships/hyperlink" Target="mailto:licitacao@divino.mg.gov.br" TargetMode="External"/><Relationship Id="rId39" Type="http://schemas.openxmlformats.org/officeDocument/2006/relationships/hyperlink" Target="http://bll.org.br/" TargetMode="External"/><Relationship Id="rId21" Type="http://schemas.openxmlformats.org/officeDocument/2006/relationships/hyperlink" Target="http://www.portaldecompraspublicas.com.br" TargetMode="External"/><Relationship Id="rId34" Type="http://schemas.openxmlformats.org/officeDocument/2006/relationships/hyperlink" Target="http://www.licitardigital.com.br" TargetMode="External"/><Relationship Id="rId42" Type="http://schemas.openxmlformats.org/officeDocument/2006/relationships/hyperlink" Target="http://www.transpar&#234;ncia.guape.mg.gov.br" TargetMode="External"/><Relationship Id="rId47" Type="http://schemas.openxmlformats.org/officeDocument/2006/relationships/hyperlink" Target="http://www.lemedoprado.mg.gov.br/licitacoes" TargetMode="External"/><Relationship Id="rId50" Type="http://schemas.openxmlformats.org/officeDocument/2006/relationships/hyperlink" Target="http://www.manhuacu.mg.gov.br" TargetMode="External"/><Relationship Id="rId55" Type="http://schemas.openxmlformats.org/officeDocument/2006/relationships/hyperlink" Target="mailto:licitacao@prefeituramonjolos.mg.gov.br" TargetMode="External"/><Relationship Id="rId63" Type="http://schemas.openxmlformats.org/officeDocument/2006/relationships/hyperlink" Target="http://www.portaldecompraspublicas.com.br" TargetMode="External"/><Relationship Id="rId68" Type="http://schemas.openxmlformats.org/officeDocument/2006/relationships/hyperlink" Target="http://www.sjnepomuceno.mg.gov.br/licitacoes" TargetMode="External"/><Relationship Id="rId76" Type="http://schemas.openxmlformats.org/officeDocument/2006/relationships/hyperlink" Target="http://www.gov.br/compras" TargetMode="External"/><Relationship Id="rId84" Type="http://schemas.openxmlformats.org/officeDocument/2006/relationships/image" Target="media/image4.jpeg"/><Relationship Id="rId89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hyperlink" Target="mailto:licitacao@saopedrodosferros.mg.gov.br" TargetMode="External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hyperlink" Target="http://www.compras.gov.br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://www.claudio.mg.gov.br" TargetMode="External"/><Relationship Id="rId32" Type="http://schemas.openxmlformats.org/officeDocument/2006/relationships/hyperlink" Target="http://licitar.digital/" TargetMode="External"/><Relationship Id="rId37" Type="http://schemas.openxmlformats.org/officeDocument/2006/relationships/hyperlink" Target="mailto:licitacao.fg@gmail.com" TargetMode="External"/><Relationship Id="rId40" Type="http://schemas.openxmlformats.org/officeDocument/2006/relationships/hyperlink" Target="http://bll.org.br/" TargetMode="External"/><Relationship Id="rId45" Type="http://schemas.openxmlformats.org/officeDocument/2006/relationships/hyperlink" Target="http://www.heliodora.mg.gov.br" TargetMode="External"/><Relationship Id="rId53" Type="http://schemas.openxmlformats.org/officeDocument/2006/relationships/hyperlink" Target="http://www.prefeituramonjolos.mg.gov.br" TargetMode="External"/><Relationship Id="rId58" Type="http://schemas.openxmlformats.org/officeDocument/2006/relationships/hyperlink" Target="https://licitacoes.montesclaros.mg.gov.br/licitacao/processo-licitatorio-n-5812024-concorrencia-publica-eletronica-n-0402024" TargetMode="External"/><Relationship Id="rId66" Type="http://schemas.openxmlformats.org/officeDocument/2006/relationships/hyperlink" Target="https://ammlicita.org.br/" TargetMode="External"/><Relationship Id="rId74" Type="http://schemas.openxmlformats.org/officeDocument/2006/relationships/hyperlink" Target="https://api.conectbr.com.br/Licitacao/Busca/?token=7QtufLfaQhu1G69Hfil2vw==&amp;amp" TargetMode="External"/><Relationship Id="rId79" Type="http://schemas.openxmlformats.org/officeDocument/2006/relationships/hyperlink" Target="http://www.licitacoese.com.br" TargetMode="External"/><Relationship Id="rId87" Type="http://schemas.openxmlformats.org/officeDocument/2006/relationships/hyperlink" Target="https://profitto.co/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ammlicita.org.br/" TargetMode="External"/><Relationship Id="rId82" Type="http://schemas.openxmlformats.org/officeDocument/2006/relationships/image" Target="media/image3.png"/><Relationship Id="rId90" Type="http://schemas.openxmlformats.org/officeDocument/2006/relationships/footer" Target="footer1.xml"/><Relationship Id="rId19" Type="http://schemas.openxmlformats.org/officeDocument/2006/relationships/hyperlink" Target="http://www.licitanet.com.br" TargetMode="External"/><Relationship Id="rId14" Type="http://schemas.openxmlformats.org/officeDocument/2006/relationships/hyperlink" Target="https://www.gov.br/compras" TargetMode="External"/><Relationship Id="rId22" Type="http://schemas.openxmlformats.org/officeDocument/2006/relationships/hyperlink" Target="http://www.contagem.mg.gov.br" TargetMode="External"/><Relationship Id="rId27" Type="http://schemas.openxmlformats.org/officeDocument/2006/relationships/hyperlink" Target="http://www.compras.gov.br" TargetMode="External"/><Relationship Id="rId30" Type="http://schemas.openxmlformats.org/officeDocument/2006/relationships/hyperlink" Target="http://www.divinopolis.mg.gov.br" TargetMode="External"/><Relationship Id="rId35" Type="http://schemas.openxmlformats.org/officeDocument/2006/relationships/hyperlink" Target="http://www.ammlicita.org.br" TargetMode="External"/><Relationship Id="rId43" Type="http://schemas.openxmlformats.org/officeDocument/2006/relationships/hyperlink" Target="mailto:licitacao@guape.mg.gov.br" TargetMode="External"/><Relationship Id="rId48" Type="http://schemas.openxmlformats.org/officeDocument/2006/relationships/hyperlink" Target="http://www.portaldecompraspublicas.com.br" TargetMode="External"/><Relationship Id="rId56" Type="http://schemas.openxmlformats.org/officeDocument/2006/relationships/hyperlink" Target="http://www.prefeituramonjolos.mg.gov.br" TargetMode="External"/><Relationship Id="rId64" Type="http://schemas.openxmlformats.org/officeDocument/2006/relationships/hyperlink" Target="https://pintopolis.mg.gov.br/editais-e-licitacoes/" TargetMode="External"/><Relationship Id="rId69" Type="http://schemas.openxmlformats.org/officeDocument/2006/relationships/hyperlink" Target="https://ammlicita.org.br/" TargetMode="External"/><Relationship Id="rId77" Type="http://schemas.openxmlformats.org/officeDocument/2006/relationships/hyperlink" Target="https://portalservicos.der.es.gov.br/Licitacao/Licitacoes/9/1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www.bll.org.br" TargetMode="External"/><Relationship Id="rId72" Type="http://schemas.openxmlformats.org/officeDocument/2006/relationships/hyperlink" Target="http://www.saopedrodosferros.mg.gov.br" TargetMode="External"/><Relationship Id="rId80" Type="http://schemas.openxmlformats.org/officeDocument/2006/relationships/hyperlink" Target="http://licitacao.sanepar.com.br/" TargetMode="External"/><Relationship Id="rId85" Type="http://schemas.openxmlformats.org/officeDocument/2006/relationships/hyperlink" Target="https://orguel.com.br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dnit.gov.br" TargetMode="External"/><Relationship Id="rId17" Type="http://schemas.openxmlformats.org/officeDocument/2006/relationships/hyperlink" Target="http://compras.ceb.com.br" TargetMode="External"/><Relationship Id="rId25" Type="http://schemas.openxmlformats.org/officeDocument/2006/relationships/hyperlink" Target="http://www.divino.mg.gov.br" TargetMode="External"/><Relationship Id="rId33" Type="http://schemas.openxmlformats.org/officeDocument/2006/relationships/hyperlink" Target="http://www.entrefolhas.mg.gov.br" TargetMode="External"/><Relationship Id="rId38" Type="http://schemas.openxmlformats.org/officeDocument/2006/relationships/hyperlink" Target="mailto:licitacao.fg@gmail.com" TargetMode="External"/><Relationship Id="rId46" Type="http://schemas.openxmlformats.org/officeDocument/2006/relationships/hyperlink" Target="http://www.portaldecompraspublicas.com.br" TargetMode="External"/><Relationship Id="rId59" Type="http://schemas.openxmlformats.org/officeDocument/2006/relationships/hyperlink" Target="mailto:licitacoes@montesclaros.mg.gov.br" TargetMode="External"/><Relationship Id="rId67" Type="http://schemas.openxmlformats.org/officeDocument/2006/relationships/hyperlink" Target="http://www.pmsrs.mg.gov.br" TargetMode="External"/><Relationship Id="rId20" Type="http://schemas.openxmlformats.org/officeDocument/2006/relationships/hyperlink" Target="http://www.araxa.mg.gov.br" TargetMode="External"/><Relationship Id="rId41" Type="http://schemas.openxmlformats.org/officeDocument/2006/relationships/hyperlink" Target="http://bll.org.br/" TargetMode="External"/><Relationship Id="rId54" Type="http://schemas.openxmlformats.org/officeDocument/2006/relationships/hyperlink" Target="http://www.ammlicita.org.br" TargetMode="External"/><Relationship Id="rId62" Type="http://schemas.openxmlformats.org/officeDocument/2006/relationships/hyperlink" Target="http://www.pains.mg.gov.br" TargetMode="External"/><Relationship Id="rId70" Type="http://schemas.openxmlformats.org/officeDocument/2006/relationships/hyperlink" Target="https://pncp.gov.br/" TargetMode="External"/><Relationship Id="rId75" Type="http://schemas.openxmlformats.org/officeDocument/2006/relationships/hyperlink" Target="http://www.gov.br/compras" TargetMode="External"/><Relationship Id="rId83" Type="http://schemas.openxmlformats.org/officeDocument/2006/relationships/hyperlink" Target="https://www.triamanorte.com.br/" TargetMode="External"/><Relationship Id="rId88" Type="http://schemas.openxmlformats.org/officeDocument/2006/relationships/image" Target="media/image6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gov.br/dnit/pt-br/assuntos/licitacoes/superintendencias/editais-de-licitacoes/" TargetMode="External"/><Relationship Id="rId23" Type="http://schemas.openxmlformats.org/officeDocument/2006/relationships/hyperlink" Target="http://www.portaldecompraspublicas.com.br" TargetMode="External"/><Relationship Id="rId28" Type="http://schemas.openxmlformats.org/officeDocument/2006/relationships/hyperlink" Target="http://www.divinopolis.mg.gov.br" TargetMode="External"/><Relationship Id="rId36" Type="http://schemas.openxmlformats.org/officeDocument/2006/relationships/hyperlink" Target="https://www.extrema.mg.gov.br/imprensaoficial/licitacoes/" TargetMode="External"/><Relationship Id="rId49" Type="http://schemas.openxmlformats.org/officeDocument/2006/relationships/hyperlink" Target="mailto:licitacao@manhuacu.mg.gov.br" TargetMode="External"/><Relationship Id="rId57" Type="http://schemas.openxmlformats.org/officeDocument/2006/relationships/hyperlink" Target="http://www.ammlicita.org.br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domsilverio.mg.gov.br/licitacoes/editais-de-licitacao" TargetMode="External"/><Relationship Id="rId44" Type="http://schemas.openxmlformats.org/officeDocument/2006/relationships/hyperlink" Target="mailto:prefeitura@heliodora.com.br" TargetMode="External"/><Relationship Id="rId52" Type="http://schemas.openxmlformats.org/officeDocument/2006/relationships/hyperlink" Target="mailto:licitacao@prefeituramonjolos.mg.gov.br" TargetMode="External"/><Relationship Id="rId60" Type="http://schemas.openxmlformats.org/officeDocument/2006/relationships/hyperlink" Target="https://www.naque.mg.gov.br/licitacoes" TargetMode="External"/><Relationship Id="rId65" Type="http://schemas.openxmlformats.org/officeDocument/2006/relationships/hyperlink" Target="mailto:licitacaopintopolis@yahoo.com" TargetMode="External"/><Relationship Id="rId73" Type="http://schemas.openxmlformats.org/officeDocument/2006/relationships/hyperlink" Target="mailto:licitacao@saovicentedeminas.mg.gov.br" TargetMode="External"/><Relationship Id="rId78" Type="http://schemas.openxmlformats.org/officeDocument/2006/relationships/hyperlink" Target="mailto:pregao2@der.es.gov.br" TargetMode="External"/><Relationship Id="rId81" Type="http://schemas.openxmlformats.org/officeDocument/2006/relationships/hyperlink" Target="https://pottencial.com.br/" TargetMode="External"/><Relationship Id="rId86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6E29326FCD844B804757ED13EF4B10" ma:contentTypeVersion="13" ma:contentTypeDescription="Create a new document." ma:contentTypeScope="" ma:versionID="13c176c1e1875d0ddf11792813cfeac2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2adebfb087c8d8f62a2f7dab18544eb0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81772df-90eb-4d1e-9812-acd2eaedb6be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FA29DFEE-21E8-4F47-9395-5351D94291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AFC2E8-2283-4673-B47B-15CA6E5E8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9</Pages>
  <Words>4047</Words>
  <Characters>21857</Characters>
  <Application>Microsoft Office Word</Application>
  <DocSecurity>0</DocSecurity>
  <Lines>182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25853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Ana Lopes</cp:lastModifiedBy>
  <cp:revision>16</cp:revision>
  <cp:lastPrinted>2024-10-02T21:15:00Z</cp:lastPrinted>
  <dcterms:created xsi:type="dcterms:W3CDTF">2024-10-03T11:50:00Z</dcterms:created>
  <dcterms:modified xsi:type="dcterms:W3CDTF">2024-10-03T21:11:00Z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