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668BA1" w14:textId="77777777" w:rsidR="00C95419" w:rsidRDefault="00C95419" w:rsidP="00BC4E90">
      <w:pPr>
        <w:rPr>
          <w:rFonts w:eastAsia="Times New Roman"/>
          <w:color w:val="000000"/>
          <w:sz w:val="4"/>
          <w:szCs w:val="17"/>
        </w:rPr>
      </w:pPr>
      <w:bookmarkStart w:id="0" w:name="_GoBack"/>
      <w:bookmarkEnd w:id="0"/>
    </w:p>
    <w:p w14:paraId="5EA35C25" w14:textId="77777777" w:rsidR="00387933" w:rsidRPr="00C95419" w:rsidRDefault="00387933" w:rsidP="00BC4E90">
      <w:pPr>
        <w:rPr>
          <w:rFonts w:eastAsia="Times New Roman"/>
          <w:color w:val="000000"/>
          <w:sz w:val="4"/>
          <w:szCs w:val="17"/>
        </w:rPr>
      </w:pPr>
    </w:p>
    <w:p w14:paraId="346528B9" w14:textId="77777777" w:rsidR="00725764" w:rsidRDefault="00725764" w:rsidP="00725764">
      <w:pPr>
        <w:rPr>
          <w:rFonts w:eastAsia="Times New Roman"/>
          <w:color w:val="000000"/>
          <w:sz w:val="17"/>
          <w:szCs w:val="17"/>
        </w:rPr>
      </w:pPr>
    </w:p>
    <w:p w14:paraId="27D80B2A" w14:textId="77777777" w:rsidR="00725764" w:rsidRDefault="00725764" w:rsidP="00725764">
      <w:pPr>
        <w:rPr>
          <w:rFonts w:eastAsia="Times New Roman"/>
          <w:color w:val="000000"/>
          <w:sz w:val="17"/>
          <w:szCs w:val="17"/>
        </w:rPr>
      </w:pPr>
    </w:p>
    <w:p w14:paraId="26310873" w14:textId="77777777" w:rsidR="00725764" w:rsidRDefault="00725764" w:rsidP="00725764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238B7DA" wp14:editId="24F1DD45">
            <wp:extent cx="6851015" cy="238760"/>
            <wp:effectExtent l="0" t="0" r="6985" b="8890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6DBF9" w14:textId="77777777" w:rsidR="00180200" w:rsidRDefault="00180200" w:rsidP="002803ED">
      <w:pPr>
        <w:rPr>
          <w:rFonts w:asciiTheme="majorHAnsi" w:hAnsiTheme="majorHAnsi"/>
          <w:sz w:val="8"/>
        </w:rPr>
      </w:pPr>
    </w:p>
    <w:p w14:paraId="2BA399BB" w14:textId="77777777" w:rsidR="00D95410" w:rsidRDefault="00D95410" w:rsidP="002803ED">
      <w:pPr>
        <w:rPr>
          <w:rFonts w:asciiTheme="majorHAnsi" w:hAnsiTheme="majorHAnsi"/>
          <w:sz w:val="8"/>
        </w:rPr>
      </w:pPr>
    </w:p>
    <w:p w14:paraId="6E728BDB" w14:textId="77777777" w:rsidR="00F54BB3" w:rsidRDefault="00F54BB3" w:rsidP="002803ED">
      <w:pPr>
        <w:rPr>
          <w:rFonts w:asciiTheme="majorHAnsi" w:hAnsiTheme="majorHAnsi"/>
          <w:sz w:val="8"/>
        </w:rPr>
      </w:pPr>
    </w:p>
    <w:p w14:paraId="3B6C51CF" w14:textId="77777777" w:rsidR="00F54BB3" w:rsidRDefault="00F54BB3" w:rsidP="002803ED">
      <w:pPr>
        <w:rPr>
          <w:rFonts w:asciiTheme="majorHAnsi" w:hAnsiTheme="majorHAnsi"/>
          <w:sz w:val="8"/>
        </w:rPr>
      </w:pPr>
    </w:p>
    <w:p w14:paraId="2170633D" w14:textId="333484A3" w:rsidR="00F4636C" w:rsidRPr="00F4636C" w:rsidRDefault="00F4636C" w:rsidP="008B642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4636C">
        <w:rPr>
          <w:rFonts w:asciiTheme="majorHAnsi" w:hAnsiTheme="majorHAnsi"/>
          <w:b/>
        </w:rPr>
        <w:t xml:space="preserve">SMOBI ABERTURA DE LICITAÇÃO - 036/2021 -PE PROCESSO N°: 01-073.167/21-32 </w:t>
      </w:r>
    </w:p>
    <w:p w14:paraId="426656E2" w14:textId="66CE2A5E" w:rsidR="00EF15BD" w:rsidRDefault="000673E5" w:rsidP="008B642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B6428">
        <w:rPr>
          <w:rFonts w:asciiTheme="majorHAnsi" w:hAnsiTheme="majorHAnsi"/>
        </w:rPr>
        <w:t xml:space="preserve">A Secretaria Municipal de Obras e Infraestrutura - SMOBI, torna público que fará realizar procedimento licitatório na Modalidade Pregão, na forma Eletrônica, do Tipo Menor Preço, aferido PELO VALOR GLOBAL, regime de execução: empreitada por preço unitário, a ser conduzido pela Superintendência de Desenvolvimento da Capital - SUDECAP, nos termos da PORTARIA SMOBI Nº 017/2022, de 04 de fevereiro de 2022, para contratação de execução de serviços comuns de engenharia para restauração de pavimento da Avenida Presidente Carlos Luz, conforme especificações e quantidades contidas nos anexos deste Edital. Credenciamento: até às 8h do dia 23/02/2022; Lançamento de proposta comercial e documentação de habilitação: até as 8h30min do dia 23/02/2022; Abertura da sessão pública de lances: às 10h do dia 23/02/2022. O pregão eletrônico será realizado em sessão pública por meio da INTERNET. A disputa inicialmente se dará por 10 minutos, período em que os licitantes deverão fazer lances competitivos. Não havendo novos lances, o sistema encerrará a disputa, podendo o pregoeiro reiniciar a etapa de início de lances. Se houver lances nos últimos dois minutos, o sistema prorrogará automaticamente por mais dois minutos. Para participar do pregão eletrônico, os interessados deverão providenciar o cadastramento no Portal de Compras “Licitações CAIXA”. O edital poderá ser obtido pelos interessados através dos “sites” </w:t>
      </w:r>
      <w:hyperlink r:id="rId9" w:history="1">
        <w:r w:rsidR="00F4636C" w:rsidRPr="007C6D75">
          <w:rPr>
            <w:rStyle w:val="Hyperlink"/>
            <w:rFonts w:asciiTheme="majorHAnsi" w:hAnsiTheme="majorHAnsi"/>
          </w:rPr>
          <w:t>www.licitacoes.caixa.gov.br</w:t>
        </w:r>
      </w:hyperlink>
      <w:r w:rsidR="00F4636C">
        <w:rPr>
          <w:rFonts w:asciiTheme="majorHAnsi" w:hAnsiTheme="majorHAnsi"/>
        </w:rPr>
        <w:t xml:space="preserve"> </w:t>
      </w:r>
      <w:r w:rsidRPr="008B6428">
        <w:rPr>
          <w:rFonts w:asciiTheme="majorHAnsi" w:hAnsiTheme="majorHAnsi"/>
        </w:rPr>
        <w:t xml:space="preserve">e </w:t>
      </w:r>
      <w:hyperlink r:id="rId10" w:history="1">
        <w:r w:rsidR="00F4636C" w:rsidRPr="007C6D75">
          <w:rPr>
            <w:rStyle w:val="Hyperlink"/>
            <w:rFonts w:asciiTheme="majorHAnsi" w:hAnsiTheme="majorHAnsi"/>
          </w:rPr>
          <w:t>www.pbh.gov.br</w:t>
        </w:r>
      </w:hyperlink>
      <w:r w:rsidRPr="008B6428">
        <w:rPr>
          <w:rFonts w:asciiTheme="majorHAnsi" w:hAnsiTheme="majorHAnsi"/>
        </w:rPr>
        <w:t>.</w:t>
      </w:r>
      <w:r w:rsidR="00F4636C">
        <w:rPr>
          <w:rFonts w:asciiTheme="majorHAnsi" w:hAnsiTheme="majorHAnsi"/>
        </w:rPr>
        <w:t xml:space="preserve"> </w:t>
      </w:r>
      <w:r w:rsidRPr="008B6428">
        <w:rPr>
          <w:rFonts w:asciiTheme="majorHAnsi" w:hAnsiTheme="majorHAnsi"/>
        </w:rPr>
        <w:t>ATENÇÃO ÀS NOVAS REGRAS, TRAZIDAS PELO DECRETO MUNICIPAL Nº 17.317/2020 E INSERÇÃO DOS DOCUMENTOS DE HABILITAÇÃO NO SISTEMA DO PORTAL DA CAIXA ECONÔMICA FEDERAL CONCOMITANTEMENTE À INSERÇÃO DA PROPOSTA, ANTERIORES AO INÍCIO DA SESSÃO PÚBLICA.</w:t>
      </w:r>
    </w:p>
    <w:p w14:paraId="16D4B22B" w14:textId="77777777" w:rsidR="00942202" w:rsidRDefault="00942202">
      <w:pPr>
        <w:rPr>
          <w:rFonts w:asciiTheme="majorHAnsi" w:hAnsiTheme="majorHAnsi"/>
        </w:rPr>
      </w:pPr>
    </w:p>
    <w:p w14:paraId="54A2BC68" w14:textId="77777777" w:rsidR="00CD0D86" w:rsidRDefault="00CD0D86" w:rsidP="002803ED">
      <w:pPr>
        <w:rPr>
          <w:rFonts w:asciiTheme="majorHAnsi" w:hAnsiTheme="majorHAnsi"/>
        </w:rPr>
      </w:pPr>
    </w:p>
    <w:p w14:paraId="02B9607F" w14:textId="77777777" w:rsidR="00D6543A" w:rsidRDefault="00D6543A" w:rsidP="002803ED">
      <w:pPr>
        <w:rPr>
          <w:rFonts w:asciiTheme="majorHAnsi" w:hAnsiTheme="majorHAnsi"/>
        </w:rPr>
      </w:pPr>
    </w:p>
    <w:p w14:paraId="7DD1DE71" w14:textId="36198C23" w:rsidR="00FF40BD" w:rsidRDefault="00FF40BD" w:rsidP="002803ED">
      <w:pPr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8F7E" w14:textId="5D1C6AB4" w:rsidR="003D0AAE" w:rsidRDefault="003D0AA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63668DD" w14:textId="77777777" w:rsidR="00C474CE" w:rsidRDefault="00C474C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B18A2B1" w14:textId="77777777" w:rsidR="00DA61F8" w:rsidRPr="003B1CE6" w:rsidRDefault="00DA61F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4ABC5230" w14:textId="055058A6" w:rsidR="00200844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35A9C744" w14:textId="77777777" w:rsidR="00200844" w:rsidRDefault="00200844" w:rsidP="00200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F194CC" w14:textId="77777777" w:rsidR="00284A87" w:rsidRPr="00902F56" w:rsidRDefault="00284A87" w:rsidP="0020084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F7951CB" w14:textId="27A03A1B" w:rsidR="00902F56" w:rsidRPr="00902F56" w:rsidRDefault="00902F56" w:rsidP="0020084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02F56">
        <w:rPr>
          <w:rFonts w:asciiTheme="majorHAnsi" w:hAnsiTheme="majorHAnsi"/>
          <w:b/>
        </w:rPr>
        <w:t>ARACITABA PREFEITURA MUNICIPAL TOMADA DE PREÇOS 01/2022</w:t>
      </w:r>
    </w:p>
    <w:p w14:paraId="2AE600BF" w14:textId="13A92ECC" w:rsidR="00284A87" w:rsidRPr="00F4636C" w:rsidRDefault="00284A87" w:rsidP="00200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4636C">
        <w:rPr>
          <w:rFonts w:asciiTheme="majorHAnsi" w:hAnsiTheme="majorHAnsi"/>
        </w:rPr>
        <w:t xml:space="preserve">O Município de Aracitaba torna público que fará realizar a Tomada de Preços nº 01/2022, julgamento pelo “Menor Preço Global”, para execução de obra de engenharia de calçamento em bloquete e rede de drenagem pluvial da Rua São Roque no município de Aracitaba, conforme Convênio 1301001798/2021 que o município firmou com o Estado de Minas Gerais, por intermédio da Secretaria de Estado de Infraestrutura e Mobilidade. Abertura da documentação: às 09:00 horas do dia 03 de março de 2022, na Sala de Licitações da Prefeitura, Pça Barão de Montes Claros, nº 16, Centro. </w:t>
      </w:r>
    </w:p>
    <w:p w14:paraId="2EC3D2D2" w14:textId="77777777" w:rsidR="00284A87" w:rsidRDefault="00284A87" w:rsidP="00200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4B7606C" w14:textId="77777777" w:rsidR="00284A87" w:rsidRDefault="00284A87" w:rsidP="00200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8142BB" w14:textId="0F129287" w:rsidR="00902F56" w:rsidRPr="00902F56" w:rsidRDefault="00902F56" w:rsidP="0020084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02F56">
        <w:rPr>
          <w:rFonts w:asciiTheme="majorHAnsi" w:hAnsiTheme="majorHAnsi"/>
          <w:b/>
        </w:rPr>
        <w:t xml:space="preserve">PREFEITURA MUNICIPAL DE ARAGUARI - PUBLICAÇÃO DO EDITAL DE LICITAÇÃO NA MODALIDADE CONCORRÊNCIA PÚBLICA Nº 008/2021 </w:t>
      </w:r>
    </w:p>
    <w:p w14:paraId="0863C25D" w14:textId="4AE9A360" w:rsidR="00284A87" w:rsidRDefault="00284A87" w:rsidP="00200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4636C">
        <w:rPr>
          <w:rFonts w:asciiTheme="majorHAnsi" w:hAnsiTheme="majorHAnsi"/>
        </w:rPr>
        <w:t xml:space="preserve">O Município de Araguari-MG, comunica aos interessados que, fará realizar a licitação na modalidade Concorrência Pública nº 008/2021,do tipo Menor Preço, regime de execução Empreitada por Preço Global, </w:t>
      </w:r>
      <w:r w:rsidRPr="00F4636C">
        <w:rPr>
          <w:rFonts w:asciiTheme="majorHAnsi" w:hAnsiTheme="majorHAnsi"/>
        </w:rPr>
        <w:lastRenderedPageBreak/>
        <w:t>visando a Contratação de Empresa Especializada em Engenharia Civil para conclusão da obra de Construção do Centro de Iniciação ao Esporte - CIE - Modelo III, a localizar-se na Avenida Orlando César Vieira, Lote B1- Bairro Goiás parte alta, CEP:38.442-089, no Município de Araguari-MG, através do Termo de Compromisso Nº 042G864- 46/2014, firmado entre o Município de Araguari-mg e o Ministério do Esporte/CEF Caixa Econômica Federal, conforme projeto básico, memorial descritivo, planilha orçamentária, cronograma físico financeiro e projetos anexos. Os envelopes contendo os documentos de habilitação e proposta deverão ser entregues até às 13:00 horas do dia 15 de março de 2022, sendo que a abertura dos envelopes será realizada no mesmo dia e horário. As empresas interessadas em participar desta licitação poderão vistoriar o local onde será executada a obra/serviço, mediante agendamento, em dias úteis e respeitado o horário do expediente normal da PMA, até o dia 14 (quatorze) de março de 2022. Os horários estabelecidos neste Edital respeitarão o Horário Oficial de Brasília - DF. Mais informações pelo telefone: (34) 3690-3280.</w:t>
      </w:r>
    </w:p>
    <w:p w14:paraId="002D707F" w14:textId="0A4EFF6A" w:rsidR="00902F56" w:rsidRPr="00902F56" w:rsidRDefault="00902F56" w:rsidP="0020084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02F56">
        <w:rPr>
          <w:rFonts w:asciiTheme="majorHAnsi" w:hAnsiTheme="majorHAnsi"/>
          <w:b/>
        </w:rPr>
        <w:t xml:space="preserve">1ª REPUBLICAÇÃO DO EDITAL DE LICITAÇÃO NA MODALIDADE TOMADA DE PREÇOS Nº 021/2021 </w:t>
      </w:r>
    </w:p>
    <w:p w14:paraId="384422B8" w14:textId="6A416AB6" w:rsidR="00284A87" w:rsidRDefault="00284A87" w:rsidP="00200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4636C">
        <w:rPr>
          <w:rFonts w:asciiTheme="majorHAnsi" w:hAnsiTheme="majorHAnsi"/>
        </w:rPr>
        <w:t>O Município de Araguari-MG, comunica aos interessados que, fará realizar a licitação na modalidade Tomada de Preços nº 021/2021, Tipo/ Critério de Julgamento: Menor Preço e Regime de Execução: Empreitada por Preço Global, visando a contratação de empresa especializada em obras e serviços de engenharia para construção da Praça Argemiro Vieira Carneiro, no Município de Araguari, conforme projeto básico, memorial descritivo, planilha orçamentária, BDI, cronograma físico-financeiro, composições e cotações, projetos arquitetônicos e projeto elétrico em anexo. Os envelopes contendo os documentos de habilitação e proposta deverão ser entregues até às 13:00 horas do dia 08 de março de 2022, sendo que a abertura dos envelopes será realizada no mesmo dia e horário. As empresas interessadas em participar desta licitação poderão vistoriar o local onde será executada a obra/serviço, mediante agendamento, em dias úteis e respeitado o horário do expediente normal da PMA, até o dia 07 (sete) de março de 2022. Os horários estabelecidos neste Edital respeitarão o Horário Oficial de Brasília - DF. Mais informações pelo telefone: (34) 3690-3280.</w:t>
      </w:r>
    </w:p>
    <w:p w14:paraId="297B94A3" w14:textId="77777777" w:rsidR="00284A87" w:rsidRDefault="00284A87" w:rsidP="00200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D6ECC5" w14:textId="77777777" w:rsidR="00284A87" w:rsidRDefault="00284A87" w:rsidP="00200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D0D83D" w14:textId="4CAC0748" w:rsidR="001E4F49" w:rsidRPr="00902F56" w:rsidRDefault="00902F56" w:rsidP="001E4F4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02F56">
        <w:rPr>
          <w:rFonts w:asciiTheme="majorHAnsi" w:hAnsiTheme="majorHAnsi"/>
          <w:b/>
        </w:rPr>
        <w:t>BETIM/ MG - MODALIDADE CONCORRÊNCIA PÚBLICA - Nº DA LICITAÇÃO 1/2022 - Nº DO EDITAL - Nº DO PROCESSO 5/2022</w:t>
      </w:r>
    </w:p>
    <w:p w14:paraId="095E73D8" w14:textId="4473A507" w:rsidR="001E4F49" w:rsidRPr="001E4F49" w:rsidRDefault="001E4F49" w:rsidP="001E4F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E4F49">
        <w:rPr>
          <w:rFonts w:asciiTheme="majorHAnsi" w:hAnsiTheme="majorHAnsi"/>
        </w:rPr>
        <w:t>Valor máximo global R$ 11.720.027,18</w:t>
      </w:r>
      <w:r w:rsidR="00902F56">
        <w:rPr>
          <w:rFonts w:asciiTheme="majorHAnsi" w:hAnsiTheme="majorHAnsi"/>
        </w:rPr>
        <w:t xml:space="preserve"> - </w:t>
      </w:r>
      <w:r w:rsidRPr="001E4F49">
        <w:rPr>
          <w:rFonts w:asciiTheme="majorHAnsi" w:hAnsiTheme="majorHAnsi"/>
        </w:rPr>
        <w:t>Publicado em 10/02/2022 às 16h00</w:t>
      </w:r>
      <w:r w:rsidR="00902F56">
        <w:rPr>
          <w:rFonts w:asciiTheme="majorHAnsi" w:hAnsiTheme="majorHAnsi"/>
        </w:rPr>
        <w:t xml:space="preserve"> - </w:t>
      </w:r>
      <w:r w:rsidRPr="001E4F49">
        <w:rPr>
          <w:rFonts w:asciiTheme="majorHAnsi" w:hAnsiTheme="majorHAnsi"/>
        </w:rPr>
        <w:t>Realização em 17/03/2022 às 10h00</w:t>
      </w:r>
      <w:r w:rsidR="00902F56">
        <w:rPr>
          <w:rFonts w:asciiTheme="majorHAnsi" w:hAnsiTheme="majorHAnsi"/>
        </w:rPr>
        <w:t xml:space="preserve"> - </w:t>
      </w:r>
      <w:r w:rsidRPr="001E4F49">
        <w:rPr>
          <w:rFonts w:asciiTheme="majorHAnsi" w:hAnsiTheme="majorHAnsi"/>
        </w:rPr>
        <w:t xml:space="preserve">Local SALA DA COMISSÃO DE LICITAÇÃO </w:t>
      </w:r>
      <w:r w:rsidR="00902F56">
        <w:rPr>
          <w:rFonts w:asciiTheme="majorHAnsi" w:hAnsiTheme="majorHAnsi"/>
        </w:rPr>
        <w:t>–</w:t>
      </w:r>
      <w:r w:rsidRPr="001E4F49">
        <w:rPr>
          <w:rFonts w:asciiTheme="majorHAnsi" w:hAnsiTheme="majorHAnsi"/>
        </w:rPr>
        <w:t xml:space="preserve"> ECOS</w:t>
      </w:r>
      <w:r w:rsidR="00902F56">
        <w:rPr>
          <w:rFonts w:asciiTheme="majorHAnsi" w:hAnsiTheme="majorHAnsi"/>
        </w:rPr>
        <w:t xml:space="preserve"> -</w:t>
      </w:r>
      <w:r w:rsidRPr="001E4F49">
        <w:rPr>
          <w:rFonts w:asciiTheme="majorHAnsi" w:hAnsiTheme="majorHAnsi"/>
        </w:rPr>
        <w:t>Contratação de empresa de engenharia e/ou arquitetura sob regime de empreitada a preços unitários, para execução de obra da Estação de Tratamento de Esgoto Sanitário Citrolândia (1ª etapa) e seus sistemas (interceptores, redes coletoras, elevatórias de esgoto, linhas de recalque e emissário), no Município de Betim-MG.</w:t>
      </w:r>
    </w:p>
    <w:p w14:paraId="0CF93119" w14:textId="0032DC6A" w:rsidR="001E4F49" w:rsidRPr="00902F56" w:rsidRDefault="00902F56" w:rsidP="001E4F4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02F56">
        <w:rPr>
          <w:rFonts w:asciiTheme="majorHAnsi" w:hAnsiTheme="majorHAnsi"/>
          <w:b/>
        </w:rPr>
        <w:t xml:space="preserve">MODALIDADE TOMADA DE PREÇO - Nº DA LICITAÇÃO 2/2022 - Nº DO EDITAL 2 - Nº DO PROCESSO 6/2022 </w:t>
      </w:r>
    </w:p>
    <w:p w14:paraId="0F54B23B" w14:textId="132331A3" w:rsidR="001E4F49" w:rsidRPr="001E4F49" w:rsidRDefault="001E4F49" w:rsidP="001E4F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E4F49">
        <w:rPr>
          <w:rFonts w:asciiTheme="majorHAnsi" w:hAnsiTheme="majorHAnsi"/>
        </w:rPr>
        <w:t>Valor máximo global R$ 1.133.839,26</w:t>
      </w:r>
      <w:r w:rsidR="00902F56">
        <w:rPr>
          <w:rFonts w:asciiTheme="majorHAnsi" w:hAnsiTheme="majorHAnsi"/>
        </w:rPr>
        <w:t xml:space="preserve"> - </w:t>
      </w:r>
      <w:r w:rsidRPr="001E4F49">
        <w:rPr>
          <w:rFonts w:asciiTheme="majorHAnsi" w:hAnsiTheme="majorHAnsi"/>
        </w:rPr>
        <w:t>Publicado em 10/02/2022 às 15h00</w:t>
      </w:r>
      <w:r w:rsidR="00902F56">
        <w:rPr>
          <w:rFonts w:asciiTheme="majorHAnsi" w:hAnsiTheme="majorHAnsi"/>
        </w:rPr>
        <w:t xml:space="preserve"> - </w:t>
      </w:r>
      <w:r w:rsidRPr="001E4F49">
        <w:rPr>
          <w:rFonts w:asciiTheme="majorHAnsi" w:hAnsiTheme="majorHAnsi"/>
        </w:rPr>
        <w:t>Realização em 08/03/2022 às 10h00</w:t>
      </w:r>
    </w:p>
    <w:p w14:paraId="11308A8B" w14:textId="446AA960" w:rsidR="001E4F49" w:rsidRDefault="001E4F49" w:rsidP="001E4F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E4F49">
        <w:rPr>
          <w:rFonts w:asciiTheme="majorHAnsi" w:hAnsiTheme="majorHAnsi"/>
        </w:rPr>
        <w:t xml:space="preserve">Local SALA DA COMISSÃO DE LICITAÇÃO </w:t>
      </w:r>
      <w:r w:rsidR="00902F56">
        <w:rPr>
          <w:rFonts w:asciiTheme="majorHAnsi" w:hAnsiTheme="majorHAnsi"/>
        </w:rPr>
        <w:t>–</w:t>
      </w:r>
      <w:r w:rsidRPr="001E4F49">
        <w:rPr>
          <w:rFonts w:asciiTheme="majorHAnsi" w:hAnsiTheme="majorHAnsi"/>
        </w:rPr>
        <w:t xml:space="preserve"> ECOS</w:t>
      </w:r>
      <w:r w:rsidR="00902F56">
        <w:rPr>
          <w:rFonts w:asciiTheme="majorHAnsi" w:hAnsiTheme="majorHAnsi"/>
        </w:rPr>
        <w:t xml:space="preserve"> - </w:t>
      </w:r>
      <w:r w:rsidRPr="001E4F49">
        <w:rPr>
          <w:rFonts w:asciiTheme="majorHAnsi" w:hAnsiTheme="majorHAnsi"/>
        </w:rPr>
        <w:t>Contratação de empresa de engenharia e/ou arquitetura para execução de pavimentação e infraestrutura em ruas na Regional Alterosas (Rua Açucena, Rua União e Rua Circular) no Município de Betim/MG.</w:t>
      </w:r>
    </w:p>
    <w:p w14:paraId="7868730B" w14:textId="0BC69190" w:rsidR="00902F56" w:rsidRPr="00902F56" w:rsidRDefault="00902F56" w:rsidP="001E4F4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02F56">
        <w:rPr>
          <w:rFonts w:asciiTheme="majorHAnsi" w:hAnsiTheme="majorHAnsi"/>
          <w:b/>
        </w:rPr>
        <w:t xml:space="preserve">MODALIDADE TOMADA DE PREÇO - Nº DA LICITAÇÃO 1/2022 - Nº DO EDITAL 1 - Nº DO PROCESSO 4/2022 </w:t>
      </w:r>
    </w:p>
    <w:p w14:paraId="079D195E" w14:textId="5A126435" w:rsidR="001E4F49" w:rsidRPr="001E4F49" w:rsidRDefault="001E4F49" w:rsidP="001E4F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E4F49">
        <w:rPr>
          <w:rFonts w:asciiTheme="majorHAnsi" w:hAnsiTheme="majorHAnsi"/>
        </w:rPr>
        <w:t>Valor máximo global R$ 1.126.184,52</w:t>
      </w:r>
      <w:r w:rsidR="00902F56">
        <w:rPr>
          <w:rFonts w:asciiTheme="majorHAnsi" w:hAnsiTheme="majorHAnsi"/>
        </w:rPr>
        <w:t xml:space="preserve"> </w:t>
      </w:r>
    </w:p>
    <w:p w14:paraId="3AB36F47" w14:textId="641C7D4D" w:rsidR="001E4F49" w:rsidRDefault="001E4F49" w:rsidP="001E4F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E4F49">
        <w:rPr>
          <w:rFonts w:asciiTheme="majorHAnsi" w:hAnsiTheme="majorHAnsi"/>
        </w:rPr>
        <w:t>Publicado em 10/02/2022 às 15h00</w:t>
      </w:r>
      <w:r w:rsidR="00902F56">
        <w:rPr>
          <w:rFonts w:asciiTheme="majorHAnsi" w:hAnsiTheme="majorHAnsi"/>
        </w:rPr>
        <w:t xml:space="preserve"> - </w:t>
      </w:r>
      <w:r w:rsidRPr="001E4F49">
        <w:rPr>
          <w:rFonts w:asciiTheme="majorHAnsi" w:hAnsiTheme="majorHAnsi"/>
        </w:rPr>
        <w:t>Realização em 07/03/2022 às 10h00</w:t>
      </w:r>
      <w:r w:rsidR="00902F56">
        <w:rPr>
          <w:rFonts w:asciiTheme="majorHAnsi" w:hAnsiTheme="majorHAnsi"/>
        </w:rPr>
        <w:t xml:space="preserve"> - </w:t>
      </w:r>
      <w:r w:rsidRPr="001E4F49">
        <w:rPr>
          <w:rFonts w:asciiTheme="majorHAnsi" w:hAnsiTheme="majorHAnsi"/>
        </w:rPr>
        <w:t xml:space="preserve">Local SALA DA COMISSÃO DE LICITAÇÃO </w:t>
      </w:r>
      <w:r w:rsidR="00902F56">
        <w:rPr>
          <w:rFonts w:asciiTheme="majorHAnsi" w:hAnsiTheme="majorHAnsi"/>
        </w:rPr>
        <w:t>–</w:t>
      </w:r>
      <w:r w:rsidRPr="001E4F49">
        <w:rPr>
          <w:rFonts w:asciiTheme="majorHAnsi" w:hAnsiTheme="majorHAnsi"/>
        </w:rPr>
        <w:t xml:space="preserve"> ECOS</w:t>
      </w:r>
      <w:r w:rsidR="00902F56">
        <w:rPr>
          <w:rFonts w:asciiTheme="majorHAnsi" w:hAnsiTheme="majorHAnsi"/>
        </w:rPr>
        <w:t xml:space="preserve"> - </w:t>
      </w:r>
      <w:r w:rsidRPr="001E4F49">
        <w:rPr>
          <w:rFonts w:asciiTheme="majorHAnsi" w:hAnsiTheme="majorHAnsi"/>
        </w:rPr>
        <w:t>Contratação de empresa de engenharia e/ou arquitetura para Execução de Pavimentação e Infraestrutura em ruas nas Regionais PTB e Teresópolis (Ruas Expedito Martiliano Souza, Júpiter, Padre Airton Freire, Haiti, Paraopeba e Beco Antônio Carlos) no Município de Betim/MG.</w:t>
      </w:r>
    </w:p>
    <w:p w14:paraId="63E71F28" w14:textId="77777777" w:rsidR="001E4F49" w:rsidRDefault="001E4F49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44D1A6" w14:textId="77777777" w:rsidR="003C2099" w:rsidRDefault="003C2099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CB013A" w14:textId="5AC29E74" w:rsidR="00902F56" w:rsidRPr="00902F56" w:rsidRDefault="00902F56" w:rsidP="00763E4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02F56">
        <w:rPr>
          <w:rFonts w:asciiTheme="majorHAnsi" w:hAnsiTheme="majorHAnsi"/>
          <w:b/>
        </w:rPr>
        <w:t xml:space="preserve">MUNICÍPIO DE BARBACENA </w:t>
      </w:r>
      <w:r>
        <w:rPr>
          <w:rFonts w:asciiTheme="majorHAnsi" w:hAnsiTheme="majorHAnsi"/>
          <w:b/>
        </w:rPr>
        <w:t>– MG - PREGÃO ELETRÔNICO N° 001/2022 -</w:t>
      </w:r>
      <w:r w:rsidRPr="00902F56">
        <w:rPr>
          <w:rFonts w:asciiTheme="majorHAnsi" w:hAnsiTheme="majorHAnsi"/>
          <w:b/>
        </w:rPr>
        <w:t xml:space="preserve"> PROCESSO N° 004/2022 </w:t>
      </w:r>
    </w:p>
    <w:p w14:paraId="055F5E54" w14:textId="07FBF1E6" w:rsidR="006B6C74" w:rsidRDefault="006B6C74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B6C74">
        <w:rPr>
          <w:rFonts w:asciiTheme="majorHAnsi" w:hAnsiTheme="majorHAnsi"/>
        </w:rPr>
        <w:t xml:space="preserve">TIPO DE LICITAÇÃO:  CONTRATAÇÃO  PELO MENOR PREÇO  –  REGISTRO  DE  PREÇOS Pregoeiro :    Equipe de  apoio Bruno  Arcoverde  Cavalcante   :   Adriana Rodrigues Costa Paulo  Sérgio  Rangel     Mauro  Rodrigo Gilberto  Carneiro 1 bac O  MUNICÍPIO  DE  BARBACENA,  inscrito  no  CNPJ  sob  o  número  17.095.043/0001-09,  com sede  na  Rua  Silva  Jardim,  nº  340  –  Bairro  Boa  Morte,  torna  público  para  o  conhecimento  dos interessados  que  fará  realizar  licitação  para  o  registro  de  preços  para  futura  e  eventual  contratação do  objeto  informado  na  cláusula  2  deste  Edital,  cuja  direção  e  julgamento  serão  realizados  pelo(a) Pregoeiro(a)  e  Equipe  de  Apoio  designados  pela  Portaria  nº  23.058/2022,  por  meio  da  utilização  de recursos  de  tecnologia  da  informação  –  INTERNET,  em  conformidade  com  os  preceitos  da  Lei Federal  n°  8.666/93  e  modificações  posteriores,  Lei  nº  10.520/2002,  Lei  Complementar  123/2006, modificada  pela  Lei  Complementar  147/2014,  Decreto  Federal  8.538/2015,  Lei  Municipal  4.239/2009, os Decretos Municipais nº  7.660/2014  e 7.673/2014,  e  as condições deste instrumento  convocatório. -  Início </w:t>
      </w:r>
      <w:r w:rsidR="00902F56" w:rsidRPr="006B6C74">
        <w:rPr>
          <w:rFonts w:asciiTheme="majorHAnsi" w:hAnsiTheme="majorHAnsi"/>
        </w:rPr>
        <w:t>do recebimento</w:t>
      </w:r>
      <w:r w:rsidRPr="006B6C74">
        <w:rPr>
          <w:rFonts w:asciiTheme="majorHAnsi" w:hAnsiTheme="majorHAnsi"/>
        </w:rPr>
        <w:t xml:space="preserve"> das propostas:  10/02/</w:t>
      </w:r>
      <w:r w:rsidR="00902F56" w:rsidRPr="006B6C74">
        <w:rPr>
          <w:rFonts w:asciiTheme="majorHAnsi" w:hAnsiTheme="majorHAnsi"/>
        </w:rPr>
        <w:t>2022, às 12:00</w:t>
      </w:r>
      <w:r w:rsidRPr="006B6C74">
        <w:rPr>
          <w:rFonts w:asciiTheme="majorHAnsi" w:hAnsiTheme="majorHAnsi"/>
        </w:rPr>
        <w:t xml:space="preserve"> horas. -  Fim do recebimento </w:t>
      </w:r>
      <w:r w:rsidR="00902F56" w:rsidRPr="006B6C74">
        <w:rPr>
          <w:rFonts w:asciiTheme="majorHAnsi" w:hAnsiTheme="majorHAnsi"/>
        </w:rPr>
        <w:t>das propostas</w:t>
      </w:r>
      <w:r w:rsidRPr="006B6C74">
        <w:rPr>
          <w:rFonts w:asciiTheme="majorHAnsi" w:hAnsiTheme="majorHAnsi"/>
        </w:rPr>
        <w:t>:  23/02/</w:t>
      </w:r>
      <w:r w:rsidR="00902F56" w:rsidRPr="006B6C74">
        <w:rPr>
          <w:rFonts w:asciiTheme="majorHAnsi" w:hAnsiTheme="majorHAnsi"/>
        </w:rPr>
        <w:t>2022, às 08:00</w:t>
      </w:r>
      <w:r w:rsidRPr="006B6C74">
        <w:rPr>
          <w:rFonts w:asciiTheme="majorHAnsi" w:hAnsiTheme="majorHAnsi"/>
        </w:rPr>
        <w:t xml:space="preserve"> horas. -  Início </w:t>
      </w:r>
      <w:r w:rsidR="00902F56" w:rsidRPr="006B6C74">
        <w:rPr>
          <w:rFonts w:asciiTheme="majorHAnsi" w:hAnsiTheme="majorHAnsi"/>
        </w:rPr>
        <w:t>do Pregão</w:t>
      </w:r>
      <w:r w:rsidRPr="006B6C74">
        <w:rPr>
          <w:rFonts w:asciiTheme="majorHAnsi" w:hAnsiTheme="majorHAnsi"/>
        </w:rPr>
        <w:t xml:space="preserve">:  23/02/2022, </w:t>
      </w:r>
      <w:r w:rsidR="00902F56" w:rsidRPr="006B6C74">
        <w:rPr>
          <w:rFonts w:asciiTheme="majorHAnsi" w:hAnsiTheme="majorHAnsi"/>
        </w:rPr>
        <w:t>às 09:00</w:t>
      </w:r>
      <w:r w:rsidRPr="006B6C74">
        <w:rPr>
          <w:rFonts w:asciiTheme="majorHAnsi" w:hAnsiTheme="majorHAnsi"/>
        </w:rPr>
        <w:t xml:space="preserve"> horas. LOCAL:  </w:t>
      </w:r>
      <w:hyperlink r:id="rId12" w:history="1">
        <w:r w:rsidR="00902F56" w:rsidRPr="007C6D75">
          <w:rPr>
            <w:rStyle w:val="Hyperlink"/>
            <w:rFonts w:asciiTheme="majorHAnsi" w:hAnsiTheme="majorHAnsi"/>
          </w:rPr>
          <w:t>https://bllcompras.com</w:t>
        </w:r>
      </w:hyperlink>
      <w:r w:rsidR="00902F56">
        <w:rPr>
          <w:rFonts w:asciiTheme="majorHAnsi" w:hAnsiTheme="majorHAnsi"/>
        </w:rPr>
        <w:t xml:space="preserve"> - </w:t>
      </w:r>
      <w:r w:rsidRPr="006B6C74">
        <w:rPr>
          <w:rFonts w:asciiTheme="majorHAnsi" w:hAnsiTheme="majorHAnsi"/>
        </w:rPr>
        <w:t xml:space="preserve">OBJETO   2.1  –  O  objeto  da  presente  licitação  é  o  Registro  de  Preço  para  futura  contratação  de  serviços de  fornecimento  e  aplicação  de  concreto  betuminoso  usinado  a  quente  (CBUQ),  graduação  “C”,  para uso  em  pavimentação,  manutenção  corretiva  (operação  tapa  buraco),  bem  como  construção  de quebra-molas  e  passagens  elevadas  em  ruas  do  município  de  Barbacena  –  MG,  para  atendimento das  demandas  da  Secretaria  Municipal  de  Obras  Públicas,  conforme  especificações  contidas  no Anexo  01 , Minutas  de  Contrato  e  da  Ata  de  Registro  de  Preços  e  demais  anexos,  que  são  partes integrantes deste  edital.   </w:t>
      </w:r>
      <w:r w:rsidR="00902F56" w:rsidRPr="006B6C74">
        <w:rPr>
          <w:rFonts w:asciiTheme="majorHAnsi" w:hAnsiTheme="majorHAnsi"/>
        </w:rPr>
        <w:t>2.2 – A licitação</w:t>
      </w:r>
      <w:r w:rsidRPr="006B6C74">
        <w:rPr>
          <w:rFonts w:asciiTheme="majorHAnsi" w:hAnsiTheme="majorHAnsi"/>
        </w:rPr>
        <w:t xml:space="preserve"> será </w:t>
      </w:r>
      <w:r w:rsidR="00902F56" w:rsidRPr="006B6C74">
        <w:rPr>
          <w:rFonts w:asciiTheme="majorHAnsi" w:hAnsiTheme="majorHAnsi"/>
        </w:rPr>
        <w:t>na modalidade PREGÃO ELETRÔNICO do tipo menor</w:t>
      </w:r>
      <w:r w:rsidRPr="006B6C74">
        <w:rPr>
          <w:rFonts w:asciiTheme="majorHAnsi" w:hAnsiTheme="majorHAnsi"/>
        </w:rPr>
        <w:t xml:space="preserve"> preço. </w:t>
      </w:r>
      <w:r w:rsidR="00902F56" w:rsidRPr="006B6C74">
        <w:rPr>
          <w:rFonts w:asciiTheme="majorHAnsi" w:hAnsiTheme="majorHAnsi"/>
        </w:rPr>
        <w:t>2.3 – A Ata</w:t>
      </w:r>
      <w:r w:rsidRPr="006B6C74">
        <w:rPr>
          <w:rFonts w:asciiTheme="majorHAnsi" w:hAnsiTheme="majorHAnsi"/>
        </w:rPr>
        <w:t xml:space="preserve"> de </w:t>
      </w:r>
      <w:r w:rsidR="00902F56" w:rsidRPr="006B6C74">
        <w:rPr>
          <w:rFonts w:asciiTheme="majorHAnsi" w:hAnsiTheme="majorHAnsi"/>
        </w:rPr>
        <w:t>Registros de Preços vigerá</w:t>
      </w:r>
      <w:r w:rsidRPr="006B6C74">
        <w:rPr>
          <w:rFonts w:asciiTheme="majorHAnsi" w:hAnsiTheme="majorHAnsi"/>
        </w:rPr>
        <w:t xml:space="preserve"> por </w:t>
      </w:r>
      <w:r w:rsidR="00902F56" w:rsidRPr="006B6C74">
        <w:rPr>
          <w:rFonts w:asciiTheme="majorHAnsi" w:hAnsiTheme="majorHAnsi"/>
        </w:rPr>
        <w:t>um prazo de 12</w:t>
      </w:r>
      <w:r w:rsidRPr="006B6C74">
        <w:rPr>
          <w:rFonts w:asciiTheme="majorHAnsi" w:hAnsiTheme="majorHAnsi"/>
        </w:rPr>
        <w:t xml:space="preserve"> (doze) meses, a contar da data da </w:t>
      </w:r>
      <w:r w:rsidR="00902F56" w:rsidRPr="006B6C74">
        <w:rPr>
          <w:rFonts w:asciiTheme="majorHAnsi" w:hAnsiTheme="majorHAnsi"/>
        </w:rPr>
        <w:t>sua assinatura</w:t>
      </w:r>
      <w:r w:rsidRPr="006B6C74">
        <w:rPr>
          <w:rFonts w:asciiTheme="majorHAnsi" w:hAnsiTheme="majorHAnsi"/>
        </w:rPr>
        <w:t xml:space="preserve">. </w:t>
      </w:r>
      <w:r w:rsidR="00902F56" w:rsidRPr="006B6C74">
        <w:rPr>
          <w:rFonts w:asciiTheme="majorHAnsi" w:hAnsiTheme="majorHAnsi"/>
        </w:rPr>
        <w:t>2.4 – A existência de preços registrados não obriga o Município a contratar, facultando</w:t>
      </w:r>
      <w:r w:rsidRPr="006B6C74">
        <w:rPr>
          <w:rFonts w:asciiTheme="majorHAnsi" w:hAnsiTheme="majorHAnsi"/>
        </w:rPr>
        <w:t>-</w:t>
      </w:r>
      <w:r w:rsidR="00902F56" w:rsidRPr="006B6C74">
        <w:rPr>
          <w:rFonts w:asciiTheme="majorHAnsi" w:hAnsiTheme="majorHAnsi"/>
        </w:rPr>
        <w:t>se a</w:t>
      </w:r>
      <w:r w:rsidRPr="006B6C74">
        <w:rPr>
          <w:rFonts w:asciiTheme="majorHAnsi" w:hAnsiTheme="majorHAnsi"/>
        </w:rPr>
        <w:t xml:space="preserve"> </w:t>
      </w:r>
      <w:r w:rsidR="00902F56" w:rsidRPr="006B6C74">
        <w:rPr>
          <w:rFonts w:asciiTheme="majorHAnsi" w:hAnsiTheme="majorHAnsi"/>
        </w:rPr>
        <w:t>realização de licitação específica para a aquisição pretendida, assegurada preferência ao fornecedor</w:t>
      </w:r>
      <w:r w:rsidRPr="006B6C74">
        <w:rPr>
          <w:rFonts w:asciiTheme="majorHAnsi" w:hAnsiTheme="majorHAnsi"/>
        </w:rPr>
        <w:t xml:space="preserve"> </w:t>
      </w:r>
      <w:r w:rsidR="00902F56" w:rsidRPr="006B6C74">
        <w:rPr>
          <w:rFonts w:asciiTheme="majorHAnsi" w:hAnsiTheme="majorHAnsi"/>
        </w:rPr>
        <w:t>registrado em igualdade de condições, hipótese em que o beneficiário do Registro terá preferência</w:t>
      </w:r>
      <w:r w:rsidRPr="006B6C74">
        <w:rPr>
          <w:rFonts w:asciiTheme="majorHAnsi" w:hAnsiTheme="majorHAnsi"/>
        </w:rPr>
        <w:t xml:space="preserve">, nos termos do art. 15, </w:t>
      </w:r>
      <w:r w:rsidR="00902F56" w:rsidRPr="006B6C74">
        <w:rPr>
          <w:rFonts w:asciiTheme="majorHAnsi" w:hAnsiTheme="majorHAnsi"/>
        </w:rPr>
        <w:t>§ 4</w:t>
      </w:r>
      <w:r w:rsidRPr="006B6C74">
        <w:rPr>
          <w:rFonts w:asciiTheme="majorHAnsi" w:hAnsiTheme="majorHAnsi"/>
        </w:rPr>
        <w:t xml:space="preserve">º da </w:t>
      </w:r>
      <w:r w:rsidR="00902F56" w:rsidRPr="006B6C74">
        <w:rPr>
          <w:rFonts w:asciiTheme="majorHAnsi" w:hAnsiTheme="majorHAnsi"/>
        </w:rPr>
        <w:t>Lei 8.666</w:t>
      </w:r>
      <w:r w:rsidRPr="006B6C74">
        <w:rPr>
          <w:rFonts w:asciiTheme="majorHAnsi" w:hAnsiTheme="majorHAnsi"/>
        </w:rPr>
        <w:t xml:space="preserve">/93 </w:t>
      </w:r>
      <w:r w:rsidR="00902F56" w:rsidRPr="006B6C74">
        <w:rPr>
          <w:rFonts w:asciiTheme="majorHAnsi" w:hAnsiTheme="majorHAnsi"/>
        </w:rPr>
        <w:t>e art.</w:t>
      </w:r>
      <w:r w:rsidRPr="006B6C74">
        <w:rPr>
          <w:rFonts w:asciiTheme="majorHAnsi" w:hAnsiTheme="majorHAnsi"/>
        </w:rPr>
        <w:t xml:space="preserve">  15º do </w:t>
      </w:r>
      <w:r w:rsidR="00902F56" w:rsidRPr="006B6C74">
        <w:rPr>
          <w:rFonts w:asciiTheme="majorHAnsi" w:hAnsiTheme="majorHAnsi"/>
        </w:rPr>
        <w:t>Decreto Municipal</w:t>
      </w:r>
      <w:r w:rsidRPr="006B6C74">
        <w:rPr>
          <w:rFonts w:asciiTheme="majorHAnsi" w:hAnsiTheme="majorHAnsi"/>
        </w:rPr>
        <w:t xml:space="preserve"> </w:t>
      </w:r>
      <w:r w:rsidR="00902F56" w:rsidRPr="006B6C74">
        <w:rPr>
          <w:rFonts w:asciiTheme="majorHAnsi" w:hAnsiTheme="majorHAnsi"/>
        </w:rPr>
        <w:t>nº 7660</w:t>
      </w:r>
      <w:r w:rsidRPr="006B6C74">
        <w:rPr>
          <w:rFonts w:asciiTheme="majorHAnsi" w:hAnsiTheme="majorHAnsi"/>
        </w:rPr>
        <w:t>/2014.</w:t>
      </w:r>
      <w:r>
        <w:rPr>
          <w:rFonts w:asciiTheme="majorHAnsi" w:hAnsiTheme="majorHAnsi"/>
        </w:rPr>
        <w:t xml:space="preserve"> </w:t>
      </w:r>
      <w:r w:rsidRPr="006B6C74">
        <w:rPr>
          <w:rFonts w:asciiTheme="majorHAnsi" w:hAnsiTheme="majorHAnsi"/>
        </w:rPr>
        <w:t xml:space="preserve">PAGAMENTO </w:t>
      </w:r>
      <w:r w:rsidR="00902F56" w:rsidRPr="006B6C74">
        <w:rPr>
          <w:rFonts w:asciiTheme="majorHAnsi" w:hAnsiTheme="majorHAnsi"/>
        </w:rPr>
        <w:t>E PREÇO</w:t>
      </w:r>
      <w:r w:rsidRPr="006B6C74">
        <w:rPr>
          <w:rFonts w:asciiTheme="majorHAnsi" w:hAnsiTheme="majorHAnsi"/>
        </w:rPr>
        <w:t xml:space="preserve"> </w:t>
      </w:r>
      <w:r w:rsidR="00902F56" w:rsidRPr="006B6C74">
        <w:rPr>
          <w:rFonts w:asciiTheme="majorHAnsi" w:hAnsiTheme="majorHAnsi"/>
        </w:rPr>
        <w:t>14.1 – O preço máximo definido para o presente processo licitatório é de R</w:t>
      </w:r>
      <w:r w:rsidRPr="006B6C74">
        <w:rPr>
          <w:rFonts w:asciiTheme="majorHAnsi" w:hAnsiTheme="majorHAnsi"/>
        </w:rPr>
        <w:t>$6.385.000,20 (</w:t>
      </w:r>
      <w:r w:rsidR="00902F56" w:rsidRPr="006B6C74">
        <w:rPr>
          <w:rFonts w:asciiTheme="majorHAnsi" w:hAnsiTheme="majorHAnsi"/>
        </w:rPr>
        <w:t>seis milhões, trezentos e oitenta e cinco mil reais e vinte centavos</w:t>
      </w:r>
      <w:r w:rsidRPr="006B6C74">
        <w:rPr>
          <w:rFonts w:asciiTheme="majorHAnsi" w:hAnsiTheme="majorHAnsi"/>
        </w:rPr>
        <w:t xml:space="preserve">).  </w:t>
      </w:r>
      <w:r w:rsidR="00902F56" w:rsidRPr="006B6C74">
        <w:rPr>
          <w:rFonts w:asciiTheme="majorHAnsi" w:hAnsiTheme="majorHAnsi"/>
        </w:rPr>
        <w:t>O valor máximo aceitável por</w:t>
      </w:r>
      <w:r w:rsidRPr="006B6C74">
        <w:rPr>
          <w:rFonts w:asciiTheme="majorHAnsi" w:hAnsiTheme="majorHAnsi"/>
        </w:rPr>
        <w:t xml:space="preserve"> unidade encontra-se </w:t>
      </w:r>
      <w:r w:rsidR="00902F56" w:rsidRPr="006B6C74">
        <w:rPr>
          <w:rFonts w:asciiTheme="majorHAnsi" w:hAnsiTheme="majorHAnsi"/>
        </w:rPr>
        <w:t>discriminado no Anexo 01</w:t>
      </w:r>
      <w:r w:rsidRPr="006B6C74">
        <w:rPr>
          <w:rFonts w:asciiTheme="majorHAnsi" w:hAnsiTheme="majorHAnsi"/>
        </w:rPr>
        <w:t xml:space="preserve"> </w:t>
      </w:r>
      <w:r w:rsidR="00902F56" w:rsidRPr="006B6C74">
        <w:rPr>
          <w:rFonts w:asciiTheme="majorHAnsi" w:hAnsiTheme="majorHAnsi"/>
        </w:rPr>
        <w:t>deste edital</w:t>
      </w:r>
      <w:r w:rsidRPr="006B6C74">
        <w:rPr>
          <w:rFonts w:asciiTheme="majorHAnsi" w:hAnsiTheme="majorHAnsi"/>
        </w:rPr>
        <w:t>.</w:t>
      </w:r>
      <w:r w:rsidRPr="006B6C74">
        <w:t xml:space="preserve"> </w:t>
      </w:r>
      <w:hyperlink r:id="rId13" w:history="1">
        <w:r w:rsidRPr="007C6D75">
          <w:rPr>
            <w:rStyle w:val="Hyperlink"/>
            <w:rFonts w:asciiTheme="majorHAnsi" w:hAnsiTheme="majorHAnsi"/>
          </w:rPr>
          <w:t>https://barbacena.mg.gov.br/transparencia/licitacao.php</w:t>
        </w:r>
      </w:hyperlink>
      <w:r>
        <w:rPr>
          <w:rFonts w:asciiTheme="majorHAnsi" w:hAnsiTheme="majorHAnsi"/>
        </w:rPr>
        <w:t xml:space="preserve">. </w:t>
      </w:r>
    </w:p>
    <w:p w14:paraId="4CFBB015" w14:textId="77777777" w:rsidR="006B6C74" w:rsidRDefault="006B6C74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15C2A1" w14:textId="77777777" w:rsidR="00284A87" w:rsidRPr="00902F56" w:rsidRDefault="00284A87" w:rsidP="00763E4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B6845D8" w14:textId="06B56F0A" w:rsidR="00902F56" w:rsidRPr="00902F56" w:rsidRDefault="00902F56" w:rsidP="00250DF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02F56">
        <w:rPr>
          <w:rFonts w:asciiTheme="majorHAnsi" w:hAnsiTheme="majorHAnsi"/>
          <w:b/>
        </w:rPr>
        <w:t>BONFIM PREFEITURA MUNICIPAL - PREGÃO PRESENCIAL PARA REGISTRO DE PREÇOS Nº 27/2022</w:t>
      </w:r>
    </w:p>
    <w:p w14:paraId="55D49021" w14:textId="5821DE04" w:rsidR="00250DFE" w:rsidRDefault="00250DFE" w:rsidP="00250DF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4636C">
        <w:rPr>
          <w:rFonts w:asciiTheme="majorHAnsi" w:hAnsiTheme="majorHAnsi"/>
        </w:rPr>
        <w:t xml:space="preserve">A Prefeitura Municipal de Bonfim/MG torna público o Procedimento de Licitação nº 045/2022, Pregão Presencial para Registro de Preços nº 27/2022, para prestação de serviços de execução de recomposição de calçamentos poliédrico em diversas Ruas do município de Bonfim/ MG. Data: 18/02/2022, às 10:30hs. Edital disponível na Prefeitura de Bonfim. Telefax: (31) 3576-1318, e-mail: licitabonfim@yahoo.com.br e site: </w:t>
      </w:r>
      <w:hyperlink r:id="rId14" w:history="1">
        <w:r w:rsidR="00902F56" w:rsidRPr="007C6D75">
          <w:rPr>
            <w:rStyle w:val="Hyperlink"/>
            <w:rFonts w:asciiTheme="majorHAnsi" w:hAnsiTheme="majorHAnsi"/>
          </w:rPr>
          <w:t>http://www.prefeiturabonfim.mg.gov.br</w:t>
        </w:r>
      </w:hyperlink>
      <w:r w:rsidR="00902F56">
        <w:rPr>
          <w:rFonts w:asciiTheme="majorHAnsi" w:hAnsiTheme="majorHAnsi"/>
        </w:rPr>
        <w:t xml:space="preserve">. </w:t>
      </w:r>
    </w:p>
    <w:p w14:paraId="56AA32FB" w14:textId="77777777" w:rsidR="00250DFE" w:rsidRDefault="00250DFE" w:rsidP="00250DF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04BD07" w14:textId="77777777" w:rsidR="00250DFE" w:rsidRDefault="00250DFE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9718DAC" w14:textId="3DD6ECF7" w:rsidR="00902F56" w:rsidRPr="00902F56" w:rsidRDefault="00902F56" w:rsidP="00763E4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02F56">
        <w:rPr>
          <w:rFonts w:asciiTheme="majorHAnsi" w:hAnsiTheme="majorHAnsi"/>
          <w:b/>
        </w:rPr>
        <w:t xml:space="preserve">ESTADO DE MINAS GERAIS PREFEITURA DE CAMPANHA PREFEITURA MUNICIPAL DA CAMPANHA EXTRATO DE EDITAL - PREGÃO PRESENCIAL N° 00010/2022 </w:t>
      </w:r>
    </w:p>
    <w:p w14:paraId="75E4ACDA" w14:textId="18E658A4" w:rsidR="00250DFE" w:rsidRDefault="00250DFE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4636C">
        <w:rPr>
          <w:rFonts w:asciiTheme="majorHAnsi" w:hAnsiTheme="majorHAnsi"/>
        </w:rPr>
        <w:t xml:space="preserve">PREFEITURA MUNICIPAL DA CAMPANHA/MG – CNPJ n° 18.712.174/0001-42, </w:t>
      </w:r>
      <w:r w:rsidR="00902F56" w:rsidRPr="00F4636C">
        <w:rPr>
          <w:rFonts w:asciiTheme="majorHAnsi" w:hAnsiTheme="majorHAnsi"/>
        </w:rPr>
        <w:t>torna</w:t>
      </w:r>
      <w:r w:rsidRPr="00F4636C">
        <w:rPr>
          <w:rFonts w:asciiTheme="majorHAnsi" w:hAnsiTheme="majorHAnsi"/>
        </w:rPr>
        <w:t xml:space="preserve"> </w:t>
      </w:r>
      <w:r w:rsidR="00902F56" w:rsidRPr="00F4636C">
        <w:rPr>
          <w:rFonts w:asciiTheme="majorHAnsi" w:hAnsiTheme="majorHAnsi"/>
        </w:rPr>
        <w:t>público</w:t>
      </w:r>
      <w:r w:rsidRPr="00F4636C">
        <w:rPr>
          <w:rFonts w:asciiTheme="majorHAnsi" w:hAnsiTheme="majorHAnsi"/>
        </w:rPr>
        <w:t xml:space="preserve"> o Edital n° 10/2022 - Processo Licitatório nº 00019/2022 – Modalidade: Pregão Presencial nº 00010/2022. Objeto: REGISTRO DE PREÇOS DE PRESTAÇÃO DE SERVIÇOS DE RECUPERAÇÃO DE PAVIMENTAÇÃO ASFÁLTICA, TAPABURACO, COM ESCAVAÇÃO DO LOCAL, REQUADRAMENTO, LIMPEZA, FORNECIMENTO E APLICAÇÃO DE IMPRIMAÇÃO LIGANTE (RR1C), FORNECIMENTO E APLICAÇÃO DE CONCRETO BETUMINOSO USINADO A QUENTE (CBUQ), INCLUSO MÃO DE OBRA, TRANSPORTE E MATERIAIS– Dotações 2022: - 02.04.01-3390.30.00-04.122.1302-4.023; 02.04.02-3390.30.00- 04.131.1302-4.025; 02.04.02-3390.30.00-04.131.1302-4.026; 02.04.01-3390.30.00-04.122.1302-4.023; 02.04.02-3390.30.00- 04.131.1302-4.025; 02.06.02-3390.30.00-04.131.1302-4.026 - Valor Estimado: R$ 289.200,00 (Duzentos e oitenta e nove mil e duzentos reais). - Data de Abertura: 23/02/2022 às 14:00 horas. Informações site: </w:t>
      </w:r>
      <w:hyperlink r:id="rId15" w:history="1">
        <w:r w:rsidR="00902F56" w:rsidRPr="007C6D75">
          <w:rPr>
            <w:rStyle w:val="Hyperlink"/>
            <w:rFonts w:asciiTheme="majorHAnsi" w:hAnsiTheme="majorHAnsi"/>
          </w:rPr>
          <w:t>www.campanha.mg.gov.br</w:t>
        </w:r>
      </w:hyperlink>
      <w:r w:rsidR="00902F56">
        <w:rPr>
          <w:rFonts w:asciiTheme="majorHAnsi" w:hAnsiTheme="majorHAnsi"/>
        </w:rPr>
        <w:t xml:space="preserve"> </w:t>
      </w:r>
      <w:r w:rsidRPr="00F4636C">
        <w:rPr>
          <w:rFonts w:asciiTheme="majorHAnsi" w:hAnsiTheme="majorHAnsi"/>
        </w:rPr>
        <w:t xml:space="preserve">ou na sede da Prefeitura Municipal da Campanha/Depto de Compras e Licitações – Rua Dr. Brandão, n° 59 – Centro – Campanha – MG, Cep: 37400-000 – Fone: (35)3261-1059 – e-mail: </w:t>
      </w:r>
      <w:hyperlink r:id="rId16" w:history="1">
        <w:r w:rsidR="00902F56" w:rsidRPr="007C6D75">
          <w:rPr>
            <w:rStyle w:val="Hyperlink"/>
            <w:rFonts w:asciiTheme="majorHAnsi" w:hAnsiTheme="majorHAnsi"/>
          </w:rPr>
          <w:t>licitacampanha@gmail.com</w:t>
        </w:r>
      </w:hyperlink>
      <w:r w:rsidRPr="00F4636C">
        <w:rPr>
          <w:rFonts w:asciiTheme="majorHAnsi" w:hAnsiTheme="majorHAnsi"/>
        </w:rPr>
        <w:t>.</w:t>
      </w:r>
      <w:r w:rsidR="00902F56">
        <w:rPr>
          <w:rFonts w:asciiTheme="majorHAnsi" w:hAnsiTheme="majorHAnsi"/>
        </w:rPr>
        <w:t xml:space="preserve"> </w:t>
      </w:r>
    </w:p>
    <w:p w14:paraId="60C82586" w14:textId="77777777" w:rsidR="00250DFE" w:rsidRDefault="00250DFE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D86D6F" w14:textId="77777777" w:rsidR="00284A87" w:rsidRPr="00902F56" w:rsidRDefault="00284A87" w:rsidP="00763E4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CA54BE5" w14:textId="2E9983C7" w:rsidR="00902F56" w:rsidRPr="00902F56" w:rsidRDefault="00902F56" w:rsidP="00763E4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02F56">
        <w:rPr>
          <w:rFonts w:asciiTheme="majorHAnsi" w:hAnsiTheme="majorHAnsi"/>
          <w:b/>
        </w:rPr>
        <w:t xml:space="preserve">ITAOBIM PREFEITURA MUNICIPAL AVISO DE LICITAÇÃO - TOMADA DE PREÇOS Nº. 002/2022 </w:t>
      </w:r>
    </w:p>
    <w:p w14:paraId="02EB1817" w14:textId="73875F6A" w:rsidR="00284A87" w:rsidRPr="00F4636C" w:rsidRDefault="00284A87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4636C">
        <w:rPr>
          <w:rFonts w:asciiTheme="majorHAnsi" w:hAnsiTheme="majorHAnsi"/>
        </w:rPr>
        <w:t xml:space="preserve">O Município de Itaobim/MG - torna público que realizará licitação na Modalidade Tomada de Preços nº. 002/2022 - Tipo: Menor Preço Global – destinado à contratação de empresa especializada no ramo de construção civil para execução de obra de pavimentação de vias públicas. A abertura dos envelopes dar-se-á no dia 25/02/2022 às 09h. Cópias do Edital PAL Nº. 212/2022 – Tomada de Preço nº. 002/2022. Esclarecimentos e informações no Departamento Municipal de Licitações a Rua Belo Horizonte, nº 360, Centro - Itaobim/MG, Fone: (33) 3734-1157/ 1419 e no e-mail: licitacao@itaobim.mg.gov.br. Edital disponível </w:t>
      </w:r>
      <w:r w:rsidR="00902F56">
        <w:rPr>
          <w:rFonts w:asciiTheme="majorHAnsi" w:hAnsiTheme="majorHAnsi"/>
        </w:rPr>
        <w:t xml:space="preserve">no site: </w:t>
      </w:r>
      <w:hyperlink r:id="rId17" w:history="1">
        <w:r w:rsidR="00902F56" w:rsidRPr="007C6D75">
          <w:rPr>
            <w:rStyle w:val="Hyperlink"/>
            <w:rFonts w:asciiTheme="majorHAnsi" w:hAnsiTheme="majorHAnsi"/>
          </w:rPr>
          <w:t>www.itaobim.mg.gov.br</w:t>
        </w:r>
      </w:hyperlink>
      <w:r w:rsidR="00902F56">
        <w:rPr>
          <w:rFonts w:asciiTheme="majorHAnsi" w:hAnsiTheme="majorHAnsi"/>
        </w:rPr>
        <w:t xml:space="preserve">. </w:t>
      </w:r>
    </w:p>
    <w:p w14:paraId="1B6E1270" w14:textId="77777777" w:rsidR="00284A87" w:rsidRPr="00F4636C" w:rsidRDefault="00284A87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8C60783" w14:textId="77777777" w:rsidR="00284A87" w:rsidRPr="00F4636C" w:rsidRDefault="00284A87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45B4BC" w14:textId="77777777" w:rsidR="00902F56" w:rsidRDefault="00902F56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02F56">
        <w:rPr>
          <w:rFonts w:asciiTheme="majorHAnsi" w:hAnsiTheme="majorHAnsi"/>
          <w:b/>
        </w:rPr>
        <w:t>ITAPECERICA PREFEITURA MUNICIPAL - TOMADA DE PREÇO 002/2022 - AVISO DE LICITAÇÃO - TOMADA DE PREÇO 002/2022</w:t>
      </w:r>
      <w:r w:rsidR="00284A87" w:rsidRPr="00F4636C">
        <w:rPr>
          <w:rFonts w:asciiTheme="majorHAnsi" w:hAnsiTheme="majorHAnsi"/>
        </w:rPr>
        <w:t>.</w:t>
      </w:r>
    </w:p>
    <w:p w14:paraId="101B089B" w14:textId="4E3361AB" w:rsidR="00284A87" w:rsidRDefault="00284A87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4636C">
        <w:rPr>
          <w:rFonts w:asciiTheme="majorHAnsi" w:hAnsiTheme="majorHAnsi"/>
        </w:rPr>
        <w:t xml:space="preserve">Objeto: Contratação de empresa de engenharia civil para executar as obras de construção do Mercado Municipal. Protocolo dos envelopes: até as 12h30 do dia 24 de fevereiro de 2022. A sessão de habilitação e demais atos do certame terá início às 13h00 do mesmo dia. O edital está disponível no site </w:t>
      </w:r>
      <w:hyperlink r:id="rId18" w:history="1">
        <w:r w:rsidR="00902F56" w:rsidRPr="007C6D75">
          <w:rPr>
            <w:rStyle w:val="Hyperlink"/>
            <w:rFonts w:asciiTheme="majorHAnsi" w:hAnsiTheme="majorHAnsi"/>
          </w:rPr>
          <w:t>www.itapecerica.mg.gov.br</w:t>
        </w:r>
      </w:hyperlink>
      <w:r w:rsidRPr="00F4636C">
        <w:rPr>
          <w:rFonts w:asciiTheme="majorHAnsi" w:hAnsiTheme="majorHAnsi"/>
        </w:rPr>
        <w:t>.</w:t>
      </w:r>
      <w:r w:rsidR="00902F56">
        <w:rPr>
          <w:rFonts w:asciiTheme="majorHAnsi" w:hAnsiTheme="majorHAnsi"/>
        </w:rPr>
        <w:t xml:space="preserve"> </w:t>
      </w:r>
      <w:r w:rsidRPr="00F4636C">
        <w:rPr>
          <w:rFonts w:asciiTheme="majorHAnsi" w:hAnsiTheme="majorHAnsi"/>
        </w:rPr>
        <w:t>.</w:t>
      </w:r>
    </w:p>
    <w:p w14:paraId="6E9EF1DD" w14:textId="77777777" w:rsidR="006B6C74" w:rsidRDefault="006B6C74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C91032" w14:textId="77777777" w:rsidR="00284A87" w:rsidRDefault="00284A87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69EFE9" w14:textId="77777777" w:rsidR="00902F56" w:rsidRDefault="00902F56" w:rsidP="00284A8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02F56">
        <w:rPr>
          <w:rFonts w:asciiTheme="majorHAnsi" w:hAnsiTheme="majorHAnsi"/>
          <w:b/>
        </w:rPr>
        <w:t>JOAQUIM FELÍCIO PREFEITURA MUNICIPAL PROCESSO LICITATÓRIO N°. 009/2022, TP N° 003/2022</w:t>
      </w:r>
      <w:r w:rsidRPr="00F4636C">
        <w:rPr>
          <w:rFonts w:asciiTheme="majorHAnsi" w:hAnsiTheme="majorHAnsi"/>
        </w:rPr>
        <w:t xml:space="preserve"> </w:t>
      </w:r>
    </w:p>
    <w:p w14:paraId="0040BF53" w14:textId="69259F46" w:rsidR="00284A87" w:rsidRDefault="00284A87" w:rsidP="00284A8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4636C">
        <w:rPr>
          <w:rFonts w:asciiTheme="majorHAnsi" w:hAnsiTheme="majorHAnsi"/>
        </w:rPr>
        <w:t xml:space="preserve">Torna público que fará realizar o Processo Licitatório n°. 009/2022, Tomada de Preço n° 003/2022; Execução de calçamento em blocos sextavados de concreto em diversas ruas do município. Tipo: Menor Preço Global. Abertura dia 24/02/2022 às 09h:30min. O edital completo poderá ser obtido no site oficial: https://joaquimfelicio.mg.gov. </w:t>
      </w:r>
      <w:r w:rsidR="00902F56" w:rsidRPr="00F4636C">
        <w:rPr>
          <w:rFonts w:asciiTheme="majorHAnsi" w:hAnsiTheme="majorHAnsi"/>
        </w:rPr>
        <w:t>Br</w:t>
      </w:r>
      <w:r w:rsidRPr="00F4636C">
        <w:rPr>
          <w:rFonts w:asciiTheme="majorHAnsi" w:hAnsiTheme="majorHAnsi"/>
        </w:rPr>
        <w:t>/; ou pessoalmente no setor de licitação na Av. Getúlio Vargas, n°135, centro, Joaquim Felício/MG, no horário de 08h ás 17h. Telefone: (38)37571177. Juliana Martins – Presidente da CPL.</w:t>
      </w:r>
    </w:p>
    <w:p w14:paraId="607F5209" w14:textId="77777777" w:rsidR="00284A87" w:rsidRDefault="00284A87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117FB5" w14:textId="77777777" w:rsidR="001E4F49" w:rsidRDefault="001E4F49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32BF50" w14:textId="6660C5ED" w:rsidR="001E4F49" w:rsidRPr="00902F56" w:rsidRDefault="00902F56" w:rsidP="00902F5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02F56">
        <w:rPr>
          <w:rFonts w:asciiTheme="majorHAnsi" w:hAnsiTheme="majorHAnsi"/>
          <w:b/>
        </w:rPr>
        <w:t>PREFEITURA DE JUIZ DE FORA</w:t>
      </w:r>
      <w:r>
        <w:rPr>
          <w:rFonts w:asciiTheme="majorHAnsi" w:hAnsiTheme="majorHAnsi"/>
          <w:b/>
        </w:rPr>
        <w:t xml:space="preserve"> - </w:t>
      </w:r>
      <w:r w:rsidRPr="00902F56">
        <w:rPr>
          <w:rFonts w:asciiTheme="majorHAnsi" w:hAnsiTheme="majorHAnsi"/>
          <w:b/>
        </w:rPr>
        <w:t>MODA</w:t>
      </w:r>
      <w:r>
        <w:rPr>
          <w:rFonts w:asciiTheme="majorHAnsi" w:hAnsiTheme="majorHAnsi"/>
          <w:b/>
        </w:rPr>
        <w:t xml:space="preserve">LIDADE N.° PREGÃO ELETRÔNICO </w:t>
      </w:r>
      <w:r w:rsidRPr="00902F56">
        <w:rPr>
          <w:rFonts w:asciiTheme="majorHAnsi" w:hAnsiTheme="majorHAnsi"/>
          <w:b/>
        </w:rPr>
        <w:t>002/2022</w:t>
      </w:r>
    </w:p>
    <w:p w14:paraId="15B7CB17" w14:textId="5DEF1A8C" w:rsidR="001E4F49" w:rsidRPr="001E4F49" w:rsidRDefault="001E4F49" w:rsidP="001E4F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E4F49">
        <w:rPr>
          <w:rFonts w:asciiTheme="majorHAnsi" w:hAnsiTheme="majorHAnsi"/>
        </w:rPr>
        <w:t>Publicado em: 10/02/2022 às 00:01</w:t>
      </w:r>
      <w:r w:rsidR="00902F56">
        <w:rPr>
          <w:rFonts w:asciiTheme="majorHAnsi" w:hAnsiTheme="majorHAnsi"/>
        </w:rPr>
        <w:t xml:space="preserve"> - </w:t>
      </w:r>
      <w:r w:rsidRPr="001E4F49">
        <w:rPr>
          <w:rFonts w:asciiTheme="majorHAnsi" w:hAnsiTheme="majorHAnsi"/>
        </w:rPr>
        <w:t>AVISO DE LICITAÇÕES</w:t>
      </w:r>
      <w:r w:rsidR="003D4296">
        <w:rPr>
          <w:rFonts w:asciiTheme="majorHAnsi" w:hAnsiTheme="majorHAnsi"/>
        </w:rPr>
        <w:t xml:space="preserve"> </w:t>
      </w:r>
      <w:r w:rsidRPr="001E4F49">
        <w:rPr>
          <w:rFonts w:asciiTheme="majorHAnsi" w:hAnsiTheme="majorHAnsi"/>
        </w:rPr>
        <w:t>EMPRESA MUNICIPAL DE PAVIMENTAÇÃO E URBANIZAÇÃO</w:t>
      </w:r>
      <w:r w:rsidR="00902F56">
        <w:rPr>
          <w:rFonts w:asciiTheme="majorHAnsi" w:hAnsiTheme="majorHAnsi"/>
        </w:rPr>
        <w:t xml:space="preserve"> - </w:t>
      </w:r>
      <w:r w:rsidRPr="001E4F49">
        <w:rPr>
          <w:rFonts w:asciiTheme="majorHAnsi" w:hAnsiTheme="majorHAnsi"/>
        </w:rPr>
        <w:t>Encontram-se, na Unidade de Gestão de Licitações, situada na Av. Brasil, 1055, Bairro Poço Rico, CEP 36.020-110, Juiz de Fora/MG, os</w:t>
      </w:r>
      <w:r w:rsidR="003D4296">
        <w:rPr>
          <w:rFonts w:asciiTheme="majorHAnsi" w:hAnsiTheme="majorHAnsi"/>
        </w:rPr>
        <w:t xml:space="preserve"> </w:t>
      </w:r>
      <w:r w:rsidRPr="001E4F49">
        <w:rPr>
          <w:rFonts w:asciiTheme="majorHAnsi" w:hAnsiTheme="majorHAnsi"/>
        </w:rPr>
        <w:t>procedimentos licitações relacionados abaixo. O edital completo poderá ser obtido pelos interessados na Unidade de Gestão de Licitações,</w:t>
      </w:r>
      <w:r w:rsidR="003D4296">
        <w:rPr>
          <w:rFonts w:asciiTheme="majorHAnsi" w:hAnsiTheme="majorHAnsi"/>
        </w:rPr>
        <w:t xml:space="preserve"> </w:t>
      </w:r>
      <w:r w:rsidRPr="001E4F49">
        <w:rPr>
          <w:rFonts w:asciiTheme="majorHAnsi" w:hAnsiTheme="majorHAnsi"/>
        </w:rPr>
        <w:t>em arquivo digital, mediante entrega de CD/DVD ou pen-drive, de segunda a sexta-feira, no horário de 09:00h às 11:00h e de 14:00h às</w:t>
      </w:r>
      <w:r w:rsidR="003D4296">
        <w:rPr>
          <w:rFonts w:asciiTheme="majorHAnsi" w:hAnsiTheme="majorHAnsi"/>
        </w:rPr>
        <w:t xml:space="preserve"> </w:t>
      </w:r>
      <w:r w:rsidRPr="001E4F49">
        <w:rPr>
          <w:rFonts w:asciiTheme="majorHAnsi" w:hAnsiTheme="majorHAnsi"/>
        </w:rPr>
        <w:t>16:00h ou pelo endereço</w:t>
      </w:r>
      <w:r w:rsidR="00902F56">
        <w:rPr>
          <w:rFonts w:asciiTheme="majorHAnsi" w:hAnsiTheme="majorHAnsi"/>
        </w:rPr>
        <w:t xml:space="preserve"> eletrônico </w:t>
      </w:r>
      <w:hyperlink r:id="rId19" w:history="1">
        <w:r w:rsidR="00902F56" w:rsidRPr="007C6D75">
          <w:rPr>
            <w:rStyle w:val="Hyperlink"/>
            <w:rFonts w:asciiTheme="majorHAnsi" w:hAnsiTheme="majorHAnsi"/>
          </w:rPr>
          <w:t>www.empavjf.com.br</w:t>
        </w:r>
      </w:hyperlink>
      <w:r w:rsidR="00902F56">
        <w:rPr>
          <w:rFonts w:asciiTheme="majorHAnsi" w:hAnsiTheme="majorHAnsi"/>
        </w:rPr>
        <w:t xml:space="preserve">. </w:t>
      </w:r>
      <w:r w:rsidRPr="001E4F49">
        <w:rPr>
          <w:rFonts w:asciiTheme="majorHAnsi" w:hAnsiTheme="majorHAnsi"/>
        </w:rPr>
        <w:t>É necessário que, ao fazer download do Edital, seja informado a Unidade de</w:t>
      </w:r>
      <w:r w:rsidR="003D4296">
        <w:rPr>
          <w:rFonts w:asciiTheme="majorHAnsi" w:hAnsiTheme="majorHAnsi"/>
        </w:rPr>
        <w:t xml:space="preserve"> </w:t>
      </w:r>
      <w:r w:rsidRPr="001E4F49">
        <w:rPr>
          <w:rFonts w:asciiTheme="majorHAnsi" w:hAnsiTheme="majorHAnsi"/>
        </w:rPr>
        <w:t>Gestão de Licitações, via e-mail – licitacao@empavjf.com.br, a retirada do mesmo, para que possam ser comunicadas possíveis alterações</w:t>
      </w:r>
      <w:r w:rsidR="003D4296">
        <w:rPr>
          <w:rFonts w:asciiTheme="majorHAnsi" w:hAnsiTheme="majorHAnsi"/>
        </w:rPr>
        <w:t xml:space="preserve"> </w:t>
      </w:r>
      <w:r w:rsidRPr="001E4F49">
        <w:rPr>
          <w:rFonts w:asciiTheme="majorHAnsi" w:hAnsiTheme="majorHAnsi"/>
        </w:rPr>
        <w:t xml:space="preserve">relativas ao procedimento aqueles interessados que não confirmarem, </w:t>
      </w:r>
      <w:r w:rsidR="00902F56" w:rsidRPr="001E4F49">
        <w:rPr>
          <w:rFonts w:asciiTheme="majorHAnsi" w:hAnsiTheme="majorHAnsi"/>
        </w:rPr>
        <w:t>pelos meios expostos</w:t>
      </w:r>
      <w:r w:rsidRPr="001E4F49">
        <w:rPr>
          <w:rFonts w:asciiTheme="majorHAnsi" w:hAnsiTheme="majorHAnsi"/>
        </w:rPr>
        <w:t>, a retirada do Edital. Quaisquer dúvidas contatar</w:t>
      </w:r>
      <w:r w:rsidR="003D4296">
        <w:rPr>
          <w:rFonts w:asciiTheme="majorHAnsi" w:hAnsiTheme="majorHAnsi"/>
        </w:rPr>
        <w:t xml:space="preserve"> </w:t>
      </w:r>
      <w:r w:rsidRPr="001E4F49">
        <w:rPr>
          <w:rFonts w:asciiTheme="majorHAnsi" w:hAnsiTheme="majorHAnsi"/>
        </w:rPr>
        <w:t>pelo telefone (32) 3215-6499 – Setor de licitações Carla Aparecida Dias Ramos.</w:t>
      </w:r>
      <w:r w:rsidR="00902F56">
        <w:rPr>
          <w:rFonts w:asciiTheme="majorHAnsi" w:hAnsiTheme="majorHAnsi"/>
        </w:rPr>
        <w:t xml:space="preserve"> </w:t>
      </w:r>
      <w:r w:rsidRPr="001E4F49">
        <w:rPr>
          <w:rFonts w:asciiTheme="majorHAnsi" w:hAnsiTheme="majorHAnsi"/>
        </w:rPr>
        <w:t xml:space="preserve">DATA HORA </w:t>
      </w:r>
      <w:r w:rsidR="003D4296" w:rsidRPr="001E4F49">
        <w:rPr>
          <w:rFonts w:asciiTheme="majorHAnsi" w:hAnsiTheme="majorHAnsi"/>
        </w:rPr>
        <w:t>22/02/2022 09:00</w:t>
      </w:r>
      <w:r w:rsidR="00902F56">
        <w:rPr>
          <w:rFonts w:asciiTheme="majorHAnsi" w:hAnsiTheme="majorHAnsi"/>
        </w:rPr>
        <w:t xml:space="preserve"> - </w:t>
      </w:r>
      <w:r w:rsidRPr="001E4F49">
        <w:rPr>
          <w:rFonts w:asciiTheme="majorHAnsi" w:hAnsiTheme="majorHAnsi"/>
        </w:rPr>
        <w:t xml:space="preserve">MODALIDADE </w:t>
      </w:r>
      <w:r w:rsidR="00902F56" w:rsidRPr="001E4F49">
        <w:rPr>
          <w:rFonts w:asciiTheme="majorHAnsi" w:hAnsiTheme="majorHAnsi"/>
        </w:rPr>
        <w:t>N.°</w:t>
      </w:r>
      <w:r w:rsidRPr="001E4F49">
        <w:rPr>
          <w:rFonts w:asciiTheme="majorHAnsi" w:hAnsiTheme="majorHAnsi"/>
        </w:rPr>
        <w:t xml:space="preserve"> Pregão Eletrônico n.o</w:t>
      </w:r>
    </w:p>
    <w:p w14:paraId="2DD466DA" w14:textId="59DB2010" w:rsidR="001E4F49" w:rsidRDefault="001E4F49" w:rsidP="001E4F4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E4F49">
        <w:rPr>
          <w:rFonts w:asciiTheme="majorHAnsi" w:hAnsiTheme="majorHAnsi"/>
        </w:rPr>
        <w:t>002/2022</w:t>
      </w:r>
      <w:r w:rsidR="00902F56">
        <w:rPr>
          <w:rFonts w:asciiTheme="majorHAnsi" w:hAnsiTheme="majorHAnsi"/>
        </w:rPr>
        <w:t xml:space="preserve"> - </w:t>
      </w:r>
      <w:r w:rsidR="003D4296" w:rsidRPr="001E4F49">
        <w:rPr>
          <w:rFonts w:asciiTheme="majorHAnsi" w:hAnsiTheme="majorHAnsi"/>
        </w:rPr>
        <w:t>OBJETO</w:t>
      </w:r>
      <w:r w:rsidR="003D4296">
        <w:rPr>
          <w:rFonts w:asciiTheme="majorHAnsi" w:hAnsiTheme="majorHAnsi"/>
        </w:rPr>
        <w:t xml:space="preserve">: </w:t>
      </w:r>
      <w:r w:rsidRPr="001E4F49">
        <w:rPr>
          <w:rFonts w:asciiTheme="majorHAnsi" w:hAnsiTheme="majorHAnsi"/>
        </w:rPr>
        <w:t>CONTRATAÇÃO DE EMPRESA ESPECIALIZADA PARA O</w:t>
      </w:r>
      <w:r w:rsidR="003D4296">
        <w:rPr>
          <w:rFonts w:asciiTheme="majorHAnsi" w:hAnsiTheme="majorHAnsi"/>
        </w:rPr>
        <w:t xml:space="preserve"> </w:t>
      </w:r>
      <w:r w:rsidRPr="001E4F49">
        <w:rPr>
          <w:rFonts w:asciiTheme="majorHAnsi" w:hAnsiTheme="majorHAnsi"/>
        </w:rPr>
        <w:t>FORNECIMENTO DE MÃO DE OBRA PAR EXECUÇÃO DAS</w:t>
      </w:r>
      <w:r w:rsidR="003D4296">
        <w:rPr>
          <w:rFonts w:asciiTheme="majorHAnsi" w:hAnsiTheme="majorHAnsi"/>
        </w:rPr>
        <w:t xml:space="preserve"> </w:t>
      </w:r>
      <w:r w:rsidRPr="001E4F49">
        <w:rPr>
          <w:rFonts w:asciiTheme="majorHAnsi" w:hAnsiTheme="majorHAnsi"/>
        </w:rPr>
        <w:t>ATIVIDADES COMPLEMENTARES E ACESSÓRIOS VINCULADAS</w:t>
      </w:r>
      <w:r w:rsidR="003D4296">
        <w:rPr>
          <w:rFonts w:asciiTheme="majorHAnsi" w:hAnsiTheme="majorHAnsi"/>
        </w:rPr>
        <w:t xml:space="preserve"> </w:t>
      </w:r>
      <w:r w:rsidRPr="001E4F49">
        <w:rPr>
          <w:rFonts w:asciiTheme="majorHAnsi" w:hAnsiTheme="majorHAnsi"/>
        </w:rPr>
        <w:t>AO SETOR DE PARQUES E JARDINS</w:t>
      </w:r>
      <w:r w:rsidR="00902F56">
        <w:rPr>
          <w:rFonts w:asciiTheme="majorHAnsi" w:hAnsiTheme="majorHAnsi"/>
        </w:rPr>
        <w:t>.</w:t>
      </w:r>
    </w:p>
    <w:p w14:paraId="487A8F5D" w14:textId="77777777" w:rsidR="001E4F49" w:rsidRDefault="001E4F49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A8E49C" w14:textId="77777777" w:rsidR="00284A87" w:rsidRDefault="00284A87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46F618" w14:textId="185FEB58" w:rsidR="00A61A89" w:rsidRPr="00A61A89" w:rsidRDefault="00A61A89" w:rsidP="00763E4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61A89">
        <w:rPr>
          <w:rFonts w:asciiTheme="majorHAnsi" w:hAnsiTheme="majorHAnsi"/>
          <w:b/>
        </w:rPr>
        <w:t xml:space="preserve">MANGA / MG - TOMADA DE PREÇO Nº 001/2022 EXTRATO DE EDITAL PARA PUBLICAÇÃO - REF.: PROCESSO Nº 0021/2022 - TOMADA DE PREÇO Nº 001/2022 </w:t>
      </w:r>
    </w:p>
    <w:p w14:paraId="6D09A8FA" w14:textId="76B469DE" w:rsidR="00C163BF" w:rsidRPr="00F4636C" w:rsidRDefault="00C163BF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4636C">
        <w:rPr>
          <w:rFonts w:asciiTheme="majorHAnsi" w:hAnsiTheme="majorHAnsi"/>
        </w:rPr>
        <w:t xml:space="preserve"> Data da Entrega: 24 de fevereiro de 2022, </w:t>
      </w:r>
      <w:r w:rsidR="00902F56" w:rsidRPr="00F4636C">
        <w:rPr>
          <w:rFonts w:asciiTheme="majorHAnsi" w:hAnsiTheme="majorHAnsi"/>
        </w:rPr>
        <w:t>até</w:t>
      </w:r>
      <w:r w:rsidRPr="00F4636C">
        <w:rPr>
          <w:rFonts w:asciiTheme="majorHAnsi" w:hAnsiTheme="majorHAnsi"/>
        </w:rPr>
        <w:t xml:space="preserve"> às 09:00 horas. Data para abertura dos envelopes: 24 de fevereiro de 2022, às 09:00 horas. O Município de Manga, Estado de Minas Gerais, Sediada na Praça Coronel Bembem, 1477, centro, torna público, para conhecimento dos interessados a participar do presente certame licitatório, na modalidade acima inscrita, tendo como objeto a contratação de empresa especializada para conclusão das obras da Creche Proinfância, Tipo 1 Padrão FNDE - Obra Nº 1006411 (Programa Nacional de Reestruturação e Aparelhagem da Rede Escolar Pública de Educação Infantil), com recursos oriundos do Termo de Compromisso Nº PAC2 7043/2013/FNDE, com fornecimento de mão-de-obra e de materiais. O procedimento licitatório e o contrato que dele resultar obedecerão, integralmente, às normas da Lei Federal 8.666/93 e suas alterações em vigor e ao estabelecidos neste edital. O inteiro teor deste ato convocatório e de seus anexos encontra-se à disposição dos interessados nos seguintes locais: Departamento de Compras e Licitações da Prefeitura Municipal de Manga situado a Praça Coronel Bembem, 1477 - Centro - CEP 39.460-000 - Manga (MG). Informações: E-mail: cpl. manga@yahoo.com.br,</w:t>
      </w:r>
      <w:r w:rsidR="00A61A89">
        <w:rPr>
          <w:rFonts w:asciiTheme="majorHAnsi" w:hAnsiTheme="majorHAnsi"/>
        </w:rPr>
        <w:t xml:space="preserve"> e no site </w:t>
      </w:r>
      <w:hyperlink r:id="rId20" w:history="1">
        <w:r w:rsidR="00A61A89" w:rsidRPr="007C6D75">
          <w:rPr>
            <w:rStyle w:val="Hyperlink"/>
            <w:rFonts w:asciiTheme="majorHAnsi" w:hAnsiTheme="majorHAnsi"/>
          </w:rPr>
          <w:t>www.manga.mg.gov.br</w:t>
        </w:r>
      </w:hyperlink>
      <w:r w:rsidR="00A61A89">
        <w:rPr>
          <w:rFonts w:asciiTheme="majorHAnsi" w:hAnsiTheme="majorHAnsi"/>
        </w:rPr>
        <w:t xml:space="preserve">. </w:t>
      </w:r>
    </w:p>
    <w:p w14:paraId="44CF86E9" w14:textId="77777777" w:rsidR="00C163BF" w:rsidRPr="00F4636C" w:rsidRDefault="00C163BF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87772B5" w14:textId="77777777" w:rsidR="00C163BF" w:rsidRPr="00F4636C" w:rsidRDefault="00C163BF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4E6A3B" w14:textId="6074C12C" w:rsidR="00A61A89" w:rsidRPr="00A61A89" w:rsidRDefault="00A61A89" w:rsidP="00763E4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61A89">
        <w:rPr>
          <w:rFonts w:asciiTheme="majorHAnsi" w:hAnsiTheme="majorHAnsi"/>
          <w:b/>
        </w:rPr>
        <w:t xml:space="preserve">MEDEIROS PREFEITURA MUNICIPAL PROCESSO LICITATÓRIO 15/2022, TOMADA DE PREÇOS 01/2022 </w:t>
      </w:r>
    </w:p>
    <w:p w14:paraId="49787055" w14:textId="64F01AD5" w:rsidR="00C163BF" w:rsidRDefault="00C163BF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4636C">
        <w:rPr>
          <w:rFonts w:asciiTheme="majorHAnsi" w:hAnsiTheme="majorHAnsi"/>
        </w:rPr>
        <w:t xml:space="preserve">A Prefeitura Municipal de Medeiros, Torna Público o Aviso de Licitação Referente ao Processo Licitatório 15/2022, Tomada de Preços 01/2022, </w:t>
      </w:r>
      <w:r w:rsidR="00554131" w:rsidRPr="00F4636C">
        <w:rPr>
          <w:rFonts w:asciiTheme="majorHAnsi" w:hAnsiTheme="majorHAnsi"/>
        </w:rPr>
        <w:t>com</w:t>
      </w:r>
      <w:r w:rsidRPr="00F4636C">
        <w:rPr>
          <w:rFonts w:asciiTheme="majorHAnsi" w:hAnsiTheme="majorHAnsi"/>
        </w:rPr>
        <w:t xml:space="preserve"> abertura dia </w:t>
      </w:r>
      <w:r w:rsidR="00554131" w:rsidRPr="00F4636C">
        <w:rPr>
          <w:rFonts w:asciiTheme="majorHAnsi" w:hAnsiTheme="majorHAnsi"/>
        </w:rPr>
        <w:t>24-02-2022 as</w:t>
      </w:r>
      <w:r w:rsidRPr="00F4636C">
        <w:rPr>
          <w:rFonts w:asciiTheme="majorHAnsi" w:hAnsiTheme="majorHAnsi"/>
        </w:rPr>
        <w:t xml:space="preserve"> 08:30 Hs, com o objeto: Contratação de empresa especializada para realizar serviços complementares para a finalização da obra da Ampliação do Prédio do Centro Municipal de Educação Infantil José Bahia Gontijo (Creche Municipal), conforme projeto básico, incluindo o fornecimento de materiais, equipamentos e mão de obra. O Edital completo e maiores informações poderão ser obtidas, na Sede da Prefeitura Municipal de Medeiros, Avenida Clodoveu Leite de Faria, 400 – Centro – Medeiros, Cep 38930-000 ou P</w:t>
      </w:r>
      <w:r w:rsidR="00A61A89">
        <w:rPr>
          <w:rFonts w:asciiTheme="majorHAnsi" w:hAnsiTheme="majorHAnsi"/>
        </w:rPr>
        <w:t xml:space="preserve">elo Site </w:t>
      </w:r>
      <w:hyperlink r:id="rId21" w:history="1">
        <w:r w:rsidR="00A61A89" w:rsidRPr="007C6D75">
          <w:rPr>
            <w:rStyle w:val="Hyperlink"/>
            <w:rFonts w:asciiTheme="majorHAnsi" w:hAnsiTheme="majorHAnsi"/>
          </w:rPr>
          <w:t>www.medeiros.mg.gov.br</w:t>
        </w:r>
      </w:hyperlink>
      <w:r w:rsidR="00A61A89">
        <w:rPr>
          <w:rFonts w:asciiTheme="majorHAnsi" w:hAnsiTheme="majorHAnsi"/>
        </w:rPr>
        <w:t xml:space="preserve">. </w:t>
      </w:r>
    </w:p>
    <w:p w14:paraId="1E5700E0" w14:textId="77777777" w:rsidR="00284A87" w:rsidRDefault="00284A87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DAB848" w14:textId="77777777" w:rsidR="001E4F49" w:rsidRDefault="001E4F49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C91AC7E" w14:textId="522F343D" w:rsidR="00A61A89" w:rsidRPr="00A61A89" w:rsidRDefault="00A61A89" w:rsidP="00763E4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61A89">
        <w:rPr>
          <w:rFonts w:asciiTheme="majorHAnsi" w:hAnsiTheme="majorHAnsi"/>
          <w:b/>
        </w:rPr>
        <w:t>PREFEITURA MUNICIPAL DE NOVA SERRANA ESTADO DE MINAS GERAIS CNPJ/MF N° 18.291.385/0001-59 1 EDITAL DE LICITAÇÃO             PROCESSO Nº 018/2022 MODALIDADE TOMADA DE PREÇOS Nº 006/2022</w:t>
      </w:r>
    </w:p>
    <w:p w14:paraId="28308876" w14:textId="4A0BEC2D" w:rsidR="001E4F49" w:rsidRDefault="001E4F49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E4F49">
        <w:rPr>
          <w:rFonts w:asciiTheme="majorHAnsi" w:hAnsiTheme="majorHAnsi"/>
        </w:rPr>
        <w:t>Tipo Menor Preço Execução indireta Empreitada Por preço global Dotação orçamentária 02.10.01.15.512.2601.1036.4.4.90.51.00 Ficha: 578 Fonte: 1.90.00 Sessão Pública A sessão pública para entrega dos envelopes com os documentos de habilitação e proposta de preços será realizada no dia  03/03/2022, às 09h30min, na Prefeitura Municipal de Nova Serrana, à Rua João Martins do E. Santo, 12, Park D. Gumercinda Martins, Nova Serrana/MG Objeto  Valor total estimado da obra R$1.193.169,44 (Um milhão, cento e noventa e três mil, cento e sessenta e nove reais e quarenta e quatro centavos).  Visita Técnica Facultativa As visitas técnicas poderão ser realizadas em dias úteis a partir da data da publicação deste edital até um dia útil anterior à data determinada para realização da sessão pública para recebimento dos envelopes com propostas e documentos de habilitação. A realização da visita técnica precisa ser agendada previamente com o Sr Hedy Wilson, Secretário Municipal de Desenvolvimento Urbano no telefone (37) 3226-9075. Não serão realizadas visitas técnicas coletivas. Para realização da visita técnica, os interessados deverão apresentar documento de identificação e termo de procuração da pessoa jurídica, para este fim especifico. Expediente da CPL 08hs às 18hs – de segunda a quinta-feira   08hs às 17hs – sexta feira</w:t>
      </w:r>
      <w:r>
        <w:rPr>
          <w:rFonts w:asciiTheme="majorHAnsi" w:hAnsiTheme="majorHAnsi"/>
        </w:rPr>
        <w:t xml:space="preserve">. </w:t>
      </w:r>
      <w:r w:rsidRPr="001E4F49">
        <w:rPr>
          <w:rFonts w:asciiTheme="majorHAnsi" w:hAnsiTheme="majorHAnsi"/>
        </w:rPr>
        <w:t xml:space="preserve">Informações O edital está disponível para download no </w:t>
      </w:r>
      <w:r w:rsidR="00A61A89">
        <w:rPr>
          <w:rFonts w:asciiTheme="majorHAnsi" w:hAnsiTheme="majorHAnsi"/>
        </w:rPr>
        <w:t xml:space="preserve">site </w:t>
      </w:r>
      <w:hyperlink r:id="rId22" w:history="1">
        <w:r w:rsidR="00A61A89" w:rsidRPr="007C6D75">
          <w:rPr>
            <w:rStyle w:val="Hyperlink"/>
            <w:rFonts w:asciiTheme="majorHAnsi" w:hAnsiTheme="majorHAnsi"/>
          </w:rPr>
          <w:t>www.novaserrana.mg.gov.br</w:t>
        </w:r>
      </w:hyperlink>
      <w:r w:rsidR="00A61A89">
        <w:rPr>
          <w:rFonts w:asciiTheme="majorHAnsi" w:hAnsiTheme="majorHAnsi"/>
        </w:rPr>
        <w:t xml:space="preserve">. </w:t>
      </w:r>
      <w:r w:rsidRPr="001E4F49">
        <w:rPr>
          <w:rFonts w:asciiTheme="majorHAnsi" w:hAnsiTheme="majorHAnsi"/>
        </w:rPr>
        <w:t xml:space="preserve">As informações poderão ser obtidas com a Comissão Permanente Licitações, em dias de expediente, no horário de 12hs às 18hs, na Prefeitura Municipal de Nova Serrana, situada à Rua João Martins do E. Santo, 12, Park D. Gumercinda Martins, Nova Serrana/MG ou através de e-mail </w:t>
      </w:r>
      <w:hyperlink r:id="rId23" w:history="1">
        <w:r w:rsidR="00A61A89" w:rsidRPr="007C6D75">
          <w:rPr>
            <w:rStyle w:val="Hyperlink"/>
            <w:rFonts w:asciiTheme="majorHAnsi" w:hAnsiTheme="majorHAnsi"/>
          </w:rPr>
          <w:t>licitacao@novaserrana.mg.gov.br</w:t>
        </w:r>
      </w:hyperlink>
      <w:r w:rsidR="00A61A89">
        <w:rPr>
          <w:rFonts w:asciiTheme="majorHAnsi" w:hAnsiTheme="majorHAnsi"/>
        </w:rPr>
        <w:t xml:space="preserve">. </w:t>
      </w:r>
    </w:p>
    <w:p w14:paraId="1D5D2B82" w14:textId="77777777" w:rsidR="001E4F49" w:rsidRDefault="001E4F49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C5240A6" w14:textId="77777777" w:rsidR="00C163BF" w:rsidRDefault="00C163BF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E3B818" w14:textId="77777777" w:rsidR="00A61A89" w:rsidRDefault="00A61A89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61A89">
        <w:rPr>
          <w:rFonts w:asciiTheme="majorHAnsi" w:hAnsiTheme="majorHAnsi"/>
          <w:b/>
        </w:rPr>
        <w:t>SABARÁ/MG - AVISO DE REPUBLICAÇÃO E RETIFICAÇÃO DE EDITAL N° 008/2022 MODALIDADE: TOMADA DE PREÇOS</w:t>
      </w:r>
      <w:r w:rsidRPr="00F4636C">
        <w:rPr>
          <w:rFonts w:asciiTheme="majorHAnsi" w:hAnsiTheme="majorHAnsi"/>
        </w:rPr>
        <w:t xml:space="preserve"> </w:t>
      </w:r>
    </w:p>
    <w:p w14:paraId="01DE8042" w14:textId="700C5D96" w:rsidR="00C163BF" w:rsidRDefault="00C163BF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4636C">
        <w:rPr>
          <w:rFonts w:asciiTheme="majorHAnsi" w:hAnsiTheme="majorHAnsi"/>
        </w:rPr>
        <w:t xml:space="preserve">A Prefeitura Municipal de Sabará, por meio da Secretaria Municipal de Administração, resolve Republicar e Retificar o Anexo III do Edital de Licitação nº 008/2022, cujo objeto é a “Contratação de empresa do ramo para a execução das obras de contenção na rua Alagoas, no bairro Vila Rica, nº 429, com o fornecimento de mão de obra e materiais, em atendimento a Secretaria Municipal de Obras, conforme especificações contidas neste edital e seus </w:t>
      </w:r>
      <w:r w:rsidR="00A61A89" w:rsidRPr="00F4636C">
        <w:rPr>
          <w:rFonts w:asciiTheme="majorHAnsi" w:hAnsiTheme="majorHAnsi"/>
        </w:rPr>
        <w:t>anexos. ”</w:t>
      </w:r>
      <w:r w:rsidRPr="00F4636C">
        <w:rPr>
          <w:rFonts w:asciiTheme="majorHAnsi" w:hAnsiTheme="majorHAnsi"/>
        </w:rPr>
        <w:t xml:space="preserve"> Fica remarcada a abertura do certame para o dia 23/02/2022, às 09h00min. O Edital retificado na íntegra encontra-se disponível</w:t>
      </w:r>
      <w:r w:rsidR="00A61A89">
        <w:rPr>
          <w:rFonts w:asciiTheme="majorHAnsi" w:hAnsiTheme="majorHAnsi"/>
        </w:rPr>
        <w:t xml:space="preserve"> no site: </w:t>
      </w:r>
      <w:hyperlink r:id="rId24" w:history="1">
        <w:r w:rsidR="00A61A89" w:rsidRPr="007C6D75">
          <w:rPr>
            <w:rStyle w:val="Hyperlink"/>
            <w:rFonts w:asciiTheme="majorHAnsi" w:hAnsiTheme="majorHAnsi"/>
          </w:rPr>
          <w:t>www.sabara.mg.gov.br</w:t>
        </w:r>
      </w:hyperlink>
      <w:r w:rsidR="00A61A89">
        <w:rPr>
          <w:rFonts w:asciiTheme="majorHAnsi" w:hAnsiTheme="majorHAnsi"/>
        </w:rPr>
        <w:t xml:space="preserve">. </w:t>
      </w:r>
    </w:p>
    <w:p w14:paraId="48F8E361" w14:textId="77777777" w:rsidR="00A61A89" w:rsidRPr="00A61A89" w:rsidRDefault="00A61A89" w:rsidP="00763E4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6EC89D5" w14:textId="77777777" w:rsidR="00C163BF" w:rsidRPr="00A61A89" w:rsidRDefault="00C163BF" w:rsidP="00763E4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BA0B401" w14:textId="77777777" w:rsidR="00A61A89" w:rsidRDefault="00A61A89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61A89">
        <w:rPr>
          <w:rFonts w:asciiTheme="majorHAnsi" w:hAnsiTheme="majorHAnsi"/>
          <w:b/>
        </w:rPr>
        <w:t>SANTA CRUZ DE MINAS PREFEITURA MUNICIPAL PROCESSO LICITATÓRIO Nº 008/2022 TOMADA DE PREÇO Nº 001/2022</w:t>
      </w:r>
      <w:r w:rsidRPr="00F4636C">
        <w:rPr>
          <w:rFonts w:asciiTheme="majorHAnsi" w:hAnsiTheme="majorHAnsi"/>
        </w:rPr>
        <w:t xml:space="preserve"> </w:t>
      </w:r>
    </w:p>
    <w:p w14:paraId="4B70924F" w14:textId="346F7353" w:rsidR="00C163BF" w:rsidRDefault="00A61A89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C163BF" w:rsidRPr="00F4636C">
        <w:rPr>
          <w:rFonts w:asciiTheme="majorHAnsi" w:hAnsiTheme="majorHAnsi"/>
        </w:rPr>
        <w:t xml:space="preserve">bjeto: contratação de empresa especializada reforma da unidade básica de saúde e ampliação para alocação da equipe de estratégia saúde da família psf 3 inconfidentes, conforme projeto, prestando serviços de mão de obra e fornecimento de materiais. – NOVA DATA: 22/02/2022, às 14:00 horas. O Edital disponível no sitio </w:t>
      </w:r>
      <w:hyperlink r:id="rId25" w:history="1">
        <w:r w:rsidRPr="007C6D75">
          <w:rPr>
            <w:rStyle w:val="Hyperlink"/>
            <w:rFonts w:asciiTheme="majorHAnsi" w:hAnsiTheme="majorHAnsi"/>
          </w:rPr>
          <w:t>www.santacruzdeminas.mg.gov.br</w:t>
        </w:r>
      </w:hyperlink>
      <w:r>
        <w:rPr>
          <w:rFonts w:asciiTheme="majorHAnsi" w:hAnsiTheme="majorHAnsi"/>
        </w:rPr>
        <w:t xml:space="preserve"> </w:t>
      </w:r>
      <w:r w:rsidR="00C163BF" w:rsidRPr="00F4636C">
        <w:rPr>
          <w:rFonts w:asciiTheme="majorHAnsi" w:hAnsiTheme="majorHAnsi"/>
        </w:rPr>
        <w:t xml:space="preserve">e informações através do e-mail: </w:t>
      </w:r>
      <w:hyperlink r:id="rId26" w:history="1">
        <w:r w:rsidRPr="007C6D75">
          <w:rPr>
            <w:rStyle w:val="Hyperlink"/>
            <w:rFonts w:asciiTheme="majorHAnsi" w:hAnsiTheme="majorHAnsi"/>
          </w:rPr>
          <w:t>licitacao@santacruzdeminas.mg.gov.br</w:t>
        </w:r>
      </w:hyperlink>
      <w:r>
        <w:rPr>
          <w:rFonts w:asciiTheme="majorHAnsi" w:hAnsiTheme="majorHAnsi"/>
        </w:rPr>
        <w:t xml:space="preserve"> </w:t>
      </w:r>
      <w:r w:rsidR="00C163BF" w:rsidRPr="00F4636C">
        <w:rPr>
          <w:rFonts w:asciiTheme="majorHAnsi" w:hAnsiTheme="majorHAnsi"/>
        </w:rPr>
        <w:t>ou na sede da Prefeitura, sita á Pça da Liberdade s/</w:t>
      </w:r>
      <w:proofErr w:type="gramStart"/>
      <w:r w:rsidR="00C163BF" w:rsidRPr="00F4636C">
        <w:rPr>
          <w:rFonts w:asciiTheme="majorHAnsi" w:hAnsiTheme="majorHAnsi"/>
        </w:rPr>
        <w:t>n</w:t>
      </w:r>
      <w:proofErr w:type="gramEnd"/>
      <w:r w:rsidR="00C163BF" w:rsidRPr="00F4636C">
        <w:rPr>
          <w:rFonts w:asciiTheme="majorHAnsi" w:hAnsiTheme="majorHAnsi"/>
        </w:rPr>
        <w:t xml:space="preserve"> centro, Santa </w:t>
      </w:r>
      <w:r>
        <w:rPr>
          <w:rFonts w:asciiTheme="majorHAnsi" w:hAnsiTheme="majorHAnsi"/>
        </w:rPr>
        <w:t>Cruz de Minas.</w:t>
      </w:r>
    </w:p>
    <w:p w14:paraId="2A86FEB7" w14:textId="77777777" w:rsidR="00C163BF" w:rsidRDefault="00C163BF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12F5F2B" w14:textId="77777777" w:rsidR="00C163BF" w:rsidRDefault="00C163BF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A8B8D0" w14:textId="77777777" w:rsidR="00A61A89" w:rsidRDefault="00A61A89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61A89">
        <w:rPr>
          <w:rFonts w:asciiTheme="majorHAnsi" w:hAnsiTheme="majorHAnsi"/>
          <w:b/>
        </w:rPr>
        <w:t>SANTA LUZIA/MG - AVISO DE REPUBLICAÇÃO DE EDITAL Nº 110/2021 – TOMADA DE PREÇOS</w:t>
      </w:r>
    </w:p>
    <w:p w14:paraId="4DA6B797" w14:textId="4AC6C713" w:rsidR="00C163BF" w:rsidRDefault="00C163BF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4636C">
        <w:rPr>
          <w:rFonts w:asciiTheme="majorHAnsi" w:hAnsiTheme="majorHAnsi"/>
        </w:rPr>
        <w:t xml:space="preserve">Objeto: Execução de pavimento asfáltico em logradouro público, inclusive com fornecimento de mão de obra, materiais, equipamentos e serviços – Rua Silvério Augusto de Lima, localizada no bairro São Benedito, Santa Luzia/MG. Entrega dos envelopes no Setor de protocolo (sala 01) até às 09h30min do dia 24/02/2022 e abertura às 10h do mesmo dia, no Auditório da Prefeitura Mun. </w:t>
      </w:r>
      <w:r w:rsidR="00902F56" w:rsidRPr="00F4636C">
        <w:rPr>
          <w:rFonts w:asciiTheme="majorHAnsi" w:hAnsiTheme="majorHAnsi"/>
        </w:rPr>
        <w:t>De</w:t>
      </w:r>
      <w:r w:rsidRPr="00F4636C">
        <w:rPr>
          <w:rFonts w:asciiTheme="majorHAnsi" w:hAnsiTheme="majorHAnsi"/>
        </w:rPr>
        <w:t xml:space="preserve"> Santa Luzia/MG, Av. VIII, nº. 50, B. Carreira Comprida, CEP 33.045- 090. O Edital poderá ser baixado no endereço eletrônico: https:// </w:t>
      </w:r>
      <w:hyperlink r:id="rId27" w:history="1">
        <w:r w:rsidR="00A61A89" w:rsidRPr="007C6D75">
          <w:rPr>
            <w:rStyle w:val="Hyperlink"/>
            <w:rFonts w:asciiTheme="majorHAnsi" w:hAnsiTheme="majorHAnsi"/>
          </w:rPr>
          <w:t>www.santaluzia.mg.gov.br/v2/index.php/licitacao/</w:t>
        </w:r>
      </w:hyperlink>
      <w:r w:rsidR="00A61A89">
        <w:rPr>
          <w:rFonts w:asciiTheme="majorHAnsi" w:hAnsiTheme="majorHAnsi"/>
        </w:rPr>
        <w:t xml:space="preserve">. </w:t>
      </w:r>
    </w:p>
    <w:p w14:paraId="17E6873A" w14:textId="77777777" w:rsidR="00C163BF" w:rsidRDefault="00C163BF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C9E10E" w14:textId="77777777" w:rsidR="00C163BF" w:rsidRDefault="00C163BF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CFF0A1" w14:textId="77777777" w:rsidR="00A61A89" w:rsidRDefault="00A61A89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61A89">
        <w:rPr>
          <w:rFonts w:asciiTheme="majorHAnsi" w:hAnsiTheme="majorHAnsi"/>
          <w:b/>
        </w:rPr>
        <w:t>SANTA RITA DO ITUETO PREFEITURA MUNICIPAL PROCESSO LICITATÓRIO Nº 008/2022, TOMADA DE PREÇOS Nº 01/2022.</w:t>
      </w:r>
      <w:r w:rsidRPr="00F4636C">
        <w:rPr>
          <w:rFonts w:asciiTheme="majorHAnsi" w:hAnsiTheme="majorHAnsi"/>
        </w:rPr>
        <w:t xml:space="preserve"> </w:t>
      </w:r>
    </w:p>
    <w:p w14:paraId="26CBB971" w14:textId="324F2A54" w:rsidR="00C163BF" w:rsidRDefault="00C163BF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4636C">
        <w:rPr>
          <w:rFonts w:asciiTheme="majorHAnsi" w:hAnsiTheme="majorHAnsi"/>
        </w:rPr>
        <w:t xml:space="preserve">AVISO DE LICITAÇÃO - O Município de Santa Rita do Ituêto/ MG, torna público aos interessados que será realizada licitação na modalidade Tomada de Preços Nº 01/2022(do tipo Menor Preço Global) cujo objeto é a contratação de empresa para implantação de ponte em concreto armado e vigas metálicas, com vão de 18m e largura de 4,20m, sobre o Rio Ituêto, zona rural do Município de Santa Rita do Ituêto/MG, com abertura dos envelopes no dia 23 de fevereiro de 2022, às 09h00min, na sala de licitações da Prefeitura. Informações e Contato: </w:t>
      </w:r>
      <w:r w:rsidR="00902F56" w:rsidRPr="00F4636C">
        <w:rPr>
          <w:rFonts w:asciiTheme="majorHAnsi" w:hAnsiTheme="majorHAnsi"/>
        </w:rPr>
        <w:t>Tel.</w:t>
      </w:r>
      <w:r w:rsidRPr="00F4636C">
        <w:rPr>
          <w:rFonts w:asciiTheme="majorHAnsi" w:hAnsiTheme="majorHAnsi"/>
        </w:rPr>
        <w:t>:(33) 3265-1139 (Srª. Ana Paula Martins de Oliveira), ou e-mail: licitacao@santaritadoitueto.mg.gov.br, das 08h:00min às 11h:00min e 13h:00min às 16h:00min.</w:t>
      </w:r>
    </w:p>
    <w:p w14:paraId="03A78643" w14:textId="77777777" w:rsidR="00284A87" w:rsidRDefault="00284A87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8C35BDC" w14:textId="77777777" w:rsidR="00C163BF" w:rsidRDefault="00C163BF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6F2B6B" w14:textId="096E750E" w:rsidR="00A61A89" w:rsidRPr="00A61A89" w:rsidRDefault="00A61A89" w:rsidP="00763E4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61A89">
        <w:rPr>
          <w:rFonts w:asciiTheme="majorHAnsi" w:hAnsiTheme="majorHAnsi"/>
          <w:b/>
        </w:rPr>
        <w:t xml:space="preserve">SARZEDO PREFEITURA MUNICIPAL TOMADA DE PREÇOS Nº 06/2021 </w:t>
      </w:r>
    </w:p>
    <w:p w14:paraId="29A80135" w14:textId="55484C69" w:rsidR="00C163BF" w:rsidRDefault="00C163BF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4636C">
        <w:rPr>
          <w:rFonts w:asciiTheme="majorHAnsi" w:hAnsiTheme="majorHAnsi"/>
        </w:rPr>
        <w:t xml:space="preserve">O Município de Sarzedo torna público REVOGAÇÃO da licitação, cujo objeto é: “Contratação de empresa especializada para reforma da Escola Municipal Professora Efigênia Mendonça no Município de Sarzedo”. A íntegra da decisão encontra-se disponível no site do Município </w:t>
      </w:r>
      <w:hyperlink r:id="rId28" w:history="1">
        <w:r w:rsidR="00A61A89" w:rsidRPr="007C6D75">
          <w:rPr>
            <w:rStyle w:val="Hyperlink"/>
            <w:rFonts w:asciiTheme="majorHAnsi" w:hAnsiTheme="majorHAnsi"/>
          </w:rPr>
          <w:t>www.sarzedo.mg.gov.br</w:t>
        </w:r>
      </w:hyperlink>
      <w:r w:rsidR="00A61A89">
        <w:rPr>
          <w:rFonts w:asciiTheme="majorHAnsi" w:hAnsiTheme="majorHAnsi"/>
        </w:rPr>
        <w:t xml:space="preserve"> </w:t>
      </w:r>
      <w:r w:rsidRPr="00F4636C">
        <w:rPr>
          <w:rFonts w:asciiTheme="majorHAnsi" w:hAnsiTheme="majorHAnsi"/>
        </w:rPr>
        <w:t>e na edição de 07 de fevereiro de 2022, do Diário Oficial do Município de Sarzedo/MG. Fica aberto o prazo de 05 (cinco) dias úteis para eventuais interposições recursais que poderão ser encaminhadas para o e-mai</w:t>
      </w:r>
      <w:r w:rsidR="00A61A89">
        <w:rPr>
          <w:rFonts w:asciiTheme="majorHAnsi" w:hAnsiTheme="majorHAnsi"/>
        </w:rPr>
        <w:t xml:space="preserve">l: </w:t>
      </w:r>
      <w:hyperlink r:id="rId29" w:history="1">
        <w:r w:rsidR="00A61A89" w:rsidRPr="007C6D75">
          <w:rPr>
            <w:rStyle w:val="Hyperlink"/>
            <w:rFonts w:asciiTheme="majorHAnsi" w:hAnsiTheme="majorHAnsi"/>
          </w:rPr>
          <w:t>licitacao@sarzedo.mg.gov.br</w:t>
        </w:r>
      </w:hyperlink>
      <w:r w:rsidR="00A61A89">
        <w:rPr>
          <w:rFonts w:asciiTheme="majorHAnsi" w:hAnsiTheme="majorHAnsi"/>
        </w:rPr>
        <w:t xml:space="preserve">. </w:t>
      </w:r>
    </w:p>
    <w:p w14:paraId="0B5512F8" w14:textId="77777777" w:rsidR="00A61A89" w:rsidRDefault="00A61A89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237EF3" w14:textId="77777777" w:rsidR="00C163BF" w:rsidRDefault="00C163BF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C55F8D" w14:textId="61C874C4" w:rsidR="00A61A89" w:rsidRPr="00A61A89" w:rsidRDefault="00A61A89" w:rsidP="00284A8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61A89">
        <w:rPr>
          <w:rFonts w:asciiTheme="majorHAnsi" w:hAnsiTheme="majorHAnsi"/>
          <w:b/>
        </w:rPr>
        <w:t xml:space="preserve">SENHORA DOS REMÉDIOS PREFEITURA MUNICIPAL AVISO DE LICITAÇÃO. PL 15/2022, CONCORRÊNCIA 01/2022. </w:t>
      </w:r>
    </w:p>
    <w:p w14:paraId="69D8CC95" w14:textId="07261305" w:rsidR="00284A87" w:rsidRPr="00F4636C" w:rsidRDefault="00284A87" w:rsidP="00284A8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4636C">
        <w:rPr>
          <w:rFonts w:asciiTheme="majorHAnsi" w:hAnsiTheme="majorHAnsi"/>
        </w:rPr>
        <w:t xml:space="preserve">Objeto: Execução da obra de Implantação do Sistema Público de Esgotamento Sanitário, na cidade de Senhora dos Remédios/ MG, conforme memoriais descritivos, planilhas de quantitativos e custos e projetos executivos em anexo e Convênio SICONV nº. 864454/2018/FUNASA. Abertura: 14/03/2022 às 08:00 h. Edital disponível no endereço: </w:t>
      </w:r>
      <w:hyperlink r:id="rId30" w:history="1">
        <w:r w:rsidR="00A61A89" w:rsidRPr="007C6D75">
          <w:rPr>
            <w:rStyle w:val="Hyperlink"/>
            <w:rFonts w:asciiTheme="majorHAnsi" w:hAnsiTheme="majorHAnsi"/>
          </w:rPr>
          <w:t>www.senhoradosremedios.mg.gov.br</w:t>
        </w:r>
      </w:hyperlink>
      <w:r w:rsidR="00A61A89">
        <w:rPr>
          <w:rFonts w:asciiTheme="majorHAnsi" w:hAnsiTheme="majorHAnsi"/>
        </w:rPr>
        <w:t xml:space="preserve"> </w:t>
      </w:r>
      <w:r w:rsidRPr="00F4636C">
        <w:rPr>
          <w:rFonts w:asciiTheme="majorHAnsi" w:hAnsiTheme="majorHAnsi"/>
        </w:rPr>
        <w:t xml:space="preserve">ou pelo </w:t>
      </w:r>
      <w:r w:rsidR="00902F56" w:rsidRPr="00F4636C">
        <w:rPr>
          <w:rFonts w:asciiTheme="majorHAnsi" w:hAnsiTheme="majorHAnsi"/>
        </w:rPr>
        <w:t>e-mail</w:t>
      </w:r>
      <w:r w:rsidRPr="00F4636C">
        <w:rPr>
          <w:rFonts w:asciiTheme="majorHAnsi" w:hAnsiTheme="majorHAnsi"/>
        </w:rPr>
        <w:t xml:space="preserve">: </w:t>
      </w:r>
      <w:hyperlink r:id="rId31" w:history="1">
        <w:r w:rsidR="00A61A89" w:rsidRPr="007C6D75">
          <w:rPr>
            <w:rStyle w:val="Hyperlink"/>
            <w:rFonts w:asciiTheme="majorHAnsi" w:hAnsiTheme="majorHAnsi"/>
          </w:rPr>
          <w:t>licitacao.sraremedios@yahoo.com.br</w:t>
        </w:r>
      </w:hyperlink>
      <w:r w:rsidRPr="00F4636C">
        <w:rPr>
          <w:rFonts w:asciiTheme="majorHAnsi" w:hAnsiTheme="majorHAnsi"/>
        </w:rPr>
        <w:t>.</w:t>
      </w:r>
      <w:r w:rsidR="00A61A89">
        <w:rPr>
          <w:rFonts w:asciiTheme="majorHAnsi" w:hAnsiTheme="majorHAnsi"/>
        </w:rPr>
        <w:t xml:space="preserve"> </w:t>
      </w:r>
      <w:r w:rsidR="00902F56" w:rsidRPr="00F4636C">
        <w:rPr>
          <w:rFonts w:asciiTheme="majorHAnsi" w:hAnsiTheme="majorHAnsi"/>
        </w:rPr>
        <w:t>Tel.</w:t>
      </w:r>
      <w:r w:rsidRPr="00F4636C">
        <w:rPr>
          <w:rFonts w:asciiTheme="majorHAnsi" w:hAnsiTheme="majorHAnsi"/>
        </w:rPr>
        <w:t xml:space="preserve"> (32) 3343-1145. </w:t>
      </w:r>
    </w:p>
    <w:p w14:paraId="3D2D61F2" w14:textId="77777777" w:rsidR="00284A87" w:rsidRPr="00F4636C" w:rsidRDefault="00284A87" w:rsidP="00284A8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135762" w14:textId="77777777" w:rsidR="00284A87" w:rsidRPr="00F4636C" w:rsidRDefault="00284A87" w:rsidP="00284A8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62CBC2" w14:textId="30DD7921" w:rsidR="00A61A89" w:rsidRPr="00A61A89" w:rsidRDefault="00A61A89" w:rsidP="00284A8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61A89">
        <w:rPr>
          <w:rFonts w:asciiTheme="majorHAnsi" w:hAnsiTheme="majorHAnsi"/>
          <w:b/>
        </w:rPr>
        <w:t xml:space="preserve">SETE LAGOAS PREFEITURA MUNICIPAL REAGENDAMENTO DA CONCORRÊNCIA PÚBLICA N° 017/2021 </w:t>
      </w:r>
    </w:p>
    <w:p w14:paraId="2E0C159B" w14:textId="51882F69" w:rsidR="00284A87" w:rsidRDefault="00284A87" w:rsidP="00284A8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4636C">
        <w:rPr>
          <w:rFonts w:asciiTheme="majorHAnsi" w:hAnsiTheme="majorHAnsi"/>
        </w:rPr>
        <w:t>O Núcleo de Licitações e Compras , torna público aos interessados que, a pedido da secretaria requisitante, houve necessidade de proceder à retificação do edital referente ao Processo Licitatório 179/2021, Concorrência Pública 017 /2021, cujo objeto é a Contratação de empresa para realizar os serviços de reforma e ampliação da Escola Municipal Professor Nemesio Teixeira dos Anjos, localizada na Rua Professor Abeylard nº 325, Centro, município de Sete Lagoas/MG, conforme solicitação da Secretaria Municipal de Educação, Esportes e Cultura. Portanto, a Sessão Pública ocorrerá em nova data, conforme segue abaixo, devendo o credenciamento e recebimento de envelopes serem entregues até às 08h:45min do dia 17/03/2022 no Núcleo de Licitações e Compras (Avenida Getúlio Vargas, nº 111 / 2º andar - Centro). A Sessão de abertura dos envelopes, bem como o julgamento ocorrerá às 09h:00min do dia 17/03/2022. O novo edital estará à disposição dos interessados no prédio do Núcleo de Licitações e Compras e, também, no site da Prefeitura Municipal de Sete Lagoas, ende</w:t>
      </w:r>
      <w:r w:rsidR="00A61A89">
        <w:rPr>
          <w:rFonts w:asciiTheme="majorHAnsi" w:hAnsiTheme="majorHAnsi"/>
        </w:rPr>
        <w:t xml:space="preserve">reço: </w:t>
      </w:r>
      <w:hyperlink r:id="rId32" w:history="1">
        <w:r w:rsidR="00A61A89" w:rsidRPr="007C6D75">
          <w:rPr>
            <w:rStyle w:val="Hyperlink"/>
            <w:rFonts w:asciiTheme="majorHAnsi" w:hAnsiTheme="majorHAnsi"/>
          </w:rPr>
          <w:t>www.setelagoas.mg.gov.br</w:t>
        </w:r>
      </w:hyperlink>
      <w:r w:rsidR="00A61A89">
        <w:rPr>
          <w:rFonts w:asciiTheme="majorHAnsi" w:hAnsiTheme="majorHAnsi"/>
        </w:rPr>
        <w:t xml:space="preserve">. </w:t>
      </w:r>
      <w:r w:rsidRPr="00F4636C">
        <w:rPr>
          <w:rFonts w:asciiTheme="majorHAnsi" w:hAnsiTheme="majorHAnsi"/>
        </w:rPr>
        <w:t>Informações (31) 3779-3700. Aparecida Maria Duarte Barbosa – Presidente da Comissão Permanente de Licitação.</w:t>
      </w:r>
    </w:p>
    <w:p w14:paraId="4CD672EF" w14:textId="77777777" w:rsidR="00284A87" w:rsidRDefault="00284A87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04164F" w14:textId="77777777" w:rsidR="00284A87" w:rsidRPr="00A61A89" w:rsidRDefault="00284A87" w:rsidP="00763E4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0A9305C" w14:textId="05B9ED35" w:rsidR="00A61A89" w:rsidRPr="00A61A89" w:rsidRDefault="00A61A89" w:rsidP="00763E4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61A89">
        <w:rPr>
          <w:rFonts w:asciiTheme="majorHAnsi" w:hAnsiTheme="majorHAnsi"/>
          <w:b/>
        </w:rPr>
        <w:t>PREFEITURA DE TRÊS PONTAS AVISO – PREGÃO ELETRÔNICO N.º 003/2022 – PROCESSO N.º 006/2022</w:t>
      </w:r>
    </w:p>
    <w:p w14:paraId="5A729DB9" w14:textId="7C9CADBB" w:rsidR="00250DFE" w:rsidRDefault="00250DFE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4636C">
        <w:rPr>
          <w:rFonts w:asciiTheme="majorHAnsi" w:hAnsiTheme="majorHAnsi"/>
        </w:rPr>
        <w:t xml:space="preserve">A Prefeitura Municipal de Três Pontas - MG, através do Pregoeiro, Márcio de Brito Carvalho, torna pública a abertura de procedimento licitatório na modalidade Pregão Eletrônico, do tipo MENOR PREÇO UNITÁRIO, mediante Registro de Preços para Aplicação de Concreto Betuminoso Usinado a Quente (CBUQ), visando recomposição asfáltica, com fornecimento de materiais, equipamentos e mão de obra, incluindo nos serviços a usinagem, transporte da massa, recorte, limpeza e imprimação de pintura de ligação RR-1C com aplicação no local com rolo compactador para fins de operação de tapa-buracos em diversas ruas do Município de Três Pontas. O Edital completo e seus anexos estarão à disposição dos interessados junto à equipe de apoio, de segunda à sexta-feira, no horário compreendido das 08 às 17 horas, bem como </w:t>
      </w:r>
      <w:r w:rsidR="00902F56" w:rsidRPr="00F4636C">
        <w:rPr>
          <w:rFonts w:asciiTheme="majorHAnsi" w:hAnsiTheme="majorHAnsi"/>
        </w:rPr>
        <w:t>nos sites</w:t>
      </w:r>
      <w:r w:rsidRPr="00F4636C">
        <w:rPr>
          <w:rFonts w:asciiTheme="majorHAnsi" w:hAnsiTheme="majorHAnsi"/>
        </w:rPr>
        <w:t xml:space="preserve">: www.trespontas.mg.gov.br e </w:t>
      </w:r>
      <w:hyperlink r:id="rId33" w:history="1">
        <w:r w:rsidR="00A61A89" w:rsidRPr="007C6D75">
          <w:rPr>
            <w:rStyle w:val="Hyperlink"/>
            <w:rFonts w:asciiTheme="majorHAnsi" w:hAnsiTheme="majorHAnsi"/>
          </w:rPr>
          <w:t>www.portaldecompraspublicas.com.br</w:t>
        </w:r>
      </w:hyperlink>
      <w:r w:rsidRPr="00F4636C">
        <w:rPr>
          <w:rFonts w:asciiTheme="majorHAnsi" w:hAnsiTheme="majorHAnsi"/>
        </w:rPr>
        <w:t>.</w:t>
      </w:r>
      <w:r w:rsidR="00A61A89">
        <w:rPr>
          <w:rFonts w:asciiTheme="majorHAnsi" w:hAnsiTheme="majorHAnsi"/>
        </w:rPr>
        <w:t xml:space="preserve"> </w:t>
      </w:r>
      <w:r w:rsidRPr="00F4636C">
        <w:rPr>
          <w:rFonts w:asciiTheme="majorHAnsi" w:hAnsiTheme="majorHAnsi"/>
        </w:rPr>
        <w:t>Data e horário de abertura das propostas comerciais: até às 8h30min do dia 22/02/2022. Início da Sessão de Lances: 22/02/2022 a partir das 08h30m</w:t>
      </w:r>
      <w:r w:rsidR="00A61A89">
        <w:rPr>
          <w:rFonts w:asciiTheme="majorHAnsi" w:hAnsiTheme="majorHAnsi"/>
        </w:rPr>
        <w:t>.</w:t>
      </w:r>
    </w:p>
    <w:p w14:paraId="7A19BA8A" w14:textId="77777777" w:rsidR="00250DFE" w:rsidRDefault="00250DFE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71BFE6" w14:textId="77777777" w:rsidR="00387127" w:rsidRDefault="00387127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CDB364" w14:textId="29FB72FB" w:rsidR="00A61A89" w:rsidRDefault="00A61A89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61A89">
        <w:rPr>
          <w:rFonts w:asciiTheme="majorHAnsi" w:hAnsiTheme="majorHAnsi"/>
          <w:b/>
        </w:rPr>
        <w:t>PREFEITURA MUNICIPAL DE UBÁ PROCESSO ADM</w:t>
      </w:r>
      <w:r w:rsidR="00554131">
        <w:rPr>
          <w:rFonts w:asciiTheme="majorHAnsi" w:hAnsiTheme="majorHAnsi"/>
          <w:b/>
        </w:rPr>
        <w:t>.</w:t>
      </w:r>
      <w:r w:rsidRPr="00A61A89">
        <w:rPr>
          <w:rFonts w:asciiTheme="majorHAnsi" w:hAnsiTheme="majorHAnsi"/>
          <w:b/>
        </w:rPr>
        <w:t xml:space="preserve"> Nº. PRC.  07/2022 PREGÃO ELETRÔNICO Nº.  02/2022</w:t>
      </w:r>
      <w:r w:rsidR="00387127" w:rsidRPr="00387127">
        <w:rPr>
          <w:rFonts w:asciiTheme="majorHAnsi" w:hAnsiTheme="majorHAnsi"/>
        </w:rPr>
        <w:t xml:space="preserve"> </w:t>
      </w:r>
    </w:p>
    <w:p w14:paraId="09DBB5E5" w14:textId="37E3B4E5" w:rsidR="00387127" w:rsidRDefault="00387127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7127">
        <w:rPr>
          <w:rFonts w:asciiTheme="majorHAnsi" w:hAnsiTheme="majorHAnsi"/>
        </w:rPr>
        <w:t xml:space="preserve">TIPO:  </w:t>
      </w:r>
      <w:r w:rsidR="001E4F49" w:rsidRPr="00387127">
        <w:rPr>
          <w:rFonts w:asciiTheme="majorHAnsi" w:hAnsiTheme="majorHAnsi"/>
        </w:rPr>
        <w:t>MENOR PREÇO POR ITEM</w:t>
      </w:r>
      <w:r w:rsidRPr="00387127">
        <w:rPr>
          <w:rFonts w:asciiTheme="majorHAnsi" w:hAnsiTheme="majorHAnsi"/>
        </w:rPr>
        <w:t xml:space="preserve"> •   OBJETO:   CONTRATAÇÃO   DE   </w:t>
      </w:r>
      <w:r w:rsidR="001E4F49" w:rsidRPr="00387127">
        <w:rPr>
          <w:rFonts w:asciiTheme="majorHAnsi" w:hAnsiTheme="majorHAnsi"/>
        </w:rPr>
        <w:t>EMPRESA, NA</w:t>
      </w:r>
      <w:r w:rsidRPr="00387127">
        <w:rPr>
          <w:rFonts w:asciiTheme="majorHAnsi" w:hAnsiTheme="majorHAnsi"/>
        </w:rPr>
        <w:t xml:space="preserve">   LOCAÇÃO   DE   MÁQUINAS   E </w:t>
      </w:r>
      <w:r w:rsidR="001E4F49" w:rsidRPr="00387127">
        <w:rPr>
          <w:rFonts w:asciiTheme="majorHAnsi" w:hAnsiTheme="majorHAnsi"/>
        </w:rPr>
        <w:t>EQUIPAMENTOS PESADOS, TAIS COMO</w:t>
      </w:r>
      <w:r w:rsidRPr="00387127">
        <w:rPr>
          <w:rFonts w:asciiTheme="majorHAnsi" w:hAnsiTheme="majorHAnsi"/>
        </w:rPr>
        <w:t xml:space="preserve">:  </w:t>
      </w:r>
      <w:r w:rsidR="00902F56" w:rsidRPr="00387127">
        <w:rPr>
          <w:rFonts w:asciiTheme="majorHAnsi" w:hAnsiTheme="majorHAnsi"/>
        </w:rPr>
        <w:t>RETROESCAVADEIRA, TRATOR ESTEIRA</w:t>
      </w:r>
      <w:r w:rsidRPr="00387127">
        <w:rPr>
          <w:rFonts w:asciiTheme="majorHAnsi" w:hAnsiTheme="majorHAnsi"/>
        </w:rPr>
        <w:t xml:space="preserve">, TRATOR   </w:t>
      </w:r>
      <w:r w:rsidR="00902F56" w:rsidRPr="00387127">
        <w:rPr>
          <w:rFonts w:asciiTheme="majorHAnsi" w:hAnsiTheme="majorHAnsi"/>
        </w:rPr>
        <w:t>AGRÍCOLA, ESCAVADEIRA</w:t>
      </w:r>
      <w:r w:rsidRPr="00387127">
        <w:rPr>
          <w:rFonts w:asciiTheme="majorHAnsi" w:hAnsiTheme="majorHAnsi"/>
        </w:rPr>
        <w:t xml:space="preserve">   </w:t>
      </w:r>
      <w:r w:rsidR="00902F56" w:rsidRPr="00387127">
        <w:rPr>
          <w:rFonts w:asciiTheme="majorHAnsi" w:hAnsiTheme="majorHAnsi"/>
        </w:rPr>
        <w:t>HIDRÁULICA, CAMINHÃO</w:t>
      </w:r>
      <w:r w:rsidRPr="00387127">
        <w:rPr>
          <w:rFonts w:asciiTheme="majorHAnsi" w:hAnsiTheme="majorHAnsi"/>
        </w:rPr>
        <w:t xml:space="preserve">   CAÇAMBA, </w:t>
      </w:r>
      <w:r w:rsidR="00902F56" w:rsidRPr="00387127">
        <w:rPr>
          <w:rFonts w:asciiTheme="majorHAnsi" w:hAnsiTheme="majorHAnsi"/>
        </w:rPr>
        <w:t>CAMINHÃO PIPA E CAÇAMBA ESTACIONÁRIA, PARA ATENDER A DEMANDA DA</w:t>
      </w:r>
      <w:r w:rsidRPr="00387127">
        <w:rPr>
          <w:rFonts w:asciiTheme="majorHAnsi" w:hAnsiTheme="majorHAnsi"/>
        </w:rPr>
        <w:t xml:space="preserve"> SECRETARIA   MUNICIPAL   DE   AMBIENTE   E   DA   MOBILIDADE   </w:t>
      </w:r>
      <w:r w:rsidR="00902F56" w:rsidRPr="00387127">
        <w:rPr>
          <w:rFonts w:asciiTheme="majorHAnsi" w:hAnsiTheme="majorHAnsi"/>
        </w:rPr>
        <w:t>URBANA, DE</w:t>
      </w:r>
      <w:r w:rsidRPr="00387127">
        <w:rPr>
          <w:rFonts w:asciiTheme="majorHAnsi" w:hAnsiTheme="majorHAnsi"/>
        </w:rPr>
        <w:t xml:space="preserve"> CONFORMIDADE COM AS </w:t>
      </w:r>
      <w:r w:rsidR="00902F56" w:rsidRPr="00387127">
        <w:rPr>
          <w:rFonts w:asciiTheme="majorHAnsi" w:hAnsiTheme="majorHAnsi"/>
        </w:rPr>
        <w:t>ESPECIFICAÇÕES CONTANTES NO EDITAL</w:t>
      </w:r>
      <w:r w:rsidRPr="00387127">
        <w:rPr>
          <w:rFonts w:asciiTheme="majorHAnsi" w:hAnsiTheme="majorHAnsi"/>
        </w:rPr>
        <w:t xml:space="preserve"> </w:t>
      </w:r>
      <w:r w:rsidR="00902F56" w:rsidRPr="00387127">
        <w:rPr>
          <w:rFonts w:asciiTheme="majorHAnsi" w:hAnsiTheme="majorHAnsi"/>
        </w:rPr>
        <w:t>E SEUS</w:t>
      </w:r>
      <w:r w:rsidRPr="00387127">
        <w:rPr>
          <w:rFonts w:asciiTheme="majorHAnsi" w:hAnsiTheme="majorHAnsi"/>
        </w:rPr>
        <w:t xml:space="preserve"> ANEXOS. </w:t>
      </w:r>
      <w:r w:rsidR="001E4F49">
        <w:rPr>
          <w:rFonts w:asciiTheme="majorHAnsi" w:hAnsiTheme="majorHAnsi"/>
        </w:rPr>
        <w:t xml:space="preserve">- </w:t>
      </w:r>
      <w:r w:rsidR="00902F56" w:rsidRPr="00387127">
        <w:rPr>
          <w:rFonts w:asciiTheme="majorHAnsi" w:hAnsiTheme="majorHAnsi"/>
        </w:rPr>
        <w:t>TÉRMINO DA FASE DE CREDENCIAMENTO</w:t>
      </w:r>
      <w:r w:rsidRPr="00387127">
        <w:rPr>
          <w:rFonts w:asciiTheme="majorHAnsi" w:hAnsiTheme="majorHAnsi"/>
        </w:rPr>
        <w:t xml:space="preserve">:  </w:t>
      </w:r>
      <w:r w:rsidR="00902F56" w:rsidRPr="00387127">
        <w:rPr>
          <w:rFonts w:asciiTheme="majorHAnsi" w:hAnsiTheme="majorHAnsi"/>
        </w:rPr>
        <w:t xml:space="preserve">Dia </w:t>
      </w:r>
      <w:r w:rsidR="00902F56">
        <w:rPr>
          <w:rFonts w:asciiTheme="majorHAnsi" w:hAnsiTheme="majorHAnsi"/>
        </w:rPr>
        <w:t>21</w:t>
      </w:r>
      <w:r w:rsidR="001E4F49">
        <w:rPr>
          <w:rFonts w:asciiTheme="majorHAnsi" w:hAnsiTheme="majorHAnsi"/>
        </w:rPr>
        <w:t>/02/</w:t>
      </w:r>
      <w:r w:rsidR="00902F56">
        <w:rPr>
          <w:rFonts w:asciiTheme="majorHAnsi" w:hAnsiTheme="majorHAnsi"/>
        </w:rPr>
        <w:t>2022 às 12:00 horas</w:t>
      </w:r>
      <w:r w:rsidR="001E4F49">
        <w:rPr>
          <w:rFonts w:asciiTheme="majorHAnsi" w:hAnsiTheme="majorHAnsi"/>
        </w:rPr>
        <w:t xml:space="preserve">. - </w:t>
      </w:r>
      <w:r w:rsidRPr="00387127">
        <w:rPr>
          <w:rFonts w:asciiTheme="majorHAnsi" w:hAnsiTheme="majorHAnsi"/>
        </w:rPr>
        <w:t xml:space="preserve"> </w:t>
      </w:r>
      <w:r w:rsidR="00902F56" w:rsidRPr="00387127">
        <w:rPr>
          <w:rFonts w:asciiTheme="majorHAnsi" w:hAnsiTheme="majorHAnsi"/>
        </w:rPr>
        <w:t>TÉRMINO DO PRAZO</w:t>
      </w:r>
      <w:r w:rsidRPr="00387127">
        <w:rPr>
          <w:rFonts w:asciiTheme="majorHAnsi" w:hAnsiTheme="majorHAnsi"/>
        </w:rPr>
        <w:t xml:space="preserve"> PARA ANEXAR PROPOSTAS E DOCUMENTOS DE HABILITAÇÃO NO SISTEMA:  </w:t>
      </w:r>
      <w:r w:rsidR="00902F56" w:rsidRPr="00387127">
        <w:rPr>
          <w:rFonts w:asciiTheme="majorHAnsi" w:hAnsiTheme="majorHAnsi"/>
        </w:rPr>
        <w:t>Dia 21</w:t>
      </w:r>
      <w:r w:rsidRPr="00387127">
        <w:rPr>
          <w:rFonts w:asciiTheme="majorHAnsi" w:hAnsiTheme="majorHAnsi"/>
        </w:rPr>
        <w:t>/02/</w:t>
      </w:r>
      <w:r w:rsidR="00902F56" w:rsidRPr="00387127">
        <w:rPr>
          <w:rFonts w:asciiTheme="majorHAnsi" w:hAnsiTheme="majorHAnsi"/>
        </w:rPr>
        <w:t>2022 às 12:30 horas</w:t>
      </w:r>
      <w:r w:rsidRPr="00387127">
        <w:rPr>
          <w:rFonts w:asciiTheme="majorHAnsi" w:hAnsiTheme="majorHAnsi"/>
        </w:rPr>
        <w:t xml:space="preserve">. </w:t>
      </w:r>
      <w:r w:rsidR="00902F56" w:rsidRPr="00387127">
        <w:rPr>
          <w:rFonts w:asciiTheme="majorHAnsi" w:hAnsiTheme="majorHAnsi"/>
        </w:rPr>
        <w:t>• ABERTURA DAS PROPOSTAS DE PREÇOS</w:t>
      </w:r>
      <w:r w:rsidRPr="00387127">
        <w:rPr>
          <w:rFonts w:asciiTheme="majorHAnsi" w:hAnsiTheme="majorHAnsi"/>
        </w:rPr>
        <w:t xml:space="preserve">:  </w:t>
      </w:r>
      <w:r w:rsidR="00902F56" w:rsidRPr="00387127">
        <w:rPr>
          <w:rFonts w:asciiTheme="majorHAnsi" w:hAnsiTheme="majorHAnsi"/>
        </w:rPr>
        <w:t>Dia 21</w:t>
      </w:r>
      <w:r w:rsidRPr="00387127">
        <w:rPr>
          <w:rFonts w:asciiTheme="majorHAnsi" w:hAnsiTheme="majorHAnsi"/>
        </w:rPr>
        <w:t>/02/</w:t>
      </w:r>
      <w:r w:rsidR="00902F56" w:rsidRPr="00387127">
        <w:rPr>
          <w:rFonts w:asciiTheme="majorHAnsi" w:hAnsiTheme="majorHAnsi"/>
        </w:rPr>
        <w:t>2022 às 13:00 horas</w:t>
      </w:r>
      <w:r w:rsidRPr="00387127">
        <w:rPr>
          <w:rFonts w:asciiTheme="majorHAnsi" w:hAnsiTheme="majorHAnsi"/>
        </w:rPr>
        <w:t xml:space="preserve">. </w:t>
      </w:r>
      <w:r w:rsidR="00902F56" w:rsidRPr="00387127">
        <w:rPr>
          <w:rFonts w:asciiTheme="majorHAnsi" w:hAnsiTheme="majorHAnsi"/>
        </w:rPr>
        <w:t>• INÍCIO DA FASE DE DISPUTA DE PREÇOS</w:t>
      </w:r>
      <w:r w:rsidRPr="00387127">
        <w:rPr>
          <w:rFonts w:asciiTheme="majorHAnsi" w:hAnsiTheme="majorHAnsi"/>
        </w:rPr>
        <w:t xml:space="preserve">:  </w:t>
      </w:r>
      <w:r w:rsidR="00902F56" w:rsidRPr="00387127">
        <w:rPr>
          <w:rFonts w:asciiTheme="majorHAnsi" w:hAnsiTheme="majorHAnsi"/>
        </w:rPr>
        <w:t>Dia 21</w:t>
      </w:r>
      <w:r w:rsidRPr="00387127">
        <w:rPr>
          <w:rFonts w:asciiTheme="majorHAnsi" w:hAnsiTheme="majorHAnsi"/>
        </w:rPr>
        <w:t>/02/</w:t>
      </w:r>
      <w:r w:rsidR="00902F56" w:rsidRPr="00387127">
        <w:rPr>
          <w:rFonts w:asciiTheme="majorHAnsi" w:hAnsiTheme="majorHAnsi"/>
        </w:rPr>
        <w:t>2022 A PARTIR DAS 14:00 horas</w:t>
      </w:r>
      <w:r w:rsidRPr="00387127">
        <w:rPr>
          <w:rFonts w:asciiTheme="majorHAnsi" w:hAnsiTheme="majorHAnsi"/>
        </w:rPr>
        <w:t xml:space="preserve">. </w:t>
      </w:r>
      <w:r w:rsidR="00902F56" w:rsidRPr="00387127">
        <w:rPr>
          <w:rFonts w:asciiTheme="majorHAnsi" w:hAnsiTheme="majorHAnsi"/>
        </w:rPr>
        <w:t>• TÉRMINO DA FASE DE DISPUTA DE PREÇOS</w:t>
      </w:r>
      <w:r w:rsidRPr="00387127">
        <w:rPr>
          <w:rFonts w:asciiTheme="majorHAnsi" w:hAnsiTheme="majorHAnsi"/>
        </w:rPr>
        <w:t xml:space="preserve">: </w:t>
      </w:r>
      <w:r w:rsidR="00902F56" w:rsidRPr="00387127">
        <w:rPr>
          <w:rFonts w:asciiTheme="majorHAnsi" w:hAnsiTheme="majorHAnsi"/>
        </w:rPr>
        <w:t xml:space="preserve"> quando</w:t>
      </w:r>
      <w:r w:rsidRPr="00387127">
        <w:rPr>
          <w:rFonts w:asciiTheme="majorHAnsi" w:hAnsiTheme="majorHAnsi"/>
        </w:rPr>
        <w:t xml:space="preserve"> não houver </w:t>
      </w:r>
      <w:r w:rsidR="00902F56" w:rsidRPr="00387127">
        <w:rPr>
          <w:rFonts w:asciiTheme="majorHAnsi" w:hAnsiTheme="majorHAnsi"/>
        </w:rPr>
        <w:t>mais lances</w:t>
      </w:r>
      <w:r w:rsidRPr="00387127">
        <w:rPr>
          <w:rFonts w:asciiTheme="majorHAnsi" w:hAnsiTheme="majorHAnsi"/>
        </w:rPr>
        <w:t xml:space="preserve">. </w:t>
      </w:r>
      <w:r w:rsidR="00902F56" w:rsidRPr="00387127">
        <w:rPr>
          <w:rFonts w:asciiTheme="majorHAnsi" w:hAnsiTheme="majorHAnsi"/>
        </w:rPr>
        <w:t>• MODO</w:t>
      </w:r>
      <w:r w:rsidRPr="00387127">
        <w:rPr>
          <w:rFonts w:asciiTheme="majorHAnsi" w:hAnsiTheme="majorHAnsi"/>
        </w:rPr>
        <w:t xml:space="preserve"> DE DISPUTA ABERTO: A </w:t>
      </w:r>
      <w:r w:rsidR="00902F56" w:rsidRPr="00387127">
        <w:rPr>
          <w:rFonts w:asciiTheme="majorHAnsi" w:hAnsiTheme="majorHAnsi"/>
        </w:rPr>
        <w:t>etapa de envio de lances na sessão pública durará dez minutos</w:t>
      </w:r>
      <w:r w:rsidRPr="00387127">
        <w:rPr>
          <w:rFonts w:asciiTheme="majorHAnsi" w:hAnsiTheme="majorHAnsi"/>
        </w:rPr>
        <w:t xml:space="preserve"> </w:t>
      </w:r>
      <w:r w:rsidR="00902F56" w:rsidRPr="00387127">
        <w:rPr>
          <w:rFonts w:asciiTheme="majorHAnsi" w:hAnsiTheme="majorHAnsi"/>
        </w:rPr>
        <w:t>e, após isso, será prorrogada automaticamente pelo sistema quando houver lance ofertado nos</w:t>
      </w:r>
      <w:r w:rsidRPr="00387127">
        <w:rPr>
          <w:rFonts w:asciiTheme="majorHAnsi" w:hAnsiTheme="majorHAnsi"/>
        </w:rPr>
        <w:t xml:space="preserve"> </w:t>
      </w:r>
      <w:r w:rsidR="00902F56" w:rsidRPr="00387127">
        <w:rPr>
          <w:rFonts w:asciiTheme="majorHAnsi" w:hAnsiTheme="majorHAnsi"/>
        </w:rPr>
        <w:t>últimos dois minutos do</w:t>
      </w:r>
      <w:r w:rsidRPr="00387127">
        <w:rPr>
          <w:rFonts w:asciiTheme="majorHAnsi" w:hAnsiTheme="majorHAnsi"/>
        </w:rPr>
        <w:t xml:space="preserve"> </w:t>
      </w:r>
      <w:r w:rsidR="00902F56" w:rsidRPr="00387127">
        <w:rPr>
          <w:rFonts w:asciiTheme="majorHAnsi" w:hAnsiTheme="majorHAnsi"/>
        </w:rPr>
        <w:t>período de duração da sessão</w:t>
      </w:r>
      <w:r w:rsidRPr="00387127">
        <w:rPr>
          <w:rFonts w:asciiTheme="majorHAnsi" w:hAnsiTheme="majorHAnsi"/>
        </w:rPr>
        <w:t xml:space="preserve"> pública.  </w:t>
      </w:r>
      <w:r w:rsidR="00902F56" w:rsidRPr="00387127">
        <w:rPr>
          <w:rFonts w:asciiTheme="majorHAnsi" w:hAnsiTheme="majorHAnsi"/>
        </w:rPr>
        <w:t>• SÍTIO PARA REALIZAÇÃO DO PREGÃO</w:t>
      </w:r>
      <w:r w:rsidRPr="00387127">
        <w:rPr>
          <w:rFonts w:asciiTheme="majorHAnsi" w:hAnsiTheme="majorHAnsi"/>
        </w:rPr>
        <w:t xml:space="preserve">:  licitacoes1.caixa.gov.br •   SÍTIOS   PARA   </w:t>
      </w:r>
      <w:r w:rsidR="00902F56" w:rsidRPr="00387127">
        <w:rPr>
          <w:rFonts w:asciiTheme="majorHAnsi" w:hAnsiTheme="majorHAnsi"/>
        </w:rPr>
        <w:t>CONSULTAS AO EDITAL E DIVULGAÇÃO DE INFORMAÇÕES</w:t>
      </w:r>
      <w:r w:rsidRPr="00387127">
        <w:rPr>
          <w:rFonts w:asciiTheme="majorHAnsi" w:hAnsiTheme="majorHAnsi"/>
        </w:rPr>
        <w:t xml:space="preserve">: </w:t>
      </w:r>
      <w:hyperlink r:id="rId34" w:history="1">
        <w:r w:rsidR="00A61A89" w:rsidRPr="007C6D75">
          <w:rPr>
            <w:rStyle w:val="Hyperlink"/>
            <w:rFonts w:asciiTheme="majorHAnsi" w:hAnsiTheme="majorHAnsi"/>
          </w:rPr>
          <w:t>www.uba.mg.gov.br</w:t>
        </w:r>
      </w:hyperlink>
      <w:r w:rsidR="00A61A89">
        <w:rPr>
          <w:rFonts w:asciiTheme="majorHAnsi" w:hAnsiTheme="majorHAnsi"/>
        </w:rPr>
        <w:t xml:space="preserve"> </w:t>
      </w:r>
      <w:r w:rsidR="00902F56" w:rsidRPr="00387127">
        <w:rPr>
          <w:rFonts w:asciiTheme="majorHAnsi" w:hAnsiTheme="majorHAnsi"/>
        </w:rPr>
        <w:t xml:space="preserve">e </w:t>
      </w:r>
      <w:hyperlink r:id="rId35" w:history="1">
        <w:r w:rsidR="00A61A89" w:rsidRPr="007C6D75">
          <w:rPr>
            <w:rStyle w:val="Hyperlink"/>
            <w:rFonts w:asciiTheme="majorHAnsi" w:hAnsiTheme="majorHAnsi"/>
          </w:rPr>
          <w:t>www.licitacoes1.caixa.gov.br</w:t>
        </w:r>
      </w:hyperlink>
      <w:r w:rsidRPr="00387127">
        <w:rPr>
          <w:rFonts w:asciiTheme="majorHAnsi" w:hAnsiTheme="majorHAnsi"/>
        </w:rPr>
        <w:t>.</w:t>
      </w:r>
      <w:r w:rsidR="00A61A89">
        <w:rPr>
          <w:rFonts w:asciiTheme="majorHAnsi" w:hAnsiTheme="majorHAnsi"/>
        </w:rPr>
        <w:t xml:space="preserve"> </w:t>
      </w:r>
      <w:r w:rsidR="00902F56" w:rsidRPr="00387127">
        <w:rPr>
          <w:rFonts w:asciiTheme="majorHAnsi" w:hAnsiTheme="majorHAnsi"/>
        </w:rPr>
        <w:t>• ESCLARECIMENTOS</w:t>
      </w:r>
      <w:r w:rsidRPr="00387127">
        <w:rPr>
          <w:rFonts w:asciiTheme="majorHAnsi" w:hAnsiTheme="majorHAnsi"/>
        </w:rPr>
        <w:t xml:space="preserve">:  </w:t>
      </w:r>
      <w:r w:rsidR="00902F56" w:rsidRPr="00387127">
        <w:rPr>
          <w:rFonts w:asciiTheme="majorHAnsi" w:hAnsiTheme="majorHAnsi"/>
        </w:rPr>
        <w:t>através do</w:t>
      </w:r>
      <w:r w:rsidRPr="00387127">
        <w:rPr>
          <w:rFonts w:asciiTheme="majorHAnsi" w:hAnsiTheme="majorHAnsi"/>
        </w:rPr>
        <w:t xml:space="preserve"> </w:t>
      </w:r>
      <w:r w:rsidR="00902F56" w:rsidRPr="00387127">
        <w:rPr>
          <w:rFonts w:asciiTheme="majorHAnsi" w:hAnsiTheme="majorHAnsi"/>
        </w:rPr>
        <w:t>E-MAIL licitacao@uba.mg.gov.br</w:t>
      </w:r>
      <w:r w:rsidRPr="00387127">
        <w:rPr>
          <w:rFonts w:asciiTheme="majorHAnsi" w:hAnsiTheme="majorHAnsi"/>
        </w:rPr>
        <w:t xml:space="preserve">. </w:t>
      </w:r>
      <w:r w:rsidR="00902F56" w:rsidRPr="00387127">
        <w:rPr>
          <w:rFonts w:asciiTheme="majorHAnsi" w:hAnsiTheme="majorHAnsi"/>
        </w:rPr>
        <w:t>• REFERÊNCIA DE TEMPO</w:t>
      </w:r>
      <w:r w:rsidRPr="00387127">
        <w:rPr>
          <w:rFonts w:asciiTheme="majorHAnsi" w:hAnsiTheme="majorHAnsi"/>
        </w:rPr>
        <w:t xml:space="preserve">:  Horário </w:t>
      </w:r>
      <w:r w:rsidR="00902F56" w:rsidRPr="00387127">
        <w:rPr>
          <w:rFonts w:asciiTheme="majorHAnsi" w:hAnsiTheme="majorHAnsi"/>
        </w:rPr>
        <w:t>de Brasília</w:t>
      </w:r>
      <w:r>
        <w:rPr>
          <w:rFonts w:asciiTheme="majorHAnsi" w:hAnsiTheme="majorHAnsi"/>
        </w:rPr>
        <w:t xml:space="preserve"> - </w:t>
      </w:r>
      <w:r w:rsidR="00902F56" w:rsidRPr="00387127">
        <w:rPr>
          <w:rFonts w:asciiTheme="majorHAnsi" w:hAnsiTheme="majorHAnsi"/>
        </w:rPr>
        <w:t>O valor estimado e de referência para esta licitação é de</w:t>
      </w:r>
      <w:r w:rsidRPr="00387127">
        <w:rPr>
          <w:rFonts w:asciiTheme="majorHAnsi" w:hAnsiTheme="majorHAnsi"/>
        </w:rPr>
        <w:t xml:space="preserve">   R$1.570.182,50(</w:t>
      </w:r>
      <w:r w:rsidR="00902F56" w:rsidRPr="00387127">
        <w:rPr>
          <w:rFonts w:asciiTheme="majorHAnsi" w:hAnsiTheme="majorHAnsi"/>
        </w:rPr>
        <w:t>Um milhão</w:t>
      </w:r>
      <w:r w:rsidRPr="00387127">
        <w:rPr>
          <w:rFonts w:asciiTheme="majorHAnsi" w:hAnsiTheme="majorHAnsi"/>
        </w:rPr>
        <w:t xml:space="preserve">, </w:t>
      </w:r>
      <w:r w:rsidR="00902F56" w:rsidRPr="00387127">
        <w:rPr>
          <w:rFonts w:asciiTheme="majorHAnsi" w:hAnsiTheme="majorHAnsi"/>
        </w:rPr>
        <w:t>quinhentos e setenta</w:t>
      </w:r>
      <w:r w:rsidRPr="00387127">
        <w:rPr>
          <w:rFonts w:asciiTheme="majorHAnsi" w:hAnsiTheme="majorHAnsi"/>
        </w:rPr>
        <w:t xml:space="preserve"> </w:t>
      </w:r>
      <w:r w:rsidR="00902F56" w:rsidRPr="00387127">
        <w:rPr>
          <w:rFonts w:asciiTheme="majorHAnsi" w:hAnsiTheme="majorHAnsi"/>
        </w:rPr>
        <w:t>mil, cento</w:t>
      </w:r>
      <w:r w:rsidRPr="00387127">
        <w:rPr>
          <w:rFonts w:asciiTheme="majorHAnsi" w:hAnsiTheme="majorHAnsi"/>
        </w:rPr>
        <w:t xml:space="preserve"> </w:t>
      </w:r>
      <w:r w:rsidR="00902F56" w:rsidRPr="00387127">
        <w:rPr>
          <w:rFonts w:asciiTheme="majorHAnsi" w:hAnsiTheme="majorHAnsi"/>
        </w:rPr>
        <w:t>e oitenta</w:t>
      </w:r>
      <w:r w:rsidRPr="00387127">
        <w:rPr>
          <w:rFonts w:asciiTheme="majorHAnsi" w:hAnsiTheme="majorHAnsi"/>
        </w:rPr>
        <w:t xml:space="preserve"> </w:t>
      </w:r>
      <w:r w:rsidR="00902F56" w:rsidRPr="00387127">
        <w:rPr>
          <w:rFonts w:asciiTheme="majorHAnsi" w:hAnsiTheme="majorHAnsi"/>
        </w:rPr>
        <w:t>e dois reais e cinquenta</w:t>
      </w:r>
      <w:r w:rsidRPr="00387127">
        <w:rPr>
          <w:rFonts w:asciiTheme="majorHAnsi" w:hAnsiTheme="majorHAnsi"/>
        </w:rPr>
        <w:t xml:space="preserve"> centavos</w:t>
      </w:r>
      <w:r w:rsidR="00902F56" w:rsidRPr="00387127">
        <w:rPr>
          <w:rFonts w:asciiTheme="majorHAnsi" w:hAnsiTheme="majorHAnsi"/>
        </w:rPr>
        <w:t>), conforme pesquisa de</w:t>
      </w:r>
      <w:r w:rsidRPr="00387127">
        <w:rPr>
          <w:rFonts w:asciiTheme="majorHAnsi" w:hAnsiTheme="majorHAnsi"/>
        </w:rPr>
        <w:t xml:space="preserve"> </w:t>
      </w:r>
      <w:r w:rsidR="00902F56" w:rsidRPr="00387127">
        <w:rPr>
          <w:rFonts w:asciiTheme="majorHAnsi" w:hAnsiTheme="majorHAnsi"/>
        </w:rPr>
        <w:t>mercado realizada</w:t>
      </w:r>
      <w:r w:rsidRPr="00387127">
        <w:rPr>
          <w:rFonts w:asciiTheme="majorHAnsi" w:hAnsiTheme="majorHAnsi"/>
        </w:rPr>
        <w:t>.</w:t>
      </w:r>
      <w:r w:rsidR="001E4F49">
        <w:rPr>
          <w:rFonts w:asciiTheme="majorHAnsi" w:hAnsiTheme="majorHAnsi"/>
        </w:rPr>
        <w:t xml:space="preserve"> </w:t>
      </w:r>
      <w:hyperlink r:id="rId36" w:history="1">
        <w:r w:rsidR="00A61A89" w:rsidRPr="007C6D75">
          <w:rPr>
            <w:rStyle w:val="Hyperlink"/>
            <w:rFonts w:asciiTheme="majorHAnsi" w:hAnsiTheme="majorHAnsi"/>
          </w:rPr>
          <w:t>https://www.uba.mg.gov.br/detalhe-da-licitacao/info/pe-2-2022/72886</w:t>
        </w:r>
      </w:hyperlink>
      <w:r w:rsidR="001E4F49">
        <w:rPr>
          <w:rFonts w:asciiTheme="majorHAnsi" w:hAnsiTheme="majorHAnsi"/>
        </w:rPr>
        <w:t>.</w:t>
      </w:r>
      <w:r w:rsidR="00A61A89">
        <w:rPr>
          <w:rFonts w:asciiTheme="majorHAnsi" w:hAnsiTheme="majorHAnsi"/>
        </w:rPr>
        <w:t xml:space="preserve"> </w:t>
      </w:r>
    </w:p>
    <w:p w14:paraId="37C5869A" w14:textId="77777777" w:rsidR="00763E4F" w:rsidRDefault="00763E4F" w:rsidP="00763E4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399C92" w14:textId="77777777" w:rsidR="00AF1E95" w:rsidRPr="00F4636C" w:rsidRDefault="00AF1E95" w:rsidP="00F4636C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</w:p>
    <w:p w14:paraId="586D3B8D" w14:textId="43C66885" w:rsidR="00C935F6" w:rsidRPr="00A61A89" w:rsidRDefault="00A61A89" w:rsidP="00F4636C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A61A89">
        <w:rPr>
          <w:rFonts w:asciiTheme="majorHAnsi" w:hAnsiTheme="majorHAnsi"/>
          <w:b/>
        </w:rPr>
        <w:t>ESTADO DA BAHIA</w:t>
      </w:r>
    </w:p>
    <w:p w14:paraId="44FD9C67" w14:textId="77777777" w:rsidR="00C935F6" w:rsidRPr="00A61A89" w:rsidRDefault="00C935F6" w:rsidP="00F4636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5530150" w14:textId="77777777" w:rsidR="00A61A89" w:rsidRDefault="00A61A89" w:rsidP="008B642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61A89">
        <w:rPr>
          <w:rFonts w:asciiTheme="majorHAnsi" w:hAnsiTheme="majorHAnsi"/>
          <w:b/>
        </w:rPr>
        <w:t xml:space="preserve">SECRETARIA DE INFRAESTRUTURA- AVISO DE LICITAÇÃO - CONCORRÊNCIA Nº 013/2022 </w:t>
      </w:r>
    </w:p>
    <w:p w14:paraId="5B3985B4" w14:textId="25D036D5" w:rsidR="00C935F6" w:rsidRPr="008B6428" w:rsidRDefault="00117ABA" w:rsidP="008B642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B6428">
        <w:rPr>
          <w:rFonts w:asciiTheme="majorHAnsi" w:hAnsiTheme="majorHAnsi"/>
        </w:rPr>
        <w:t xml:space="preserve">SECRETARIA DE INFRAESTRUTURA. Tipo: Menor Preço. Abertura: 16/03/2022 às 09h30min. Objeto: Reabilitação do pavimento com CBUQ, trecho: Entr. BA 052 (Morro do Chapéu) / Cafarnaum / Entr. BA-432 (Segredo). Família 07.19. Local: Comissão Permanente de Licitação - CPL - SEINFRA, Av. Luiz Viana Filho, nº 440 - 4ª Avenida - Centro Administrativo da Bahia - Prédio Anexo - 1º andar - Ala B, Salvador-Ba. Os interessados poderão obter informações no endereço supracitado, de segunda a sexta-feira, das 8h30min às 12h00min e das 13h30min às 17h30min. maiores esclarecimentos no telefone (71)3115-2174, no site: </w:t>
      </w:r>
      <w:hyperlink r:id="rId37" w:history="1">
        <w:r w:rsidR="00A61A89" w:rsidRPr="007C6D75">
          <w:rPr>
            <w:rStyle w:val="Hyperlink"/>
            <w:rFonts w:asciiTheme="majorHAnsi" w:hAnsiTheme="majorHAnsi"/>
          </w:rPr>
          <w:t>www.infraestrutura.ba.gov.br</w:t>
        </w:r>
      </w:hyperlink>
      <w:r w:rsidR="00A61A89">
        <w:rPr>
          <w:rFonts w:asciiTheme="majorHAnsi" w:hAnsiTheme="majorHAnsi"/>
        </w:rPr>
        <w:t xml:space="preserve"> e e-mail: </w:t>
      </w:r>
      <w:hyperlink r:id="rId38" w:history="1">
        <w:r w:rsidR="00A61A89" w:rsidRPr="007C6D75">
          <w:rPr>
            <w:rStyle w:val="Hyperlink"/>
            <w:rFonts w:asciiTheme="majorHAnsi" w:hAnsiTheme="majorHAnsi"/>
          </w:rPr>
          <w:t>cpl@infra.ba.gov.br</w:t>
        </w:r>
      </w:hyperlink>
      <w:r w:rsidR="00A61A89">
        <w:rPr>
          <w:rFonts w:asciiTheme="majorHAnsi" w:hAnsiTheme="majorHAnsi"/>
        </w:rPr>
        <w:t xml:space="preserve">. </w:t>
      </w:r>
    </w:p>
    <w:p w14:paraId="34311D7F" w14:textId="77777777" w:rsidR="00C935F6" w:rsidRDefault="00C935F6" w:rsidP="00C935F6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3FD456B5" w14:textId="77777777" w:rsidR="00A61A89" w:rsidRDefault="00A61A89" w:rsidP="00C935F6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3EB90675" w14:textId="77777777" w:rsidR="00C935F6" w:rsidRDefault="00C935F6" w:rsidP="00C935F6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2F5EDB">
        <w:rPr>
          <w:rFonts w:asciiTheme="majorHAnsi" w:hAnsiTheme="majorHAnsi"/>
          <w:b/>
        </w:rPr>
        <w:t>ESTADO DE</w:t>
      </w:r>
      <w:r>
        <w:rPr>
          <w:rFonts w:asciiTheme="majorHAnsi" w:hAnsiTheme="majorHAnsi"/>
          <w:b/>
        </w:rPr>
        <w:t xml:space="preserve"> GOIÁS </w:t>
      </w:r>
    </w:p>
    <w:p w14:paraId="3CBC76EB" w14:textId="77777777" w:rsidR="00117ABA" w:rsidRDefault="00117ABA" w:rsidP="00C935F6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410D1B0B" w14:textId="77777777" w:rsidR="00A61A89" w:rsidRDefault="00A61A89" w:rsidP="008B642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61A89">
        <w:rPr>
          <w:rFonts w:asciiTheme="majorHAnsi" w:hAnsiTheme="majorHAnsi"/>
          <w:b/>
        </w:rPr>
        <w:t xml:space="preserve">SANEAMENTO DE GOIÁS S.A. - SANEAGO AVISO DE LICITAÇÃO - REPETIÇÃO LICITAÇÃO N° 15.3-004/2020 - SANEAGO PROCESSO: 5332/2013 </w:t>
      </w:r>
    </w:p>
    <w:p w14:paraId="324A41CD" w14:textId="341FC570" w:rsidR="00117ABA" w:rsidRPr="008B6428" w:rsidRDefault="00117ABA" w:rsidP="008B642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B6428">
        <w:rPr>
          <w:rFonts w:asciiTheme="majorHAnsi" w:hAnsiTheme="majorHAnsi"/>
        </w:rPr>
        <w:t xml:space="preserve">Saneago Forma: Presencial Destinação: Ampla Participação Modo de Disputa: Fechado Regime de Execução: Contratação Semi-Integrada Critério de Julgamento: Menor Preço Objeto: CONTRATAÇÃO SEMI-INTEGRADA DE OBRAS E SERVIÇOS DE ENGENHARIA RELATIVOS À AMPLIAÇÃO DO SISTEMA DE ABASTECIMENTO DE ÁGUA - SISTEMA PRODUTOR CIDADE DAS ÁGUAS -, COM IMPLANTAÇÃO DE CAPTAÇÃO, ESTAÇÃO ELEVATÓRIA, CENTRO DE RESERVAÇÃO, ADUTORAS E REDES DE DISTRIBUIÇÃO DE ÁGUA NOS BAIRROS PARQUE FLAMBOYANT, SÃO FRANCISCO E SANTA BÁRBARA, NA CIDADE DE HIDROLÂNDIA, NESTE ESTADO, conforme disposições fixadas no Edital e Anexos. Recursos: Próprios da Saneamento de Goiás S.A. - Saneago A sessão pública será realizada no Auditório da Superintendência de Licitações e Aquisições, na sede da Saneamento de Goiás S.A. - Saneago, à Av. Fued José Sebba nº 1245, Setor Jardim Goiás - Goiânia-GO. Data de Abertura: 26/04/2022 às 14:30h O Edital e Anexos poderá ser obtido no site da Saneago, </w:t>
      </w:r>
      <w:hyperlink r:id="rId39" w:history="1">
        <w:r w:rsidR="00A61A89" w:rsidRPr="007C6D75">
          <w:rPr>
            <w:rStyle w:val="Hyperlink"/>
            <w:rFonts w:asciiTheme="majorHAnsi" w:hAnsiTheme="majorHAnsi"/>
          </w:rPr>
          <w:t>www.saneago.com.br</w:t>
        </w:r>
      </w:hyperlink>
      <w:r w:rsidRPr="008B6428">
        <w:rPr>
          <w:rFonts w:asciiTheme="majorHAnsi" w:hAnsiTheme="majorHAnsi"/>
        </w:rPr>
        <w:t>.</w:t>
      </w:r>
      <w:r w:rsidR="00A61A89">
        <w:rPr>
          <w:rFonts w:asciiTheme="majorHAnsi" w:hAnsiTheme="majorHAnsi"/>
        </w:rPr>
        <w:t xml:space="preserve"> </w:t>
      </w:r>
    </w:p>
    <w:p w14:paraId="41E620DF" w14:textId="53BDD243" w:rsidR="00A61A89" w:rsidRPr="00A61A89" w:rsidRDefault="00A61A89" w:rsidP="008B642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61A89">
        <w:rPr>
          <w:rFonts w:asciiTheme="majorHAnsi" w:hAnsiTheme="majorHAnsi"/>
          <w:b/>
        </w:rPr>
        <w:t xml:space="preserve">SANEAMENTO DE GOIÁS S.A. - SANEAGO AVISO DE LICITAÇÃO - REPETIÇÃO LICITAÇÃO N° 15.3-007/2021 - SANEAGO PROCESSO: 20967/2019 </w:t>
      </w:r>
    </w:p>
    <w:p w14:paraId="026E7325" w14:textId="0D73481B" w:rsidR="00117ABA" w:rsidRPr="008B6428" w:rsidRDefault="00117ABA" w:rsidP="008B642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B6428">
        <w:rPr>
          <w:rFonts w:asciiTheme="majorHAnsi" w:hAnsiTheme="majorHAnsi"/>
        </w:rPr>
        <w:t xml:space="preserve">Forma: Presencial Destinação: Ampla Participação Modo de Disputa: Fechado Regime de Execução: Empreitada por Preço Global Critério de Julgamento: Maior Desconto Objeto: CONTRATAÇÃO POR EMPREITADA POR PREÇO GLOBAL DE OBRAS E SERVIÇOS DE ENGENHARIA RELATIVOS À EXECUÇÃO DE TRAVESSIA NÃO DESTRUTIVA PARA ATENDIMENTO DOS SETORES CIDADE OSFAYA, UMUARAMA E ADJACÊNCIAS, NA CIDADE DE LUZIÂNIA, NO ESTADO DE GOIÁS, conforme disposições fixadas no Edital e Anexos. Recursos: Próprios da Saneamento de Goiás S.A. - Saneago A sessão pública será realizada no Auditório da Superintendência de Licitações e Aquisições, na sede da Saneamento de Goiás S.A. - Saneago, à Av. Fued José Sebba nº 1245, Setor Jardim Goiás - Goiânia-GO. Data de Abertura: 10/03/2022, às 14:30h O Edital e Anexos encontram-se a disposição dos interessados no site: </w:t>
      </w:r>
      <w:hyperlink r:id="rId40" w:history="1">
        <w:r w:rsidR="00A61A89" w:rsidRPr="007C6D75">
          <w:rPr>
            <w:rStyle w:val="Hyperlink"/>
            <w:rFonts w:asciiTheme="majorHAnsi" w:hAnsiTheme="majorHAnsi"/>
          </w:rPr>
          <w:t>www.saneago.com.br</w:t>
        </w:r>
      </w:hyperlink>
      <w:r w:rsidRPr="008B6428">
        <w:rPr>
          <w:rFonts w:asciiTheme="majorHAnsi" w:hAnsiTheme="majorHAnsi"/>
        </w:rPr>
        <w:t>.</w:t>
      </w:r>
      <w:r w:rsidR="00A61A89">
        <w:rPr>
          <w:rFonts w:asciiTheme="majorHAnsi" w:hAnsiTheme="majorHAnsi"/>
        </w:rPr>
        <w:t xml:space="preserve"> </w:t>
      </w:r>
    </w:p>
    <w:p w14:paraId="1AA1E68A" w14:textId="4437A600" w:rsidR="00A61A89" w:rsidRPr="00A61A89" w:rsidRDefault="00A61A89" w:rsidP="008B642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61A89">
        <w:rPr>
          <w:rFonts w:asciiTheme="majorHAnsi" w:hAnsiTheme="majorHAnsi"/>
          <w:b/>
        </w:rPr>
        <w:t xml:space="preserve">SANEAMENTO DE GOIÁS S.A. - SANEAGO AVISO DE LICITAÇÃO - REPETIÇÃO LICITAÇÃO N° 15.3-009/2021 - SANEAGO PROCESSO: 2268/2021 </w:t>
      </w:r>
    </w:p>
    <w:p w14:paraId="0221B139" w14:textId="4C1170C2" w:rsidR="00117ABA" w:rsidRPr="008B6428" w:rsidRDefault="00117ABA" w:rsidP="008B642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B6428">
        <w:rPr>
          <w:rFonts w:asciiTheme="majorHAnsi" w:hAnsiTheme="majorHAnsi"/>
        </w:rPr>
        <w:t xml:space="preserve">Forma: Presencial Destinação: Ampla Participação Modo de Disputa: Fechado Regime de Execução: Empreitada por Preço Unitário Critério de Julgamento: Maior Desconto Objeto: CONTRATAÇÃO POR EMPREITADA POR PREÇO UNITÁRIO DE OBRAS E SERVIÇOS DE ENGENHARIA RELATIVOS À RECUPERAÇÃO DA MARGEM ESQUERDA DO CORPO RECEPTOR RIO VERMELHO E À CONSTRUÇÃO, CONTENÇÃO E RECUPERAÇÃO DE ELEMENTOS ESTRUTURAIS DA ESTAÇÃO ELEVATÓRIA DE ESGOTO, NO MUNICÍPIO DE LUZIÂNIA, NO ESTADO DE GOIÁS, conforme disposições fixadas no Edital e Anexos. Recursos: Próprios da Saneamento de Goiás S.A. - Saneago A sessão pública será realizada no auditório da Superintendência de Licitações e Aquisições, na sede da Saneamento de Goiás S.A. - Saneago, à Av. Fued José Sebba nº 1245, Setor Jardim Goiás - Goiânia-GO. Data de Abertura: 15/03/2022, às 14:30h O Edital e Anexos encontram-se a disposição dos interessados no site: </w:t>
      </w:r>
      <w:hyperlink r:id="rId41" w:history="1">
        <w:r w:rsidR="00A61A89" w:rsidRPr="007C6D75">
          <w:rPr>
            <w:rStyle w:val="Hyperlink"/>
            <w:rFonts w:asciiTheme="majorHAnsi" w:hAnsiTheme="majorHAnsi"/>
          </w:rPr>
          <w:t>www.saneago.com.br</w:t>
        </w:r>
      </w:hyperlink>
      <w:r w:rsidR="00A61A89">
        <w:rPr>
          <w:rFonts w:asciiTheme="majorHAnsi" w:hAnsiTheme="majorHAnsi"/>
        </w:rPr>
        <w:t xml:space="preserve">. </w:t>
      </w:r>
    </w:p>
    <w:p w14:paraId="5B455086" w14:textId="77777777" w:rsidR="00C935F6" w:rsidRDefault="00C935F6" w:rsidP="008B642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074311" w14:textId="77777777" w:rsidR="00E7069B" w:rsidRDefault="00E7069B" w:rsidP="008B642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67CB67" w14:textId="77777777" w:rsidR="00042065" w:rsidRDefault="00042065" w:rsidP="008B642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42065">
        <w:rPr>
          <w:rFonts w:asciiTheme="majorHAnsi" w:hAnsiTheme="majorHAnsi"/>
          <w:b/>
        </w:rPr>
        <w:t>PREFEITURA MUNICIPAL DE QUIRINÓPOLIS AVISO DE LICITAÇÃO CONCORRÊNCIA PÚBLICA Nº 1/2022</w:t>
      </w:r>
      <w:r w:rsidRPr="00042065">
        <w:rPr>
          <w:rFonts w:asciiTheme="majorHAnsi" w:hAnsiTheme="majorHAnsi"/>
        </w:rPr>
        <w:t xml:space="preserve"> </w:t>
      </w:r>
    </w:p>
    <w:p w14:paraId="2EA4B9F2" w14:textId="02F2F7ED" w:rsidR="00E7069B" w:rsidRPr="008B6428" w:rsidRDefault="00E7069B" w:rsidP="008B642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42065">
        <w:rPr>
          <w:rFonts w:asciiTheme="majorHAnsi" w:hAnsiTheme="majorHAnsi"/>
        </w:rPr>
        <w:t xml:space="preserve">O Município de Quirinópolis, Estado de Goiás, por meio da Presidente da CPL e Membros, tornam público para o conhecimento de todos os interessados que a Concorrência Pública nº 001/2022 a qual tem como objeto a Contratação de empresa especializada em serviços de engenharia civil, mediante o Regime de Empreitada Global para pavimentação asfáltica em CBUQ (espessura 4 cm), drenagem e implantação de sinalização horizontal e vertical em ruas do Parque Empresarial numa área de 45.462,14 m², no Município de Quirinópolis-GO, conforme especificações do Termo de Referência, Projeto, Memorial Descritivo, Planilha Estimativa Orçamentária, Cronograma </w:t>
      </w:r>
      <w:r w:rsidR="00902F56" w:rsidRPr="00042065">
        <w:rPr>
          <w:rFonts w:asciiTheme="majorHAnsi" w:hAnsiTheme="majorHAnsi"/>
        </w:rPr>
        <w:t>Físico Financeiro</w:t>
      </w:r>
      <w:r w:rsidRPr="00042065">
        <w:rPr>
          <w:rFonts w:asciiTheme="majorHAnsi" w:hAnsiTheme="majorHAnsi"/>
        </w:rPr>
        <w:t xml:space="preserve"> e demais documentos anexos ao processo, nos termos da Lei nº 8.666, de 21 de junho de 1993, que a sessão pública de abertura marcada para o dia 21/02/2022, às 09h00m, está ADIADA, em razão da ALTERAÇÃO NO EDITAL, TERMO DE REFERÊNCIA E ANEXOS, vindo assim a sessão pública de abertura do certame postergada para o dia 11/03/2022 às 09h00m no mesmo local indicado no edital da Concorrência Pública nº 001/2022. Sem nenhuma mudança a mais. Os interessados poderão obter o Edital no site: </w:t>
      </w:r>
      <w:hyperlink r:id="rId42" w:history="1">
        <w:r w:rsidR="00042065" w:rsidRPr="007C6D75">
          <w:rPr>
            <w:rStyle w:val="Hyperlink"/>
            <w:rFonts w:asciiTheme="majorHAnsi" w:hAnsiTheme="majorHAnsi"/>
          </w:rPr>
          <w:t>https://quirinopolis.go.gov.br/</w:t>
        </w:r>
      </w:hyperlink>
      <w:r w:rsidRPr="00042065">
        <w:rPr>
          <w:rFonts w:asciiTheme="majorHAnsi" w:hAnsiTheme="majorHAnsi"/>
        </w:rPr>
        <w:t>.</w:t>
      </w:r>
      <w:r w:rsidR="00042065">
        <w:rPr>
          <w:rFonts w:asciiTheme="majorHAnsi" w:hAnsiTheme="majorHAnsi"/>
        </w:rPr>
        <w:t xml:space="preserve"> </w:t>
      </w:r>
    </w:p>
    <w:p w14:paraId="0D2F1826" w14:textId="77777777" w:rsidR="00C935F6" w:rsidRDefault="00C935F6" w:rsidP="00C935F6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73148A65" w14:textId="77777777" w:rsidR="00F4636C" w:rsidRDefault="00F4636C" w:rsidP="00C935F6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2FE00651" w14:textId="13DDBE6E" w:rsidR="00F4636C" w:rsidRPr="00042065" w:rsidRDefault="00042065" w:rsidP="0004206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042065">
        <w:rPr>
          <w:rFonts w:asciiTheme="majorHAnsi" w:hAnsiTheme="majorHAnsi"/>
          <w:b/>
        </w:rPr>
        <w:t>ESTADO DO PARANÁ</w:t>
      </w:r>
    </w:p>
    <w:p w14:paraId="1A120F29" w14:textId="77777777" w:rsidR="00F4636C" w:rsidRPr="00042065" w:rsidRDefault="00F4636C" w:rsidP="0004206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A29AB1E" w14:textId="77777777" w:rsidR="00042065" w:rsidRDefault="00042065" w:rsidP="000420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42065">
        <w:rPr>
          <w:rFonts w:asciiTheme="majorHAnsi" w:hAnsiTheme="majorHAnsi"/>
          <w:b/>
        </w:rPr>
        <w:t>PREFEITURA MUNICIPAL DE ALMIRANTE DE TAMANDARÉ</w:t>
      </w:r>
      <w:r>
        <w:rPr>
          <w:rFonts w:asciiTheme="majorHAnsi" w:hAnsiTheme="majorHAnsi"/>
          <w:b/>
        </w:rPr>
        <w:t xml:space="preserve"> - </w:t>
      </w:r>
      <w:r w:rsidRPr="00042065">
        <w:rPr>
          <w:rFonts w:asciiTheme="majorHAnsi" w:hAnsiTheme="majorHAnsi"/>
          <w:b/>
        </w:rPr>
        <w:t>AVISO DE LICITAÇÃO CONCORRÊNCIA Nº 1/2022-PMAT</w:t>
      </w:r>
      <w:r w:rsidRPr="00042065">
        <w:rPr>
          <w:rFonts w:asciiTheme="majorHAnsi" w:hAnsiTheme="majorHAnsi"/>
        </w:rPr>
        <w:t xml:space="preserve"> </w:t>
      </w:r>
    </w:p>
    <w:p w14:paraId="41DC4BF8" w14:textId="58771190" w:rsidR="00F4636C" w:rsidRPr="00042065" w:rsidRDefault="00F4636C" w:rsidP="000420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42065">
        <w:rPr>
          <w:rFonts w:asciiTheme="majorHAnsi" w:hAnsiTheme="majorHAnsi"/>
        </w:rPr>
        <w:t xml:space="preserve">Data limite para entrega dos envelopes: 15/03/2022 até às 08h50min, no Setor de Protocolo do Centro Administrativo Vereador Dirceu Pavoni, situado na Rua Maurício Rosemann, nº 15 - Colônia São Venâncio - Cachoeira, Almirante Tamandaré/PR. Data da abertura: 15/03/2022 às 09h00min. Data limite para agendamento da visita técnica: 11/03/2022 às 17h00min. Data limite para realização da visita técnica: 14/03/2022 às 17h00min. 1. OBJETO: Constitui objeto da presente licitação a SELEÇÃO E CONTRATAÇÃO DE EMPRESA PARA EXECUÇÃO DE OBRA DE PAVIMENTAÇÃO ASFÁLTICA DAS RUAS ARY ANTÔNIO BUZATO; RUA JOHN KENNEDY; RUA SÃO JUDAS TADEU; RUA SÃO RAFAEL; RUA SANTO ANTÔNIO; RUA DIVINA RODRIGUES DE SOUZA; RUA DOS PINHEIROS; RUA JOÃO ANTONIO ZEM E RUA MAURICIO ROSEMANN, TODOS OS TRECHOS DEFINIDOS EM PROJETO, DENTRO DO MUNICIPIO DE ALMIRANTE TAMANDARÉ/PR. VALOR MÁXIMO: O valor máximo estimado para a execução completa dos serviços do é de R$ 7.832.543,70 (sete milhões oitocentos e trinta e dois mil quinhentos e quarenta e três reais e setenta centavos). PRAZO DE EXECUÇÃO: O prazo de execução será de 12 (doze) meses contados a partir da emissão da ordem de serviço. LOCAL DA ABERTURA: Sala de Reuniões do Centro Administrativo Vereador Dirceu Pavoni localizado na Rua Maurício Rosemann, nº 15 - Colônia São Venâncio, Cachoeira - Almirante Tamandaré/PR. INFORMAÇÕES COMPLEMENTARES: O Edital poderá ser obtido através do "Portal da Transparência" no site da Prefeitura Municipal de Almirante Tamandaré, pelo telefone (41) 3699-8643 e pelo e-mail: </w:t>
      </w:r>
      <w:hyperlink r:id="rId43" w:history="1">
        <w:r w:rsidR="00042065" w:rsidRPr="007C6D75">
          <w:rPr>
            <w:rStyle w:val="Hyperlink"/>
            <w:rFonts w:asciiTheme="majorHAnsi" w:hAnsiTheme="majorHAnsi"/>
          </w:rPr>
          <w:t>licitacoes@tamandare.pr.gov.br</w:t>
        </w:r>
      </w:hyperlink>
      <w:r w:rsidR="00042065">
        <w:rPr>
          <w:rFonts w:asciiTheme="majorHAnsi" w:hAnsiTheme="majorHAnsi"/>
        </w:rPr>
        <w:t xml:space="preserve">. </w:t>
      </w:r>
    </w:p>
    <w:p w14:paraId="6B1F6E86" w14:textId="77777777" w:rsidR="00F4636C" w:rsidRPr="00042065" w:rsidRDefault="00F4636C" w:rsidP="000420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1C818E" w14:textId="77777777" w:rsidR="00F4636C" w:rsidRPr="00042065" w:rsidRDefault="00F4636C" w:rsidP="000420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B58160" w14:textId="08A314F0" w:rsidR="00F4636C" w:rsidRPr="00042065" w:rsidRDefault="00042065" w:rsidP="0004206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042065">
        <w:rPr>
          <w:rFonts w:asciiTheme="majorHAnsi" w:hAnsiTheme="majorHAnsi"/>
          <w:b/>
        </w:rPr>
        <w:t>ESTADO DE PERNAMBUCO</w:t>
      </w:r>
    </w:p>
    <w:p w14:paraId="11879D98" w14:textId="77777777" w:rsidR="00F4636C" w:rsidRPr="00042065" w:rsidRDefault="00F4636C" w:rsidP="0004206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AE9A437" w14:textId="77777777" w:rsidR="00042065" w:rsidRDefault="00042065" w:rsidP="000420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42065">
        <w:rPr>
          <w:rFonts w:asciiTheme="majorHAnsi" w:hAnsiTheme="majorHAnsi"/>
          <w:b/>
        </w:rPr>
        <w:t>PREFEITURA MUNICIPAL DE CABO DE SANTO AGOSTINHO AVISO DE LICITAÇÃO CONCORRÊNCIA Nº 1/PMCSA-SEOBP/2022</w:t>
      </w:r>
      <w:r w:rsidRPr="00042065">
        <w:rPr>
          <w:rFonts w:asciiTheme="majorHAnsi" w:hAnsiTheme="majorHAnsi"/>
        </w:rPr>
        <w:t xml:space="preserve"> </w:t>
      </w:r>
    </w:p>
    <w:p w14:paraId="5E8F09B8" w14:textId="3144C1A1" w:rsidR="00F4636C" w:rsidRPr="00042065" w:rsidRDefault="00F4636C" w:rsidP="000420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42065">
        <w:rPr>
          <w:rFonts w:asciiTheme="majorHAnsi" w:hAnsiTheme="majorHAnsi"/>
        </w:rPr>
        <w:t xml:space="preserve">A PREFEITURA MUNICIPAL DO CABO DE SANTO AGOSTINHO/ </w:t>
      </w:r>
      <w:r w:rsidR="00902F56" w:rsidRPr="00042065">
        <w:rPr>
          <w:rFonts w:asciiTheme="majorHAnsi" w:hAnsiTheme="majorHAnsi"/>
        </w:rPr>
        <w:t>PE.</w:t>
      </w:r>
      <w:r w:rsidRPr="00042065">
        <w:rPr>
          <w:rFonts w:asciiTheme="majorHAnsi" w:hAnsiTheme="majorHAnsi"/>
        </w:rPr>
        <w:t xml:space="preserve"> através Secretaria Executiva de Obras Públicas, informa o - Processo Administrativo: Nº 005/2022 - Processo Licitatório: 004/PMCSA-SEOBP/2022 - Modalidade: CONCORRÊNCIA Nº 001/PMCSA-SEOBP/2022. Tramitação: 1ª CPL. Natureza do Objeto: Serviço - Descrição do Objeto: Contratação de Empresa de Engenharia para Elaboração de Projeto Executivo e Execução de Obras de Contenção do Processo de Erosão Costeira e Estabilização da Linha de Costa da Praia de Gaibu, Cabo de Santo Agostinho/PE. Valor Máximo Aceitável R$ 7.951.475,20 (Sete milhões novecentos e cinquenta e um mil quatrocentos e setenta e cinco reais e vinte centavos) - DATA/HORA: 10/03/2022 às 08h00min. Informações: Centro Administrativo Municipal - Rua Manoel de Queiroz da Silva, 145, Térreo, Torrinha, Cabo de Santo Agostinho, PE, CEP 54525-180; Edital, anexos podem ser obtidas no mesmo endereço da sessão de abertura, devendo os licitantes interessados trazer Pen Drive ou DVD., ou através do </w:t>
      </w:r>
      <w:r w:rsidR="00902F56" w:rsidRPr="00042065">
        <w:rPr>
          <w:rFonts w:asciiTheme="majorHAnsi" w:hAnsiTheme="majorHAnsi"/>
        </w:rPr>
        <w:t>e-mail</w:t>
      </w:r>
      <w:r w:rsidR="00042065">
        <w:rPr>
          <w:rFonts w:asciiTheme="majorHAnsi" w:hAnsiTheme="majorHAnsi"/>
        </w:rPr>
        <w:t xml:space="preserve">: </w:t>
      </w:r>
      <w:hyperlink r:id="rId44" w:history="1">
        <w:r w:rsidR="00042065" w:rsidRPr="007C6D75">
          <w:rPr>
            <w:rStyle w:val="Hyperlink"/>
            <w:rFonts w:asciiTheme="majorHAnsi" w:hAnsiTheme="majorHAnsi"/>
          </w:rPr>
          <w:t>editaiscplcabo@hotmail.com</w:t>
        </w:r>
      </w:hyperlink>
      <w:r w:rsidR="00042065">
        <w:rPr>
          <w:rFonts w:asciiTheme="majorHAnsi" w:hAnsiTheme="majorHAnsi"/>
        </w:rPr>
        <w:t xml:space="preserve"> </w:t>
      </w:r>
      <w:r w:rsidRPr="00042065">
        <w:rPr>
          <w:rFonts w:asciiTheme="majorHAnsi" w:hAnsiTheme="majorHAnsi"/>
        </w:rPr>
        <w:t>no horário das 08h00min às 14h00min, de segunda a sexta-feira.</w:t>
      </w:r>
    </w:p>
    <w:p w14:paraId="2DA2EDF1" w14:textId="77777777" w:rsidR="00F4636C" w:rsidRPr="00042065" w:rsidRDefault="00F4636C" w:rsidP="000420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D5BCC98" w14:textId="77777777" w:rsidR="00F4636C" w:rsidRDefault="00F4636C" w:rsidP="00C935F6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72F49158" w14:textId="77777777" w:rsidR="00C935F6" w:rsidRDefault="00C935F6" w:rsidP="00C935F6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180A445A" w14:textId="15A71956" w:rsidR="00C935F6" w:rsidRDefault="00C935F6" w:rsidP="00C935F6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ESTADO DO RIO DE JANEIRO</w:t>
      </w:r>
    </w:p>
    <w:p w14:paraId="0A42062C" w14:textId="77777777" w:rsidR="00117ABA" w:rsidRPr="00042065" w:rsidRDefault="00117ABA" w:rsidP="00C935F6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3027106F" w14:textId="05F7C3E3" w:rsidR="00042065" w:rsidRPr="00042065" w:rsidRDefault="00042065" w:rsidP="008B642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42065">
        <w:rPr>
          <w:rFonts w:asciiTheme="majorHAnsi" w:hAnsiTheme="majorHAnsi"/>
          <w:b/>
        </w:rPr>
        <w:t>SECRETARIA DE ESTADO DAS CIDADES COMISSÃO PERMANENTE DE LICITAÇÕES - CONCORRÊNCIA Nº CO 06/2022</w:t>
      </w:r>
    </w:p>
    <w:p w14:paraId="6D6A00FD" w14:textId="3CA44DC3" w:rsidR="00117ABA" w:rsidRPr="008B6428" w:rsidRDefault="00117ABA" w:rsidP="008B642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B6428">
        <w:rPr>
          <w:rFonts w:asciiTheme="majorHAnsi" w:hAnsiTheme="majorHAnsi"/>
        </w:rPr>
        <w:t>A COMISSÃO PERMANENTE DE LICITAÇÕES DA SECRETARIA DE ESTADO DAS CIDADES torna público que fará realizar a licitação abaixo mencionada: CONCORRÊNCIA Nº CO 06/2022. TIPO: Menor Preço e regime de e</w:t>
      </w:r>
      <w:r w:rsidR="00902F56">
        <w:rPr>
          <w:rFonts w:asciiTheme="majorHAnsi" w:hAnsiTheme="majorHAnsi"/>
        </w:rPr>
        <w:t>mpreitada por Preço Unitário. D</w:t>
      </w:r>
      <w:r w:rsidR="00042065">
        <w:rPr>
          <w:rFonts w:asciiTheme="majorHAnsi" w:hAnsiTheme="majorHAnsi"/>
        </w:rPr>
        <w:t>ATA</w:t>
      </w:r>
      <w:r w:rsidRPr="008B6428">
        <w:rPr>
          <w:rFonts w:asciiTheme="majorHAnsi" w:hAnsiTheme="majorHAnsi"/>
        </w:rPr>
        <w:t xml:space="preserve">: 15 de março de 2022, às 11 horas. </w:t>
      </w:r>
      <w:r w:rsidR="00902F56" w:rsidRPr="008B6428">
        <w:rPr>
          <w:rFonts w:asciiTheme="majorHAnsi" w:hAnsiTheme="majorHAnsi"/>
        </w:rPr>
        <w:t>OBJETO:</w:t>
      </w:r>
      <w:r w:rsidRPr="008B6428">
        <w:rPr>
          <w:rFonts w:asciiTheme="majorHAnsi" w:hAnsiTheme="majorHAnsi"/>
        </w:rPr>
        <w:t xml:space="preserve"> OBRA DE DUPLICAÇÃO DA RJ-085 E IMPLANTAÇÃO DE DUAS PONTES EM ESTRUTURA METÁLICA COM ELABORAÇÃO DE PROJETO EXECUTIVO NO MUNÍCIPIO DE DUQUE DE CAXIAS - RJ. VALOR TOTAL ESTIMADO: R$ 53.143.210,91 (cinquenta e três milhões, cento e quarenta e três mil duzentos e dez reais e noventa e um centavos) PROCESSO Nº SEI-330018/001025/2021 O Edital e seus anexos encontram-se disponíveis nos endereços el</w:t>
      </w:r>
      <w:r w:rsidR="00042065">
        <w:rPr>
          <w:rFonts w:asciiTheme="majorHAnsi" w:hAnsiTheme="majorHAnsi"/>
        </w:rPr>
        <w:t xml:space="preserve">etrônicos </w:t>
      </w:r>
      <w:hyperlink r:id="rId45" w:history="1">
        <w:r w:rsidR="00042065" w:rsidRPr="007C6D75">
          <w:rPr>
            <w:rStyle w:val="Hyperlink"/>
            <w:rFonts w:asciiTheme="majorHAnsi" w:hAnsiTheme="majorHAnsi"/>
          </w:rPr>
          <w:t>www.cidades.rj.gov.br</w:t>
        </w:r>
      </w:hyperlink>
      <w:r w:rsidR="00042065">
        <w:rPr>
          <w:rFonts w:asciiTheme="majorHAnsi" w:hAnsiTheme="majorHAnsi"/>
        </w:rPr>
        <w:t xml:space="preserve"> </w:t>
      </w:r>
      <w:r w:rsidRPr="008B6428">
        <w:rPr>
          <w:rFonts w:asciiTheme="majorHAnsi" w:hAnsiTheme="majorHAnsi"/>
        </w:rPr>
        <w:t xml:space="preserve">e </w:t>
      </w:r>
      <w:hyperlink r:id="rId46" w:history="1">
        <w:r w:rsidR="00042065" w:rsidRPr="007C6D75">
          <w:rPr>
            <w:rStyle w:val="Hyperlink"/>
            <w:rFonts w:asciiTheme="majorHAnsi" w:hAnsiTheme="majorHAnsi"/>
          </w:rPr>
          <w:t>www.compras.rj.gov.br</w:t>
        </w:r>
      </w:hyperlink>
      <w:r w:rsidR="00042065">
        <w:rPr>
          <w:rFonts w:asciiTheme="majorHAnsi" w:hAnsiTheme="majorHAnsi"/>
        </w:rPr>
        <w:t xml:space="preserve"> </w:t>
      </w:r>
      <w:r w:rsidRPr="008B6428">
        <w:rPr>
          <w:rFonts w:asciiTheme="majorHAnsi" w:hAnsiTheme="majorHAnsi"/>
        </w:rPr>
        <w:t xml:space="preserve">e </w:t>
      </w:r>
      <w:hyperlink r:id="rId47" w:history="1">
        <w:r w:rsidR="00042065" w:rsidRPr="007C6D75">
          <w:rPr>
            <w:rStyle w:val="Hyperlink"/>
            <w:rFonts w:asciiTheme="majorHAnsi" w:hAnsiTheme="majorHAnsi"/>
          </w:rPr>
          <w:t>www.sei.fazenda.rj.gov.br</w:t>
        </w:r>
      </w:hyperlink>
      <w:r w:rsidRPr="008B6428">
        <w:rPr>
          <w:rFonts w:asciiTheme="majorHAnsi" w:hAnsiTheme="majorHAnsi"/>
        </w:rPr>
        <w:t>.</w:t>
      </w:r>
      <w:r w:rsidR="00042065">
        <w:rPr>
          <w:rFonts w:asciiTheme="majorHAnsi" w:hAnsiTheme="majorHAnsi"/>
        </w:rPr>
        <w:t xml:space="preserve"> </w:t>
      </w:r>
    </w:p>
    <w:p w14:paraId="54656E5A" w14:textId="77777777" w:rsidR="00C935F6" w:rsidRDefault="00C935F6" w:rsidP="00C935F6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48EC64BA" w14:textId="77777777" w:rsidR="00832201" w:rsidRDefault="00832201" w:rsidP="00527E0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C149F7F" w14:textId="6EF964F0" w:rsidR="00BF6F61" w:rsidRDefault="002F5EDB" w:rsidP="002F5EDB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2F5EDB">
        <w:rPr>
          <w:rFonts w:asciiTheme="majorHAnsi" w:hAnsiTheme="majorHAnsi"/>
          <w:b/>
        </w:rPr>
        <w:t>ESTADO DE SÃO PAULO</w:t>
      </w:r>
    </w:p>
    <w:p w14:paraId="44F2F3A3" w14:textId="77777777" w:rsidR="00F4636C" w:rsidRDefault="00F4636C" w:rsidP="002F5EDB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146F18BC" w14:textId="77777777" w:rsidR="00042065" w:rsidRDefault="00042065" w:rsidP="000420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42065">
        <w:rPr>
          <w:rFonts w:asciiTheme="majorHAnsi" w:hAnsiTheme="majorHAnsi"/>
          <w:b/>
        </w:rPr>
        <w:t>PREFEITURA MUNICIPAL DE ITAPEVI SECRETARIA MUNICIPAL DE INFRAESTRUTURA E SERVIÇOS U R BA N O S AVISO DE LICITAÇÃO CONCORRÊNCIA PÚBLICA Nº 1/2022 PROCESSO SUPRI 542/2021</w:t>
      </w:r>
      <w:r w:rsidRPr="00042065">
        <w:rPr>
          <w:rFonts w:asciiTheme="majorHAnsi" w:hAnsiTheme="majorHAnsi"/>
        </w:rPr>
        <w:t xml:space="preserve"> </w:t>
      </w:r>
    </w:p>
    <w:p w14:paraId="4D907DA7" w14:textId="0514A15E" w:rsidR="00F4636C" w:rsidRPr="00042065" w:rsidRDefault="00F4636C" w:rsidP="000420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42065">
        <w:rPr>
          <w:rFonts w:asciiTheme="majorHAnsi" w:hAnsiTheme="majorHAnsi"/>
        </w:rPr>
        <w:t xml:space="preserve">Objeto: Contratação de empresa especializada para execução de obras de construção do Parque da COHAB. Recebimento e abertura dos Envelopes às 09h00 do dia 11/03/2022. Local: Rua Agostinho Ferreira Campos, nº 675 - 2º andar - Vila Nova Itapevi - Itapevi/SP. - Retirar o edital gratuitamente na página da Internet </w:t>
      </w:r>
      <w:hyperlink r:id="rId48" w:history="1">
        <w:r w:rsidR="00042065" w:rsidRPr="007C6D75">
          <w:rPr>
            <w:rStyle w:val="Hyperlink"/>
            <w:rFonts w:asciiTheme="majorHAnsi" w:hAnsiTheme="majorHAnsi"/>
          </w:rPr>
          <w:t>http://www.itapevi.sp.gov.br/licitacoes/</w:t>
        </w:r>
      </w:hyperlink>
      <w:r w:rsidR="00042065">
        <w:rPr>
          <w:rFonts w:asciiTheme="majorHAnsi" w:hAnsiTheme="majorHAnsi"/>
        </w:rPr>
        <w:t xml:space="preserve">. </w:t>
      </w:r>
      <w:r w:rsidRPr="00042065">
        <w:rPr>
          <w:rFonts w:asciiTheme="majorHAnsi" w:hAnsiTheme="majorHAnsi"/>
        </w:rPr>
        <w:t xml:space="preserve">Maiores informações: Fone: (11) 4143-7600. Email: </w:t>
      </w:r>
      <w:hyperlink r:id="rId49" w:history="1">
        <w:r w:rsidR="00042065" w:rsidRPr="007C6D75">
          <w:rPr>
            <w:rStyle w:val="Hyperlink"/>
            <w:rFonts w:asciiTheme="majorHAnsi" w:hAnsiTheme="majorHAnsi"/>
          </w:rPr>
          <w:t>licitacoes@itapevi.sp.gov.br</w:t>
        </w:r>
      </w:hyperlink>
      <w:r w:rsidRPr="00042065">
        <w:rPr>
          <w:rFonts w:asciiTheme="majorHAnsi" w:hAnsiTheme="majorHAnsi"/>
        </w:rPr>
        <w:t>.</w:t>
      </w:r>
      <w:r w:rsidR="00042065">
        <w:rPr>
          <w:rFonts w:asciiTheme="majorHAnsi" w:hAnsiTheme="majorHAnsi"/>
        </w:rPr>
        <w:t xml:space="preserve"> </w:t>
      </w:r>
    </w:p>
    <w:p w14:paraId="74CFD494" w14:textId="77777777" w:rsidR="00C06794" w:rsidRPr="002F5EDB" w:rsidRDefault="00C06794" w:rsidP="00E927F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sectPr w:rsidR="00C06794" w:rsidRPr="002F5EDB" w:rsidSect="001042F4">
      <w:headerReference w:type="default" r:id="rId50"/>
      <w:footerReference w:type="default" r:id="rId5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AC2A4D" w14:textId="77777777" w:rsidR="00D95410" w:rsidRDefault="00D95410">
      <w:r>
        <w:separator/>
      </w:r>
    </w:p>
  </w:endnote>
  <w:endnote w:type="continuationSeparator" w:id="0">
    <w:p w14:paraId="5AB7E4EC" w14:textId="77777777" w:rsidR="00D95410" w:rsidRDefault="00D95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D95410" w:rsidRPr="00FE1850" w:rsidRDefault="00D9541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D95410" w:rsidRDefault="00020E45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D95410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D95410" w:rsidRPr="00FE1850">
      <w:rPr>
        <w:rFonts w:ascii="Arial" w:hAnsi="Arial" w:cs="Arial"/>
        <w:sz w:val="16"/>
      </w:rPr>
      <w:t xml:space="preserve">- E-mail: </w:t>
    </w:r>
    <w:hyperlink r:id="rId2" w:history="1">
      <w:r w:rsidR="00D95410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D95410" w:rsidRPr="001042F4" w:rsidRDefault="00D9541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D95410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D95410" w:rsidRDefault="00D9541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D95410" w:rsidRPr="001042F4" w:rsidRDefault="00D9541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D95410" w:rsidRDefault="00D95410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D95410" w:rsidRDefault="00D9541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4" name="Imagem 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D95410" w:rsidRDefault="00D9541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5" name="Imagem 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D95410" w:rsidRDefault="00D9541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6" name="Imagem 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D95410" w:rsidRDefault="00D95410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D95410" w:rsidRPr="18102E9A" w:rsidRDefault="00D9541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B95F46" w14:textId="77777777" w:rsidR="00D95410" w:rsidRDefault="00D95410">
      <w:r>
        <w:separator/>
      </w:r>
    </w:p>
  </w:footnote>
  <w:footnote w:type="continuationSeparator" w:id="0">
    <w:p w14:paraId="2D62545D" w14:textId="77777777" w:rsidR="00D95410" w:rsidRDefault="00D954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D95410" w:rsidRDefault="00D9541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32935ED4" w:rsidR="00D95410" w:rsidRPr="20774586" w:rsidRDefault="004F0A6C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  <w:r w:rsidR="00020E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/02</w:t>
                          </w:r>
                          <w:r w:rsidR="00D9541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/2022 - EdiçÃo nº 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D9541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D95410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D9541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D9541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D9541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20E45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11</w:t>
                          </w:r>
                          <w:r w:rsidR="00D9541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A667B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32935ED4" w:rsidR="00D95410" w:rsidRPr="20774586" w:rsidRDefault="004F0A6C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10</w:t>
                    </w:r>
                    <w:r w:rsidR="00020E4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/02</w:t>
                    </w:r>
                    <w:r w:rsidR="00D9541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/2022 - EdiçÃo nº 2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D9541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D95410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D9541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D9541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D9541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020E45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11</w:t>
                    </w:r>
                    <w:r w:rsidR="00D9541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A667B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3" name="Imagem 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A73E24"/>
    <w:multiLevelType w:val="hybridMultilevel"/>
    <w:tmpl w:val="69BA94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2163F5B"/>
    <w:multiLevelType w:val="hybridMultilevel"/>
    <w:tmpl w:val="8C5C4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565E5C"/>
    <w:multiLevelType w:val="hybridMultilevel"/>
    <w:tmpl w:val="8D6AB0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8F33B9"/>
    <w:multiLevelType w:val="hybridMultilevel"/>
    <w:tmpl w:val="9236C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09C50BB"/>
    <w:multiLevelType w:val="hybridMultilevel"/>
    <w:tmpl w:val="C90A03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5926DF"/>
    <w:multiLevelType w:val="hybridMultilevel"/>
    <w:tmpl w:val="CB94A5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64575E"/>
    <w:multiLevelType w:val="hybridMultilevel"/>
    <w:tmpl w:val="00B2F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348380C"/>
    <w:multiLevelType w:val="hybridMultilevel"/>
    <w:tmpl w:val="BD723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2EAA6FB7"/>
    <w:multiLevelType w:val="hybridMultilevel"/>
    <w:tmpl w:val="2640F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7F1527"/>
    <w:multiLevelType w:val="hybridMultilevel"/>
    <w:tmpl w:val="6FB87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9C13F7"/>
    <w:multiLevelType w:val="hybridMultilevel"/>
    <w:tmpl w:val="27F425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B25A67"/>
    <w:multiLevelType w:val="hybridMultilevel"/>
    <w:tmpl w:val="BF98A9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0C6EED"/>
    <w:multiLevelType w:val="hybridMultilevel"/>
    <w:tmpl w:val="8B1C3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E150D0"/>
    <w:multiLevelType w:val="hybridMultilevel"/>
    <w:tmpl w:val="F1D04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 w15:restartNumberingAfterBreak="0">
    <w:nsid w:val="5C22424A"/>
    <w:multiLevelType w:val="hybridMultilevel"/>
    <w:tmpl w:val="91EEF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1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2701A3"/>
    <w:multiLevelType w:val="hybridMultilevel"/>
    <w:tmpl w:val="EDD45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41"/>
  </w:num>
  <w:num w:numId="2">
    <w:abstractNumId w:val="0"/>
  </w:num>
  <w:num w:numId="3">
    <w:abstractNumId w:val="36"/>
  </w:num>
  <w:num w:numId="4">
    <w:abstractNumId w:val="38"/>
  </w:num>
  <w:num w:numId="5">
    <w:abstractNumId w:val="14"/>
  </w:num>
  <w:num w:numId="6">
    <w:abstractNumId w:val="19"/>
  </w:num>
  <w:num w:numId="7">
    <w:abstractNumId w:val="17"/>
  </w:num>
  <w:num w:numId="8">
    <w:abstractNumId w:val="45"/>
  </w:num>
  <w:num w:numId="9">
    <w:abstractNumId w:val="31"/>
  </w:num>
  <w:num w:numId="10">
    <w:abstractNumId w:val="23"/>
  </w:num>
  <w:num w:numId="11">
    <w:abstractNumId w:val="34"/>
  </w:num>
  <w:num w:numId="12">
    <w:abstractNumId w:val="22"/>
  </w:num>
  <w:num w:numId="13">
    <w:abstractNumId w:val="13"/>
  </w:num>
  <w:num w:numId="14">
    <w:abstractNumId w:val="18"/>
  </w:num>
  <w:num w:numId="15">
    <w:abstractNumId w:val="15"/>
  </w:num>
  <w:num w:numId="16">
    <w:abstractNumId w:val="24"/>
  </w:num>
  <w:num w:numId="17">
    <w:abstractNumId w:val="26"/>
  </w:num>
  <w:num w:numId="18">
    <w:abstractNumId w:val="45"/>
  </w:num>
  <w:num w:numId="19">
    <w:abstractNumId w:val="41"/>
  </w:num>
  <w:num w:numId="20">
    <w:abstractNumId w:val="16"/>
  </w:num>
  <w:num w:numId="21">
    <w:abstractNumId w:val="19"/>
  </w:num>
  <w:num w:numId="22">
    <w:abstractNumId w:val="14"/>
  </w:num>
  <w:num w:numId="23">
    <w:abstractNumId w:val="33"/>
  </w:num>
  <w:num w:numId="24">
    <w:abstractNumId w:val="32"/>
  </w:num>
  <w:num w:numId="25">
    <w:abstractNumId w:val="16"/>
  </w:num>
  <w:num w:numId="26">
    <w:abstractNumId w:val="45"/>
  </w:num>
  <w:num w:numId="27">
    <w:abstractNumId w:val="45"/>
  </w:num>
  <w:num w:numId="28">
    <w:abstractNumId w:val="19"/>
  </w:num>
  <w:num w:numId="29">
    <w:abstractNumId w:val="14"/>
  </w:num>
  <w:num w:numId="30">
    <w:abstractNumId w:val="41"/>
  </w:num>
  <w:num w:numId="31">
    <w:abstractNumId w:val="31"/>
  </w:num>
  <w:num w:numId="32">
    <w:abstractNumId w:val="23"/>
  </w:num>
  <w:num w:numId="33">
    <w:abstractNumId w:val="35"/>
  </w:num>
  <w:num w:numId="34">
    <w:abstractNumId w:val="21"/>
  </w:num>
  <w:num w:numId="35">
    <w:abstractNumId w:val="41"/>
  </w:num>
  <w:num w:numId="36">
    <w:abstractNumId w:val="20"/>
  </w:num>
  <w:num w:numId="37">
    <w:abstractNumId w:val="44"/>
  </w:num>
  <w:num w:numId="38">
    <w:abstractNumId w:val="41"/>
  </w:num>
  <w:num w:numId="39">
    <w:abstractNumId w:val="41"/>
  </w:num>
  <w:num w:numId="40">
    <w:abstractNumId w:val="45"/>
  </w:num>
  <w:num w:numId="41">
    <w:abstractNumId w:val="19"/>
  </w:num>
  <w:num w:numId="42">
    <w:abstractNumId w:val="14"/>
  </w:num>
  <w:num w:numId="43">
    <w:abstractNumId w:val="41"/>
  </w:num>
  <w:num w:numId="44">
    <w:abstractNumId w:val="41"/>
  </w:num>
  <w:num w:numId="45">
    <w:abstractNumId w:val="16"/>
  </w:num>
  <w:num w:numId="46">
    <w:abstractNumId w:val="4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6F"/>
    <w:rsid w:val="000069B0"/>
    <w:rsid w:val="00006A05"/>
    <w:rsid w:val="00006A96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45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2BB"/>
    <w:rsid w:val="000272D9"/>
    <w:rsid w:val="00027341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E68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2A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9F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60C5"/>
    <w:rsid w:val="000360F6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65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28C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3E5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1E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86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24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64"/>
    <w:rsid w:val="000A7593"/>
    <w:rsid w:val="000A75BE"/>
    <w:rsid w:val="000A75DD"/>
    <w:rsid w:val="000A76FF"/>
    <w:rsid w:val="000A779D"/>
    <w:rsid w:val="000A77FA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5B2"/>
    <w:rsid w:val="000C45DC"/>
    <w:rsid w:val="000C46FB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6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B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C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8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32"/>
    <w:rsid w:val="000F3373"/>
    <w:rsid w:val="000F33A1"/>
    <w:rsid w:val="000F33AB"/>
    <w:rsid w:val="000F33F4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C3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F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301B"/>
    <w:rsid w:val="001131C4"/>
    <w:rsid w:val="0011325D"/>
    <w:rsid w:val="00113269"/>
    <w:rsid w:val="0011326B"/>
    <w:rsid w:val="001132FD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A"/>
    <w:rsid w:val="00117ABE"/>
    <w:rsid w:val="00117ACC"/>
    <w:rsid w:val="00117AD6"/>
    <w:rsid w:val="00117C0A"/>
    <w:rsid w:val="00117CC6"/>
    <w:rsid w:val="00117EDD"/>
    <w:rsid w:val="00117F87"/>
    <w:rsid w:val="00117FB6"/>
    <w:rsid w:val="00120037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A78"/>
    <w:rsid w:val="00122B09"/>
    <w:rsid w:val="00122B96"/>
    <w:rsid w:val="00122BB5"/>
    <w:rsid w:val="00122BCE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9F"/>
    <w:rsid w:val="00125FB2"/>
    <w:rsid w:val="00125FC6"/>
    <w:rsid w:val="00125FF3"/>
    <w:rsid w:val="00126087"/>
    <w:rsid w:val="001260A9"/>
    <w:rsid w:val="001260DC"/>
    <w:rsid w:val="001260F8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75C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47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BF"/>
    <w:rsid w:val="001611D1"/>
    <w:rsid w:val="001611DC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AC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0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77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DD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B1"/>
    <w:rsid w:val="001E3375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19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49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B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FD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0F2"/>
    <w:rsid w:val="0021616C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8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DFE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BA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62F"/>
    <w:rsid w:val="002716B0"/>
    <w:rsid w:val="002716C3"/>
    <w:rsid w:val="0027171C"/>
    <w:rsid w:val="00271736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87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8F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50"/>
    <w:rsid w:val="00286D7B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10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9A"/>
    <w:rsid w:val="002B70F2"/>
    <w:rsid w:val="002B7105"/>
    <w:rsid w:val="002B7110"/>
    <w:rsid w:val="002B717E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32A"/>
    <w:rsid w:val="002D23AB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D"/>
    <w:rsid w:val="002D516E"/>
    <w:rsid w:val="002D5174"/>
    <w:rsid w:val="002D519F"/>
    <w:rsid w:val="002D520F"/>
    <w:rsid w:val="002D5212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88"/>
    <w:rsid w:val="002F0AF0"/>
    <w:rsid w:val="002F0B7D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07"/>
    <w:rsid w:val="00300612"/>
    <w:rsid w:val="00300627"/>
    <w:rsid w:val="00300717"/>
    <w:rsid w:val="0030073F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DC"/>
    <w:rsid w:val="003113FF"/>
    <w:rsid w:val="00311419"/>
    <w:rsid w:val="003114B1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2C4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E"/>
    <w:rsid w:val="00354362"/>
    <w:rsid w:val="00354384"/>
    <w:rsid w:val="0035444C"/>
    <w:rsid w:val="00354579"/>
    <w:rsid w:val="00354582"/>
    <w:rsid w:val="003545B5"/>
    <w:rsid w:val="00354630"/>
    <w:rsid w:val="0035464F"/>
    <w:rsid w:val="003546F1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D3"/>
    <w:rsid w:val="00356414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81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27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0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99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96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824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71"/>
    <w:rsid w:val="004001A7"/>
    <w:rsid w:val="004002B7"/>
    <w:rsid w:val="004002D8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8F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4F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DD"/>
    <w:rsid w:val="00472DBD"/>
    <w:rsid w:val="00472DF4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555"/>
    <w:rsid w:val="004775BF"/>
    <w:rsid w:val="00477627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71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D86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A3"/>
    <w:rsid w:val="004B5FFF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71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7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08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37C"/>
    <w:rsid w:val="004D7407"/>
    <w:rsid w:val="004D740F"/>
    <w:rsid w:val="004D7458"/>
    <w:rsid w:val="004D7480"/>
    <w:rsid w:val="004D75F6"/>
    <w:rsid w:val="004D7661"/>
    <w:rsid w:val="004D766C"/>
    <w:rsid w:val="004D769F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7B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6C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E6"/>
    <w:rsid w:val="004F7BE6"/>
    <w:rsid w:val="004F7C4A"/>
    <w:rsid w:val="004F7CB0"/>
    <w:rsid w:val="004F7CC8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97"/>
    <w:rsid w:val="0051059C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9"/>
    <w:rsid w:val="00511E0C"/>
    <w:rsid w:val="00511E4D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D0D"/>
    <w:rsid w:val="00525D2D"/>
    <w:rsid w:val="00525D46"/>
    <w:rsid w:val="00525D50"/>
    <w:rsid w:val="00525D69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BAE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26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0FC"/>
    <w:rsid w:val="00554122"/>
    <w:rsid w:val="00554131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F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71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11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EF4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3B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28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DE"/>
    <w:rsid w:val="006067F1"/>
    <w:rsid w:val="0060681A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8A8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24B"/>
    <w:rsid w:val="00637275"/>
    <w:rsid w:val="0063729F"/>
    <w:rsid w:val="006372AB"/>
    <w:rsid w:val="006372D9"/>
    <w:rsid w:val="0063731A"/>
    <w:rsid w:val="0063732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0AF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668"/>
    <w:rsid w:val="0064270A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33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56"/>
    <w:rsid w:val="00657A92"/>
    <w:rsid w:val="00657ABD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D86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E6"/>
    <w:rsid w:val="006917FD"/>
    <w:rsid w:val="006918D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67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14E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74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EF"/>
    <w:rsid w:val="006D4309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700000"/>
    <w:rsid w:val="00700005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BD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4D"/>
    <w:rsid w:val="00712151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70A"/>
    <w:rsid w:val="007157B5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A5B"/>
    <w:rsid w:val="00715B00"/>
    <w:rsid w:val="00715B47"/>
    <w:rsid w:val="00715BDF"/>
    <w:rsid w:val="00715C74"/>
    <w:rsid w:val="00715D6E"/>
    <w:rsid w:val="00715DCE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E1"/>
    <w:rsid w:val="0072049F"/>
    <w:rsid w:val="007204BA"/>
    <w:rsid w:val="007204C3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FA"/>
    <w:rsid w:val="007361AF"/>
    <w:rsid w:val="007361F8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B56"/>
    <w:rsid w:val="00737B7D"/>
    <w:rsid w:val="00737B89"/>
    <w:rsid w:val="00737C0C"/>
    <w:rsid w:val="00737CC8"/>
    <w:rsid w:val="00737D1D"/>
    <w:rsid w:val="00737E4A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6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4F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61F"/>
    <w:rsid w:val="00767672"/>
    <w:rsid w:val="0076769A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836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4C6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9E9"/>
    <w:rsid w:val="00791A2A"/>
    <w:rsid w:val="00791B0F"/>
    <w:rsid w:val="00791D08"/>
    <w:rsid w:val="00791D37"/>
    <w:rsid w:val="00791EFD"/>
    <w:rsid w:val="00791F89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67"/>
    <w:rsid w:val="007B66B8"/>
    <w:rsid w:val="007B670A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4F5E"/>
    <w:rsid w:val="007D509F"/>
    <w:rsid w:val="007D512E"/>
    <w:rsid w:val="007D51BD"/>
    <w:rsid w:val="007D5237"/>
    <w:rsid w:val="007D52D8"/>
    <w:rsid w:val="007D5418"/>
    <w:rsid w:val="007D5600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41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118"/>
    <w:rsid w:val="007F2120"/>
    <w:rsid w:val="007F2125"/>
    <w:rsid w:val="007F212D"/>
    <w:rsid w:val="007F2157"/>
    <w:rsid w:val="007F2175"/>
    <w:rsid w:val="007F21B2"/>
    <w:rsid w:val="007F2263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61"/>
    <w:rsid w:val="007F5794"/>
    <w:rsid w:val="007F5797"/>
    <w:rsid w:val="007F581A"/>
    <w:rsid w:val="007F582B"/>
    <w:rsid w:val="007F58E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0C8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7EC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CA9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12"/>
    <w:rsid w:val="008355B6"/>
    <w:rsid w:val="008355E6"/>
    <w:rsid w:val="00835687"/>
    <w:rsid w:val="008356A7"/>
    <w:rsid w:val="008356BB"/>
    <w:rsid w:val="008356E3"/>
    <w:rsid w:val="008357A4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7C"/>
    <w:rsid w:val="00836CE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823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3E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75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729"/>
    <w:rsid w:val="00874731"/>
    <w:rsid w:val="0087474E"/>
    <w:rsid w:val="00874796"/>
    <w:rsid w:val="008747EE"/>
    <w:rsid w:val="008747FB"/>
    <w:rsid w:val="00874837"/>
    <w:rsid w:val="008749F0"/>
    <w:rsid w:val="00874A71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8C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9D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4E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B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18"/>
    <w:rsid w:val="008A28D7"/>
    <w:rsid w:val="008A2939"/>
    <w:rsid w:val="008A295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EB2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31C"/>
    <w:rsid w:val="008B3394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28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C35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FB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07B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1"/>
    <w:rsid w:val="008F6922"/>
    <w:rsid w:val="008F6992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87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E0C"/>
    <w:rsid w:val="00900E5C"/>
    <w:rsid w:val="00900E90"/>
    <w:rsid w:val="00900EBC"/>
    <w:rsid w:val="00900F1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56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F1C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B3D"/>
    <w:rsid w:val="00936CBC"/>
    <w:rsid w:val="00936D54"/>
    <w:rsid w:val="00936D6A"/>
    <w:rsid w:val="00936D8F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13"/>
    <w:rsid w:val="00940416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201B"/>
    <w:rsid w:val="009420D3"/>
    <w:rsid w:val="00942116"/>
    <w:rsid w:val="00942129"/>
    <w:rsid w:val="00942202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17"/>
    <w:rsid w:val="009761B4"/>
    <w:rsid w:val="009761EE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88F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D8D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92"/>
    <w:rsid w:val="009944D4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8E"/>
    <w:rsid w:val="00994DDD"/>
    <w:rsid w:val="00994E29"/>
    <w:rsid w:val="00994F29"/>
    <w:rsid w:val="00994F7C"/>
    <w:rsid w:val="009950AD"/>
    <w:rsid w:val="00995152"/>
    <w:rsid w:val="009951A1"/>
    <w:rsid w:val="009951A9"/>
    <w:rsid w:val="009951E5"/>
    <w:rsid w:val="009951E7"/>
    <w:rsid w:val="009953A8"/>
    <w:rsid w:val="00995404"/>
    <w:rsid w:val="00995580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A7"/>
    <w:rsid w:val="009A376A"/>
    <w:rsid w:val="009A385E"/>
    <w:rsid w:val="009A38B9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83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5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63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0A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8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E74"/>
    <w:rsid w:val="009E6E80"/>
    <w:rsid w:val="009E6E85"/>
    <w:rsid w:val="009E6E93"/>
    <w:rsid w:val="009E6F5A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1E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D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6E2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45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DC9"/>
    <w:rsid w:val="00A02E0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6D"/>
    <w:rsid w:val="00A12093"/>
    <w:rsid w:val="00A120AB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E1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29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A3"/>
    <w:rsid w:val="00A552C0"/>
    <w:rsid w:val="00A552EF"/>
    <w:rsid w:val="00A55301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D60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89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B5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62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A"/>
    <w:rsid w:val="00A91855"/>
    <w:rsid w:val="00A9191D"/>
    <w:rsid w:val="00A91965"/>
    <w:rsid w:val="00A91979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D7C"/>
    <w:rsid w:val="00AB3DE6"/>
    <w:rsid w:val="00AB3DE8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64"/>
    <w:rsid w:val="00AC3CA2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63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1D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78B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C0B"/>
    <w:rsid w:val="00B04C9F"/>
    <w:rsid w:val="00B04CC9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2BD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F39"/>
    <w:rsid w:val="00B12F9D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F1"/>
    <w:rsid w:val="00B15B9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753"/>
    <w:rsid w:val="00B357E5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B16"/>
    <w:rsid w:val="00B37B54"/>
    <w:rsid w:val="00B37B93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5F4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9C"/>
    <w:rsid w:val="00B426EA"/>
    <w:rsid w:val="00B426ED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7E6"/>
    <w:rsid w:val="00B44851"/>
    <w:rsid w:val="00B4497D"/>
    <w:rsid w:val="00B449C2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B4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C1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4E4"/>
    <w:rsid w:val="00B86585"/>
    <w:rsid w:val="00B865E5"/>
    <w:rsid w:val="00B866B7"/>
    <w:rsid w:val="00B86735"/>
    <w:rsid w:val="00B86821"/>
    <w:rsid w:val="00B86855"/>
    <w:rsid w:val="00B86877"/>
    <w:rsid w:val="00B868A7"/>
    <w:rsid w:val="00B868FC"/>
    <w:rsid w:val="00B869B2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C26"/>
    <w:rsid w:val="00B93EA7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CBD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6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76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BA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830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4A"/>
    <w:rsid w:val="00C00FA6"/>
    <w:rsid w:val="00C01075"/>
    <w:rsid w:val="00C0107B"/>
    <w:rsid w:val="00C010E6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E0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6F7F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A"/>
    <w:rsid w:val="00C10CDB"/>
    <w:rsid w:val="00C10D23"/>
    <w:rsid w:val="00C10D2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5FF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3BF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AD"/>
    <w:rsid w:val="00C30BDD"/>
    <w:rsid w:val="00C30C32"/>
    <w:rsid w:val="00C30C72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FE"/>
    <w:rsid w:val="00C34552"/>
    <w:rsid w:val="00C345D0"/>
    <w:rsid w:val="00C345DD"/>
    <w:rsid w:val="00C3485A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3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9C"/>
    <w:rsid w:val="00C37A4E"/>
    <w:rsid w:val="00C37ADA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284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D1"/>
    <w:rsid w:val="00C7425B"/>
    <w:rsid w:val="00C7444D"/>
    <w:rsid w:val="00C7452F"/>
    <w:rsid w:val="00C745C6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5E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50"/>
    <w:rsid w:val="00C82F8D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C21"/>
    <w:rsid w:val="00C85C3B"/>
    <w:rsid w:val="00C85D36"/>
    <w:rsid w:val="00C85D6B"/>
    <w:rsid w:val="00C85E66"/>
    <w:rsid w:val="00C85EA0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5D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5F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1E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CCB"/>
    <w:rsid w:val="00CB3DDE"/>
    <w:rsid w:val="00CB3DE1"/>
    <w:rsid w:val="00CB3E1C"/>
    <w:rsid w:val="00CB3E46"/>
    <w:rsid w:val="00CB3E80"/>
    <w:rsid w:val="00CB3E87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D3"/>
    <w:rsid w:val="00CD45ED"/>
    <w:rsid w:val="00CD460A"/>
    <w:rsid w:val="00CD4611"/>
    <w:rsid w:val="00CD46FC"/>
    <w:rsid w:val="00CD4761"/>
    <w:rsid w:val="00CD47AF"/>
    <w:rsid w:val="00CD47B7"/>
    <w:rsid w:val="00CD480E"/>
    <w:rsid w:val="00CD4844"/>
    <w:rsid w:val="00CD48BC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83"/>
    <w:rsid w:val="00D010D7"/>
    <w:rsid w:val="00D0111D"/>
    <w:rsid w:val="00D01125"/>
    <w:rsid w:val="00D01168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58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B56"/>
    <w:rsid w:val="00D40C7F"/>
    <w:rsid w:val="00D40CD7"/>
    <w:rsid w:val="00D40D39"/>
    <w:rsid w:val="00D40DBA"/>
    <w:rsid w:val="00D40E15"/>
    <w:rsid w:val="00D40EB9"/>
    <w:rsid w:val="00D40ED8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6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A6B"/>
    <w:rsid w:val="00D61A76"/>
    <w:rsid w:val="00D61AC5"/>
    <w:rsid w:val="00D61C07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EB"/>
    <w:rsid w:val="00D6391E"/>
    <w:rsid w:val="00D63924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D1A"/>
    <w:rsid w:val="00D66D27"/>
    <w:rsid w:val="00D66D59"/>
    <w:rsid w:val="00D66E77"/>
    <w:rsid w:val="00D66F23"/>
    <w:rsid w:val="00D66FD7"/>
    <w:rsid w:val="00D670DA"/>
    <w:rsid w:val="00D671C4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15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0F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47"/>
    <w:rsid w:val="00D82364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72"/>
    <w:rsid w:val="00D836D3"/>
    <w:rsid w:val="00D8375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1B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5A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F8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7B2"/>
    <w:rsid w:val="00DA7811"/>
    <w:rsid w:val="00DA7843"/>
    <w:rsid w:val="00DA7844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A"/>
    <w:rsid w:val="00DB1F88"/>
    <w:rsid w:val="00DB1F94"/>
    <w:rsid w:val="00DB1FA3"/>
    <w:rsid w:val="00DB20AB"/>
    <w:rsid w:val="00DB2150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14"/>
    <w:rsid w:val="00DC1C33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2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A5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46F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E10"/>
    <w:rsid w:val="00DE1E4B"/>
    <w:rsid w:val="00DE1E56"/>
    <w:rsid w:val="00DE1E5D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217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9DC"/>
    <w:rsid w:val="00DE5A45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52"/>
    <w:rsid w:val="00E053B0"/>
    <w:rsid w:val="00E053F8"/>
    <w:rsid w:val="00E053FF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5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2006"/>
    <w:rsid w:val="00E52059"/>
    <w:rsid w:val="00E520F6"/>
    <w:rsid w:val="00E52118"/>
    <w:rsid w:val="00E5211B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52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69B"/>
    <w:rsid w:val="00E70734"/>
    <w:rsid w:val="00E70811"/>
    <w:rsid w:val="00E70834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892"/>
    <w:rsid w:val="00E718AF"/>
    <w:rsid w:val="00E718CD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1E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4"/>
    <w:rsid w:val="00E9167F"/>
    <w:rsid w:val="00E916C5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2E6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38"/>
    <w:rsid w:val="00EB069E"/>
    <w:rsid w:val="00EB0776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6B6"/>
    <w:rsid w:val="00EB770C"/>
    <w:rsid w:val="00EB77B1"/>
    <w:rsid w:val="00EB7864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45"/>
    <w:rsid w:val="00EF0479"/>
    <w:rsid w:val="00EF056F"/>
    <w:rsid w:val="00EF0626"/>
    <w:rsid w:val="00EF06A0"/>
    <w:rsid w:val="00EF06F4"/>
    <w:rsid w:val="00EF06FC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E0F"/>
    <w:rsid w:val="00EF0E53"/>
    <w:rsid w:val="00EF0E92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8E8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3F2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71"/>
    <w:rsid w:val="00F06AEB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0B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11A"/>
    <w:rsid w:val="00F45161"/>
    <w:rsid w:val="00F4516C"/>
    <w:rsid w:val="00F45210"/>
    <w:rsid w:val="00F452D5"/>
    <w:rsid w:val="00F452F4"/>
    <w:rsid w:val="00F452FB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36C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474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E07"/>
    <w:rsid w:val="00F76E3A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21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07B"/>
    <w:rsid w:val="00FA4106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4E"/>
    <w:rsid w:val="00FB697E"/>
    <w:rsid w:val="00FB699A"/>
    <w:rsid w:val="00FB6B36"/>
    <w:rsid w:val="00FB6BB2"/>
    <w:rsid w:val="00FB6BD1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9CC"/>
    <w:rsid w:val="00FC3A1D"/>
    <w:rsid w:val="00FC3AB8"/>
    <w:rsid w:val="00FC3B63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1"/>
    <w:rsid w:val="00FD0D1C"/>
    <w:rsid w:val="00FD0E8B"/>
    <w:rsid w:val="00FD0EC2"/>
    <w:rsid w:val="00FD0EE1"/>
    <w:rsid w:val="00FD0EE6"/>
    <w:rsid w:val="00FD1042"/>
    <w:rsid w:val="00FD110B"/>
    <w:rsid w:val="00FD1132"/>
    <w:rsid w:val="00FD11AB"/>
    <w:rsid w:val="00FD11D0"/>
    <w:rsid w:val="00FD11D2"/>
    <w:rsid w:val="00FD123C"/>
    <w:rsid w:val="00FD1260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A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C9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4413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2125614801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69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813506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1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57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434513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9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22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09931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96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49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418873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7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1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986710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37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7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430233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8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36481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8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4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30719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00314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404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rbacena.mg.gov.br/transparencia/licitacao.php" TargetMode="External"/><Relationship Id="rId18" Type="http://schemas.openxmlformats.org/officeDocument/2006/relationships/hyperlink" Target="http://www.itapecerica.mg.gov.br" TargetMode="External"/><Relationship Id="rId26" Type="http://schemas.openxmlformats.org/officeDocument/2006/relationships/hyperlink" Target="mailto:licitacao@santacruzdeminas.mg.gov.br" TargetMode="External"/><Relationship Id="rId39" Type="http://schemas.openxmlformats.org/officeDocument/2006/relationships/hyperlink" Target="http://www.saneago.com.br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edeiros.mg.gov.br" TargetMode="External"/><Relationship Id="rId34" Type="http://schemas.openxmlformats.org/officeDocument/2006/relationships/hyperlink" Target="http://www.uba.mg.gov.br" TargetMode="External"/><Relationship Id="rId42" Type="http://schemas.openxmlformats.org/officeDocument/2006/relationships/hyperlink" Target="https://quirinopolis.go.gov.br/" TargetMode="External"/><Relationship Id="rId47" Type="http://schemas.openxmlformats.org/officeDocument/2006/relationships/hyperlink" Target="http://www.sei.fazenda.rj.gov.br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bllcompras.com" TargetMode="External"/><Relationship Id="rId17" Type="http://schemas.openxmlformats.org/officeDocument/2006/relationships/hyperlink" Target="http://www.itaobim.mg.gov.br" TargetMode="External"/><Relationship Id="rId25" Type="http://schemas.openxmlformats.org/officeDocument/2006/relationships/hyperlink" Target="http://www.santacruzdeminas.mg.gov.br" TargetMode="External"/><Relationship Id="rId33" Type="http://schemas.openxmlformats.org/officeDocument/2006/relationships/hyperlink" Target="http://www.portaldecompraspublicas.com.br" TargetMode="External"/><Relationship Id="rId38" Type="http://schemas.openxmlformats.org/officeDocument/2006/relationships/hyperlink" Target="mailto:cpl@infra.ba.gov.br" TargetMode="External"/><Relationship Id="rId46" Type="http://schemas.openxmlformats.org/officeDocument/2006/relationships/hyperlink" Target="http://www.compras.rj.gov.b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licitacampanha@gmail.com" TargetMode="External"/><Relationship Id="rId20" Type="http://schemas.openxmlformats.org/officeDocument/2006/relationships/hyperlink" Target="http://www.manga.mg.gov.br" TargetMode="External"/><Relationship Id="rId29" Type="http://schemas.openxmlformats.org/officeDocument/2006/relationships/hyperlink" Target="mailto:licitacao@sarzedo.mg.gov.br" TargetMode="External"/><Relationship Id="rId41" Type="http://schemas.openxmlformats.org/officeDocument/2006/relationships/hyperlink" Target="http://www.saneago.com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sabara.mg.gov.br" TargetMode="External"/><Relationship Id="rId32" Type="http://schemas.openxmlformats.org/officeDocument/2006/relationships/hyperlink" Target="http://www.setelagoas.mg.gov.br" TargetMode="External"/><Relationship Id="rId37" Type="http://schemas.openxmlformats.org/officeDocument/2006/relationships/hyperlink" Target="http://www.infraestrutura.ba.gov.br" TargetMode="External"/><Relationship Id="rId40" Type="http://schemas.openxmlformats.org/officeDocument/2006/relationships/hyperlink" Target="http://www.saneago.com.br" TargetMode="External"/><Relationship Id="rId45" Type="http://schemas.openxmlformats.org/officeDocument/2006/relationships/hyperlink" Target="http://www.cidades.rj.gov.br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campanha.mg.gov.br" TargetMode="External"/><Relationship Id="rId23" Type="http://schemas.openxmlformats.org/officeDocument/2006/relationships/hyperlink" Target="mailto:licitacao@novaserrana.mg.gov.br" TargetMode="External"/><Relationship Id="rId28" Type="http://schemas.openxmlformats.org/officeDocument/2006/relationships/hyperlink" Target="http://www.sarzedo.mg.gov.br" TargetMode="External"/><Relationship Id="rId36" Type="http://schemas.openxmlformats.org/officeDocument/2006/relationships/hyperlink" Target="https://www.uba.mg.gov.br/detalhe-da-licitacao/info/pe-2-2022/72886" TargetMode="External"/><Relationship Id="rId49" Type="http://schemas.openxmlformats.org/officeDocument/2006/relationships/hyperlink" Target="mailto:licitacoes@itapevi.sp.gov.br" TargetMode="External"/><Relationship Id="rId10" Type="http://schemas.openxmlformats.org/officeDocument/2006/relationships/hyperlink" Target="http://www.pbh.gov.br" TargetMode="External"/><Relationship Id="rId19" Type="http://schemas.openxmlformats.org/officeDocument/2006/relationships/hyperlink" Target="http://www.empavjf.com.br" TargetMode="External"/><Relationship Id="rId31" Type="http://schemas.openxmlformats.org/officeDocument/2006/relationships/hyperlink" Target="mailto:licitacao.sraremedios@yahoo.com.br" TargetMode="External"/><Relationship Id="rId44" Type="http://schemas.openxmlformats.org/officeDocument/2006/relationships/hyperlink" Target="mailto:editaiscplcabo@hotmail.com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hyperlink" Target="http://www.prefeiturabonfim.mg.gov.br" TargetMode="External"/><Relationship Id="rId22" Type="http://schemas.openxmlformats.org/officeDocument/2006/relationships/hyperlink" Target="http://www.novaserrana.mg.gov.br" TargetMode="External"/><Relationship Id="rId27" Type="http://schemas.openxmlformats.org/officeDocument/2006/relationships/hyperlink" Target="http://www.santaluzia.mg.gov.br/v2/index.php/licitacao/" TargetMode="External"/><Relationship Id="rId30" Type="http://schemas.openxmlformats.org/officeDocument/2006/relationships/hyperlink" Target="http://www.senhoradosremedios.mg.gov.br" TargetMode="External"/><Relationship Id="rId35" Type="http://schemas.openxmlformats.org/officeDocument/2006/relationships/hyperlink" Target="http://www.licitacoes1.caixa.gov.br" TargetMode="External"/><Relationship Id="rId43" Type="http://schemas.openxmlformats.org/officeDocument/2006/relationships/hyperlink" Target="mailto:licitacoes@tamandare.pr.gov.br" TargetMode="External"/><Relationship Id="rId48" Type="http://schemas.openxmlformats.org/officeDocument/2006/relationships/hyperlink" Target="http://www.itapevi.sp.gov.br/licitacoes/" TargetMode="External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70D2C-55F3-4017-8ACE-376DB9016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1333</TotalTime>
  <Pages>11</Pages>
  <Words>5267</Words>
  <Characters>33110</Characters>
  <Application>Microsoft Office Word</Application>
  <DocSecurity>0</DocSecurity>
  <Lines>275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38301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24</cp:revision>
  <cp:lastPrinted>2022-02-11T12:37:00Z</cp:lastPrinted>
  <dcterms:created xsi:type="dcterms:W3CDTF">2022-02-10T14:25:00Z</dcterms:created>
  <dcterms:modified xsi:type="dcterms:W3CDTF">2022-02-15T14:26:00Z</dcterms:modified>
</cp:coreProperties>
</file>