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F93C33">
      <w:pPr>
        <w:autoSpaceDE w:val="0"/>
        <w:autoSpaceDN w:val="0"/>
        <w:adjustRightInd w:val="0"/>
        <w:spacing w:line="266" w:lineRule="exact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F93C33">
      <w:pPr>
        <w:autoSpaceDE w:val="0"/>
        <w:autoSpaceDN w:val="0"/>
        <w:adjustRightInd w:val="0"/>
        <w:spacing w:line="266" w:lineRule="exact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 w:cstheme="majorHAnsi"/>
          <w:b/>
        </w:rPr>
      </w:pPr>
    </w:p>
    <w:p w14:paraId="40E9652B" w14:textId="77777777" w:rsidR="00F93C33" w:rsidRPr="007516CD" w:rsidRDefault="00F93C33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 w:cstheme="majorHAnsi"/>
          <w:b/>
        </w:rPr>
      </w:pPr>
    </w:p>
    <w:p w14:paraId="2DD329E5" w14:textId="36158DE8" w:rsidR="007516CD" w:rsidRPr="007516CD" w:rsidRDefault="007516CD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  <w:b/>
        </w:rPr>
      </w:pPr>
      <w:r w:rsidRPr="007516CD">
        <w:rPr>
          <w:rFonts w:asciiTheme="majorHAnsi" w:hAnsiTheme="majorHAnsi" w:cstheme="majorHAnsi"/>
          <w:b/>
        </w:rPr>
        <w:t xml:space="preserve">GASMIG - COMPANHIA DE GÁS DE MINAS GERAIS - </w:t>
      </w:r>
      <w:r w:rsidRPr="007516CD">
        <w:rPr>
          <w:rFonts w:asciiTheme="majorHAnsi" w:hAnsiTheme="majorHAnsi"/>
          <w:b/>
        </w:rPr>
        <w:t>AMP N°0003/22</w:t>
      </w:r>
    </w:p>
    <w:p w14:paraId="228EA7BF" w14:textId="010621F9" w:rsidR="007516CD" w:rsidRPr="007516CD" w:rsidRDefault="007516CD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</w:rPr>
      </w:pPr>
      <w:r w:rsidRPr="007516C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S</w:t>
      </w:r>
      <w:r w:rsidRPr="007516CD">
        <w:rPr>
          <w:rFonts w:asciiTheme="majorHAnsi" w:hAnsiTheme="majorHAnsi"/>
        </w:rPr>
        <w:t xml:space="preserve">erviço de fiscalização de obras de construção e montagem, ensaios e testes após construção e condicionamento </w:t>
      </w:r>
      <w:r w:rsidR="00AC3047" w:rsidRPr="007516CD">
        <w:rPr>
          <w:rFonts w:asciiTheme="majorHAnsi" w:hAnsiTheme="majorHAnsi"/>
        </w:rPr>
        <w:t>pré-operacional</w:t>
      </w:r>
      <w:r w:rsidRPr="007516CD">
        <w:rPr>
          <w:rFonts w:asciiTheme="majorHAnsi" w:hAnsiTheme="majorHAnsi"/>
        </w:rPr>
        <w:t xml:space="preserve"> do sistema de distribuição de gás natural – SDGN, por diária por função, cujas etapas consistem na construção de linha tronco e linhas laterais do projeto Centro-oeste, no estado de Minas Gerais. Entrega e abertura dos envelopes contendo as propostas comerciais e documentos de habilitação: dia 28/03/2023 às 10</w:t>
      </w:r>
      <w:r>
        <w:rPr>
          <w:rFonts w:asciiTheme="majorHAnsi" w:hAnsiTheme="majorHAnsi"/>
        </w:rPr>
        <w:t xml:space="preserve">:00 </w:t>
      </w:r>
      <w:r w:rsidRPr="007516C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516CD">
        <w:rPr>
          <w:rFonts w:asciiTheme="majorHAnsi" w:hAnsiTheme="majorHAnsi"/>
        </w:rPr>
        <w:t xml:space="preserve">, no Auditório do CD-RMBH da Gasmig, localizado na Av. Dr. José Américo Cansado Bahia, 1.009 – Cidade Industrial, Contagem/MG. O Edital estará disponível no site da GASMIG: </w:t>
      </w:r>
      <w:hyperlink r:id="rId9" w:history="1">
        <w:r w:rsidRPr="00A63179">
          <w:rPr>
            <w:rStyle w:val="Hyperlink"/>
            <w:rFonts w:asciiTheme="majorHAnsi" w:hAnsiTheme="majorHAnsi"/>
          </w:rPr>
          <w:t>http://www.gasmig.com.br/Licitacoes/Paginas/Proximas-Aberturas.aspx</w:t>
        </w:r>
      </w:hyperlink>
      <w:r w:rsidRPr="007516CD">
        <w:rPr>
          <w:rFonts w:asciiTheme="majorHAnsi" w:hAnsiTheme="majorHAnsi"/>
        </w:rPr>
        <w:t>, a partir do dia 07/03/2022</w:t>
      </w:r>
      <w:r>
        <w:rPr>
          <w:rFonts w:asciiTheme="majorHAnsi" w:hAnsiTheme="majorHAnsi"/>
        </w:rPr>
        <w:t>.</w:t>
      </w:r>
    </w:p>
    <w:p w14:paraId="1ABB0B43" w14:textId="77777777" w:rsidR="007516CD" w:rsidRPr="00F93C33" w:rsidRDefault="007516CD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5C61ED4" w14:textId="77777777" w:rsidR="007516CD" w:rsidRPr="00F93C33" w:rsidRDefault="007516CD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F6C53AC" w14:textId="01B113E0" w:rsidR="006A40D3" w:rsidRPr="006A40D3" w:rsidRDefault="006A40D3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  <w:b/>
        </w:rPr>
      </w:pPr>
      <w:r w:rsidRPr="006A40D3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>ANDRADAS - TOMADA DE PREÇO N</w:t>
      </w:r>
      <w:r w:rsidRPr="006A40D3">
        <w:rPr>
          <w:rFonts w:asciiTheme="majorHAnsi" w:hAnsiTheme="majorHAnsi"/>
          <w:b/>
        </w:rPr>
        <w:t>º 001/2023</w:t>
      </w:r>
    </w:p>
    <w:p w14:paraId="65490FB3" w14:textId="64BA0842" w:rsidR="00D23A42" w:rsidRDefault="006A40D3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6A40D3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 w:rsidRPr="006A40D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6A40D3">
        <w:rPr>
          <w:rFonts w:asciiTheme="majorHAnsi" w:hAnsiTheme="majorHAnsi"/>
        </w:rPr>
        <w:t>xecução de obra de pavimentação asfáltica de parte da avenida João Domiciano da Costa.</w:t>
      </w:r>
      <w:r>
        <w:rPr>
          <w:rFonts w:asciiTheme="majorHAnsi" w:hAnsiTheme="majorHAnsi"/>
        </w:rPr>
        <w:t xml:space="preserve"> </w:t>
      </w:r>
      <w:r w:rsidRPr="006A40D3">
        <w:rPr>
          <w:rFonts w:asciiTheme="majorHAnsi" w:hAnsiTheme="majorHAnsi"/>
        </w:rPr>
        <w:t>Protocolo dos Envelopes 1 e 2 no Setor de Protocolo: até às 13:00</w:t>
      </w:r>
      <w:r>
        <w:rPr>
          <w:rFonts w:asciiTheme="majorHAnsi" w:hAnsiTheme="majorHAnsi"/>
        </w:rPr>
        <w:t xml:space="preserve"> </w:t>
      </w:r>
      <w:r w:rsidRPr="006A40D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A40D3">
        <w:rPr>
          <w:rFonts w:asciiTheme="majorHAnsi" w:hAnsiTheme="majorHAnsi"/>
        </w:rPr>
        <w:t xml:space="preserve"> do dia 22/03/2023 e Abertura dos Envelopes 1 e 2: após as 13:30</w:t>
      </w:r>
      <w:r>
        <w:rPr>
          <w:rFonts w:asciiTheme="majorHAnsi" w:hAnsiTheme="majorHAnsi"/>
        </w:rPr>
        <w:t xml:space="preserve"> </w:t>
      </w:r>
      <w:r w:rsidRPr="006A40D3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do dia 22/03/2023. </w:t>
      </w:r>
      <w:r w:rsidRPr="006A40D3">
        <w:rPr>
          <w:rFonts w:asciiTheme="majorHAnsi" w:hAnsiTheme="majorHAnsi"/>
        </w:rPr>
        <w:t xml:space="preserve">Local: </w:t>
      </w:r>
      <w:hyperlink r:id="rId10" w:history="1">
        <w:r w:rsidRPr="00A63179">
          <w:rPr>
            <w:rStyle w:val="Hyperlink"/>
            <w:rFonts w:asciiTheme="majorHAnsi" w:hAnsiTheme="majorHAnsi"/>
          </w:rPr>
          <w:t>http://www.andradas.mg.gov.br</w:t>
        </w:r>
      </w:hyperlink>
      <w:r w:rsidRPr="006A40D3">
        <w:rPr>
          <w:rFonts w:asciiTheme="majorHAnsi" w:hAnsiTheme="majorHAnsi"/>
        </w:rPr>
        <w:t>, maiores informações poderão ser obtidas junto a Seção de Licitações, pelo Tel</w:t>
      </w:r>
      <w:r>
        <w:rPr>
          <w:rFonts w:asciiTheme="majorHAnsi" w:hAnsiTheme="majorHAnsi"/>
        </w:rPr>
        <w:t>efone</w:t>
      </w:r>
      <w:r w:rsidRPr="006A40D3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Pr="006A40D3">
        <w:rPr>
          <w:rFonts w:asciiTheme="majorHAnsi" w:hAnsiTheme="majorHAnsi"/>
        </w:rPr>
        <w:t>(35) 3739-2000 Ramal 217 ou pe</w:t>
      </w:r>
      <w:r>
        <w:rPr>
          <w:rFonts w:asciiTheme="majorHAnsi" w:hAnsiTheme="majorHAnsi"/>
        </w:rPr>
        <w:t xml:space="preserve">lo e-mail: </w:t>
      </w:r>
      <w:hyperlink r:id="rId11" w:history="1">
        <w:r w:rsidRPr="00A63179">
          <w:rPr>
            <w:rStyle w:val="Hyperlink"/>
            <w:rFonts w:asciiTheme="majorHAnsi" w:hAnsiTheme="majorHAnsi"/>
          </w:rPr>
          <w:t>licitacoes@andradas.mg.gov.br</w:t>
        </w:r>
      </w:hyperlink>
      <w:r w:rsidRPr="006A40D3">
        <w:rPr>
          <w:rFonts w:asciiTheme="majorHAnsi" w:hAnsiTheme="majorHAnsi"/>
        </w:rPr>
        <w:t>.</w:t>
      </w:r>
    </w:p>
    <w:p w14:paraId="2D3D1DF7" w14:textId="77777777" w:rsidR="009F534E" w:rsidRDefault="009F534E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</w:rPr>
      </w:pPr>
    </w:p>
    <w:p w14:paraId="1CB350C5" w14:textId="77777777" w:rsidR="009F534E" w:rsidRDefault="009F534E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</w:rPr>
      </w:pPr>
    </w:p>
    <w:p w14:paraId="5BBD617B" w14:textId="77777777" w:rsidR="00812FAC" w:rsidRDefault="00E333AD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  <w:b/>
        </w:rPr>
      </w:pPr>
      <w:r w:rsidRPr="00E333AD">
        <w:rPr>
          <w:rFonts w:asciiTheme="majorHAnsi" w:hAnsiTheme="majorHAnsi"/>
          <w:b/>
        </w:rPr>
        <w:t xml:space="preserve">PREFEITURA MUNICIPAL DE </w:t>
      </w:r>
      <w:r w:rsidR="00812FAC">
        <w:rPr>
          <w:rFonts w:asciiTheme="majorHAnsi" w:hAnsiTheme="majorHAnsi"/>
          <w:b/>
        </w:rPr>
        <w:t>ARAGUARI</w:t>
      </w:r>
    </w:p>
    <w:p w14:paraId="5179577B" w14:textId="77777777" w:rsidR="00812FAC" w:rsidRDefault="00812FAC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  <w:b/>
        </w:rPr>
      </w:pPr>
    </w:p>
    <w:p w14:paraId="4A70E4D8" w14:textId="0B518574" w:rsidR="00E333AD" w:rsidRPr="00E333AD" w:rsidRDefault="00E333AD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  <w:b/>
        </w:rPr>
      </w:pPr>
      <w:r w:rsidRPr="00E333AD">
        <w:rPr>
          <w:rFonts w:asciiTheme="majorHAnsi" w:hAnsiTheme="majorHAnsi"/>
          <w:b/>
        </w:rPr>
        <w:t>PREGÃO PRESENCIAL Nº 012/2023</w:t>
      </w:r>
    </w:p>
    <w:p w14:paraId="01C14856" w14:textId="6978F037" w:rsidR="00E333AD" w:rsidRPr="00E333AD" w:rsidRDefault="00E333AD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  <w:noProof/>
        </w:rPr>
      </w:pPr>
      <w:r>
        <w:rPr>
          <w:rFonts w:asciiTheme="majorHAnsi" w:hAnsiTheme="majorHAnsi"/>
        </w:rPr>
        <w:t>O</w:t>
      </w:r>
      <w:r w:rsidRPr="006A40D3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Pr="00E333AD">
        <w:rPr>
          <w:rFonts w:asciiTheme="majorHAnsi" w:hAnsiTheme="majorHAnsi"/>
        </w:rPr>
        <w:t>Execução de Serviços de conservação</w:t>
      </w:r>
      <w:r>
        <w:rPr>
          <w:rFonts w:asciiTheme="majorHAnsi" w:hAnsiTheme="majorHAnsi"/>
        </w:rPr>
        <w:t>, limpeza e manutenção em Cemi</w:t>
      </w:r>
      <w:r w:rsidRPr="00E333AD">
        <w:rPr>
          <w:rFonts w:asciiTheme="majorHAnsi" w:hAnsiTheme="majorHAnsi"/>
        </w:rPr>
        <w:t>térios Municipais na sede, nos Distritos e povoados do Município de Araguari/MG. Devendo a proposta e documentação serem entregues no Departamento de Licita</w:t>
      </w:r>
      <w:r>
        <w:rPr>
          <w:rFonts w:asciiTheme="majorHAnsi" w:hAnsiTheme="majorHAnsi"/>
        </w:rPr>
        <w:t>ções e Con</w:t>
      </w:r>
      <w:r w:rsidRPr="00E333AD">
        <w:rPr>
          <w:rFonts w:asciiTheme="majorHAnsi" w:hAnsiTheme="majorHAnsi"/>
        </w:rPr>
        <w:t>tratos à Rua Virgílio de Melo Franco n.º 550. Sessão pública designada para o dia 22 de MARÇO de 2023, até às 13:30</w:t>
      </w:r>
      <w:r>
        <w:rPr>
          <w:rFonts w:asciiTheme="majorHAnsi" w:hAnsiTheme="majorHAnsi"/>
        </w:rPr>
        <w:t xml:space="preserve"> horas. </w:t>
      </w:r>
      <w:r w:rsidRPr="00E333AD">
        <w:rPr>
          <w:rFonts w:asciiTheme="majorHAnsi" w:hAnsiTheme="majorHAnsi"/>
        </w:rPr>
        <w:t>As empresas interessadas em p</w:t>
      </w:r>
      <w:r>
        <w:rPr>
          <w:rFonts w:asciiTheme="majorHAnsi" w:hAnsiTheme="majorHAnsi"/>
        </w:rPr>
        <w:t>articipar desta licitação pode</w:t>
      </w:r>
      <w:r w:rsidRPr="00E333AD">
        <w:rPr>
          <w:rFonts w:asciiTheme="majorHAnsi" w:hAnsiTheme="majorHAnsi"/>
        </w:rPr>
        <w:t xml:space="preserve">rão designar seu representante legal para vistoriar o local onde serão executados os serviços até o dia 21/03/2023, o agendamento da data e horário junto à Secretaria Municipal </w:t>
      </w:r>
      <w:r>
        <w:rPr>
          <w:rFonts w:asciiTheme="majorHAnsi" w:hAnsiTheme="majorHAnsi"/>
        </w:rPr>
        <w:t xml:space="preserve">de Obras, pelo e-mail </w:t>
      </w:r>
      <w:hyperlink r:id="rId12" w:history="1">
        <w:r w:rsidRPr="00A63179">
          <w:rPr>
            <w:rStyle w:val="Hyperlink"/>
            <w:rFonts w:asciiTheme="majorHAnsi" w:hAnsiTheme="majorHAnsi"/>
          </w:rPr>
          <w:t>secobras@araguari.mg.gov.br</w:t>
        </w:r>
      </w:hyperlink>
      <w:r w:rsidRPr="00E333AD">
        <w:rPr>
          <w:rFonts w:asciiTheme="majorHAnsi" w:hAnsiTheme="majorHAnsi"/>
        </w:rPr>
        <w:t xml:space="preserve">. Para todas as referências de tempo será observado o horário de </w:t>
      </w:r>
      <w:r>
        <w:rPr>
          <w:rFonts w:asciiTheme="majorHAnsi" w:hAnsiTheme="majorHAnsi"/>
        </w:rPr>
        <w:t>Brasília</w:t>
      </w:r>
      <w:r w:rsidRPr="00E333AD">
        <w:rPr>
          <w:rFonts w:asciiTheme="majorHAnsi" w:hAnsiTheme="majorHAnsi"/>
        </w:rPr>
        <w:t xml:space="preserve">. O Edital completo encontra-se disponível nos sites: </w:t>
      </w:r>
      <w:hyperlink r:id="rId13" w:history="1">
        <w:r w:rsidRPr="00A63179">
          <w:rPr>
            <w:rStyle w:val="Hyperlink"/>
            <w:rFonts w:asciiTheme="majorHAnsi" w:hAnsiTheme="majorHAnsi"/>
          </w:rPr>
          <w:t>https://araguari.mg.gov.br/licitações</w:t>
        </w:r>
      </w:hyperlink>
      <w:r w:rsidRPr="00E333AD">
        <w:rPr>
          <w:rFonts w:asciiTheme="majorHAnsi" w:hAnsiTheme="majorHAnsi"/>
        </w:rPr>
        <w:t>, maiore</w:t>
      </w:r>
      <w:r>
        <w:rPr>
          <w:rFonts w:asciiTheme="majorHAnsi" w:hAnsiTheme="majorHAnsi"/>
        </w:rPr>
        <w:t>s informações pelo telefone (</w:t>
      </w:r>
      <w:r w:rsidRPr="00E333AD">
        <w:rPr>
          <w:rFonts w:asciiTheme="majorHAnsi" w:hAnsiTheme="majorHAnsi"/>
        </w:rPr>
        <w:t xml:space="preserve">34) 3690-3280. </w:t>
      </w:r>
    </w:p>
    <w:p w14:paraId="493510A0" w14:textId="77777777" w:rsidR="00A1570B" w:rsidRPr="006A40D3" w:rsidRDefault="00A1570B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 w:cstheme="majorHAnsi"/>
          <w:b/>
        </w:rPr>
      </w:pPr>
    </w:p>
    <w:p w14:paraId="5D513445" w14:textId="2FC37F1D" w:rsidR="00812FAC" w:rsidRPr="00812FAC" w:rsidRDefault="00812FAC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  <w:b/>
        </w:rPr>
      </w:pPr>
      <w:r w:rsidRPr="00812FAC">
        <w:rPr>
          <w:rFonts w:asciiTheme="majorHAnsi" w:hAnsiTheme="majorHAnsi"/>
          <w:b/>
        </w:rPr>
        <w:t xml:space="preserve">SAE - SUPERINTENDÊNCIA DE ÁGUA E ESGOTO - CONCORRÊNCIA PÚBLICA 01/2023 </w:t>
      </w:r>
    </w:p>
    <w:p w14:paraId="13CBADC8" w14:textId="59CFDB75" w:rsidR="00A1570B" w:rsidRDefault="00812FAC" w:rsidP="00F93C33">
      <w:pPr>
        <w:autoSpaceDE w:val="0"/>
        <w:autoSpaceDN w:val="0"/>
        <w:adjustRightInd w:val="0"/>
        <w:spacing w:line="266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6A40D3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Pr="00812FAC">
        <w:rPr>
          <w:rFonts w:asciiTheme="majorHAnsi" w:hAnsiTheme="majorHAnsi"/>
        </w:rPr>
        <w:t>Fornecimento e instalação de Reservat</w:t>
      </w:r>
      <w:r>
        <w:rPr>
          <w:rFonts w:asciiTheme="majorHAnsi" w:hAnsiTheme="majorHAnsi"/>
        </w:rPr>
        <w:t>ório Metálico Apoiado em estru</w:t>
      </w:r>
      <w:r w:rsidRPr="00812FAC">
        <w:rPr>
          <w:rFonts w:asciiTheme="majorHAnsi" w:hAnsiTheme="majorHAnsi"/>
        </w:rPr>
        <w:t>tura metálica, com volume de 2.00</w:t>
      </w:r>
      <w:r>
        <w:rPr>
          <w:rFonts w:asciiTheme="majorHAnsi" w:hAnsiTheme="majorHAnsi"/>
        </w:rPr>
        <w:t>0,00 m³, com execução de funda</w:t>
      </w:r>
      <w:r w:rsidRPr="00812FAC">
        <w:rPr>
          <w:rFonts w:asciiTheme="majorHAnsi" w:hAnsiTheme="majorHAnsi"/>
        </w:rPr>
        <w:t>ção e base de concreto armado, com instalações hidráulicas e elétricas, além de instalação de boia automática, seguindo o projeto executivo em anexo, englobando Anotação de Re</w:t>
      </w:r>
      <w:r>
        <w:rPr>
          <w:rFonts w:asciiTheme="majorHAnsi" w:hAnsiTheme="majorHAnsi"/>
        </w:rPr>
        <w:t>sponsabilidade Técnica, objeti</w:t>
      </w:r>
      <w:r w:rsidRPr="00812FAC">
        <w:rPr>
          <w:rFonts w:asciiTheme="majorHAnsi" w:hAnsiTheme="majorHAnsi"/>
        </w:rPr>
        <w:t xml:space="preserve">vando atender o Município de Araguari-MG, devendo a documentação e propostas serem entregues na Sala de Reuniões da </w:t>
      </w:r>
      <w:r w:rsidR="00AC3047">
        <w:rPr>
          <w:rFonts w:asciiTheme="majorHAnsi" w:hAnsiTheme="majorHAnsi"/>
        </w:rPr>
        <w:t>Sede Administra</w:t>
      </w:r>
      <w:r w:rsidRPr="00812FAC">
        <w:rPr>
          <w:rFonts w:asciiTheme="majorHAnsi" w:hAnsiTheme="majorHAnsi"/>
        </w:rPr>
        <w:t xml:space="preserve">tiva da SAE à Comissão de Licitações na Av. Hugo Alessi nº 50, Bairro Industrial, cidade de Araguari-MG, no dia </w:t>
      </w:r>
      <w:r>
        <w:rPr>
          <w:rFonts w:asciiTheme="majorHAnsi" w:hAnsiTheme="majorHAnsi"/>
        </w:rPr>
        <w:t xml:space="preserve">12 de abril de 2023, até às 13:00. </w:t>
      </w:r>
      <w:r w:rsidRPr="00812FAC">
        <w:rPr>
          <w:rFonts w:asciiTheme="majorHAnsi" w:hAnsiTheme="majorHAnsi"/>
        </w:rPr>
        <w:t>Ficam convocados à competição licitatória todos aqueles que tiverem interesse na matéria, devidamente cadastrados, e, que se enquadrem nas condições estabe</w:t>
      </w:r>
      <w:r>
        <w:rPr>
          <w:rFonts w:asciiTheme="majorHAnsi" w:hAnsiTheme="majorHAnsi"/>
        </w:rPr>
        <w:t>lecidas no inteiro teor do Edi</w:t>
      </w:r>
      <w:r w:rsidRPr="00812FAC">
        <w:rPr>
          <w:rFonts w:asciiTheme="majorHAnsi" w:hAnsiTheme="majorHAnsi"/>
        </w:rPr>
        <w:t xml:space="preserve">tal, cujas cópias poderão ser obtidas </w:t>
      </w:r>
      <w:r w:rsidRPr="00812FAC">
        <w:rPr>
          <w:rFonts w:asciiTheme="majorHAnsi" w:hAnsiTheme="majorHAnsi"/>
        </w:rPr>
        <w:t>gratuitamente</w:t>
      </w:r>
      <w:r w:rsidRPr="00812FAC">
        <w:rPr>
          <w:rFonts w:asciiTheme="majorHAnsi" w:hAnsiTheme="majorHAnsi"/>
        </w:rPr>
        <w:t xml:space="preserve"> no endereço via </w:t>
      </w:r>
      <w:r w:rsidRPr="00812FAC">
        <w:rPr>
          <w:rFonts w:asciiTheme="majorHAnsi" w:hAnsiTheme="majorHAnsi"/>
        </w:rPr>
        <w:t>internet site</w:t>
      </w:r>
      <w:r w:rsidRPr="00812FAC">
        <w:rPr>
          <w:rFonts w:asciiTheme="majorHAnsi" w:hAnsiTheme="majorHAnsi"/>
        </w:rPr>
        <w:t xml:space="preserve">: </w:t>
      </w:r>
      <w:hyperlink r:id="rId14" w:history="1">
        <w:r w:rsidRPr="00A63179">
          <w:rPr>
            <w:rStyle w:val="Hyperlink"/>
            <w:rFonts w:asciiTheme="majorHAnsi" w:hAnsiTheme="majorHAnsi"/>
          </w:rPr>
          <w:t>www.saearaguari.com.br</w:t>
        </w:r>
      </w:hyperlink>
      <w:r w:rsidRPr="00812FAC">
        <w:rPr>
          <w:rFonts w:asciiTheme="majorHAnsi" w:hAnsiTheme="majorHAnsi"/>
        </w:rPr>
        <w:t>. Maiores</w:t>
      </w:r>
      <w:r>
        <w:rPr>
          <w:rFonts w:asciiTheme="majorHAnsi" w:hAnsiTheme="majorHAnsi"/>
        </w:rPr>
        <w:t xml:space="preserve"> informações, pelos telefones (34) 3242-3579/3246-6697.</w:t>
      </w:r>
    </w:p>
    <w:p w14:paraId="745C5497" w14:textId="77777777" w:rsidR="0057292D" w:rsidRPr="0057292D" w:rsidRDefault="0057292D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44B9B4FE" w14:textId="77777777" w:rsidR="0047210E" w:rsidRDefault="0047210E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59BFC3B3" w14:textId="5B29513A" w:rsidR="0057292D" w:rsidRPr="0057292D" w:rsidRDefault="0057292D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57292D">
        <w:rPr>
          <w:rFonts w:asciiTheme="majorHAnsi" w:hAnsiTheme="majorHAnsi"/>
          <w:b/>
        </w:rPr>
        <w:t xml:space="preserve">PREFEITURA MUNICIPAL DE BAMBUÍ - PREGÃO ELETRÔNICO 020-2023 </w:t>
      </w:r>
    </w:p>
    <w:p w14:paraId="15262DC1" w14:textId="498A72D1" w:rsidR="0057292D" w:rsidRPr="0057292D" w:rsidRDefault="0057292D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6A40D3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P</w:t>
      </w:r>
      <w:r w:rsidRPr="0057292D">
        <w:rPr>
          <w:rFonts w:asciiTheme="majorHAnsi" w:hAnsiTheme="majorHAnsi"/>
        </w:rPr>
        <w:t xml:space="preserve">restação de serviços de coleta e transporte do lixo urbano para atender a demanda da Secretaria Municipal de Obras, Urbanismo e Serviços Públicos do Município de Bambuí. Abertura dia 20/03/2023, às 09:00 horas. Local para informações e retirada do edital: Sede da Prefeitura ou pelo site </w:t>
      </w:r>
      <w:hyperlink r:id="rId15" w:history="1">
        <w:r w:rsidRPr="00A63179">
          <w:rPr>
            <w:rStyle w:val="Hyperlink"/>
            <w:rFonts w:asciiTheme="majorHAnsi" w:hAnsiTheme="majorHAnsi"/>
          </w:rPr>
          <w:t>www.bambui.mg.gov.br</w:t>
        </w:r>
      </w:hyperlink>
      <w:r w:rsidRPr="0057292D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Telef</w:t>
      </w:r>
      <w:r w:rsidRPr="0057292D">
        <w:rPr>
          <w:rFonts w:asciiTheme="majorHAnsi" w:hAnsiTheme="majorHAnsi"/>
        </w:rPr>
        <w:t xml:space="preserve">one: (37) 3431-5496. </w:t>
      </w:r>
    </w:p>
    <w:p w14:paraId="07D69B77" w14:textId="77777777" w:rsidR="00A1570B" w:rsidRPr="0057292D" w:rsidRDefault="00A1570B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4F16D47C" w14:textId="77777777" w:rsidR="00A1570B" w:rsidRDefault="00A1570B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355C9A3" w14:textId="03D466A0" w:rsidR="00BB53A8" w:rsidRPr="00BB53A8" w:rsidRDefault="00BB53A8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BB53A8">
        <w:rPr>
          <w:rFonts w:asciiTheme="majorHAnsi" w:hAnsiTheme="majorHAnsi"/>
          <w:b/>
        </w:rPr>
        <w:t>PREFEITURA MUNICIPAL DE BETIM – ECOS - EMPRESA DE CONSTRUÇÕES, OBRAS, SERVIÇOS, TRANSPORTES E TRÂNSITO DE BETIM - RDC N º 001/2023</w:t>
      </w:r>
    </w:p>
    <w:p w14:paraId="39E271FD" w14:textId="08E8B2C9" w:rsidR="00A1570B" w:rsidRPr="00BB53A8" w:rsidRDefault="00BB53A8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6A40D3">
        <w:rPr>
          <w:rFonts w:asciiTheme="majorHAnsi" w:hAnsiTheme="majorHAnsi"/>
        </w:rPr>
        <w:t>bjeto</w:t>
      </w:r>
      <w:r>
        <w:rPr>
          <w:rFonts w:asciiTheme="majorHAnsi" w:hAnsiTheme="majorHAnsi"/>
        </w:rPr>
        <w:t xml:space="preserve">: </w:t>
      </w:r>
      <w:r w:rsidRPr="00BB53A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BB53A8">
        <w:rPr>
          <w:rFonts w:asciiTheme="majorHAnsi" w:hAnsiTheme="majorHAnsi"/>
        </w:rPr>
        <w:t>laboração de projetos básico e executivo e execução das obras de escolas de ensino integral, em diversos bai</w:t>
      </w:r>
      <w:r>
        <w:rPr>
          <w:rFonts w:asciiTheme="majorHAnsi" w:hAnsiTheme="majorHAnsi"/>
        </w:rPr>
        <w:t>rros no município de Betim – MG. Abertura marcada para as 10:</w:t>
      </w:r>
      <w:r w:rsidRPr="00BB53A8">
        <w:rPr>
          <w:rFonts w:asciiTheme="majorHAnsi" w:hAnsiTheme="majorHAnsi"/>
        </w:rPr>
        <w:t xml:space="preserve">00 horas, do dia 04 de abril de 2023. Os interessados poderão obter a íntegra do Edital e seus Anexos, através do sites: </w:t>
      </w:r>
      <w:hyperlink r:id="rId16" w:history="1">
        <w:r w:rsidRPr="00A63179">
          <w:rPr>
            <w:rStyle w:val="Hyperlink"/>
            <w:rFonts w:asciiTheme="majorHAnsi" w:hAnsiTheme="majorHAnsi"/>
          </w:rPr>
          <w:t>http://www.betim.mg.gov.br/licitacao</w:t>
        </w:r>
      </w:hyperlink>
      <w:r w:rsidRPr="00BB53A8">
        <w:rPr>
          <w:rFonts w:asciiTheme="majorHAnsi" w:hAnsiTheme="majorHAnsi"/>
        </w:rPr>
        <w:t>.</w:t>
      </w:r>
    </w:p>
    <w:p w14:paraId="3F3BC1B0" w14:textId="77777777" w:rsidR="00A1570B" w:rsidRDefault="00A1570B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282616A" w14:textId="77777777" w:rsidR="00A1570B" w:rsidRPr="008373E8" w:rsidRDefault="00A1570B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5AF7B31" w14:textId="03B173AE" w:rsidR="008B46DA" w:rsidRPr="008373E8" w:rsidRDefault="008373E8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8373E8">
        <w:rPr>
          <w:rFonts w:asciiTheme="majorHAnsi" w:hAnsiTheme="majorHAnsi"/>
          <w:b/>
        </w:rPr>
        <w:t>PREFEITURA MUNICIPAL DE BICAS - PREGÃO PRESENCIAL Nº 11/2023</w:t>
      </w:r>
    </w:p>
    <w:p w14:paraId="0EE00F9B" w14:textId="2515503F" w:rsidR="00A1570B" w:rsidRPr="008373E8" w:rsidRDefault="008B46DA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8373E8">
        <w:rPr>
          <w:rFonts w:asciiTheme="majorHAnsi" w:hAnsiTheme="majorHAnsi"/>
        </w:rPr>
        <w:t>Objeto:</w:t>
      </w:r>
      <w:r w:rsidRPr="008373E8">
        <w:rPr>
          <w:rFonts w:asciiTheme="majorHAnsi" w:hAnsiTheme="majorHAnsi"/>
        </w:rPr>
        <w:t xml:space="preserve"> C</w:t>
      </w:r>
      <w:r w:rsidRPr="008373E8">
        <w:rPr>
          <w:rFonts w:asciiTheme="majorHAnsi" w:hAnsiTheme="majorHAnsi"/>
        </w:rPr>
        <w:t>ontratação de serviços de manutenção predial preventiva, preditiva, corretiva e emergencial para as Secretarias de Educação, Saúde, Desenvolvimento Industrial e Comercial. A sessão será realizada no dia 17/03/2023, às 14:00</w:t>
      </w:r>
      <w:r w:rsidRPr="008373E8">
        <w:rPr>
          <w:rFonts w:asciiTheme="majorHAnsi" w:hAnsiTheme="majorHAnsi"/>
        </w:rPr>
        <w:t xml:space="preserve"> </w:t>
      </w:r>
      <w:r w:rsidRPr="008373E8">
        <w:rPr>
          <w:rFonts w:asciiTheme="majorHAnsi" w:hAnsiTheme="majorHAnsi"/>
        </w:rPr>
        <w:t>h</w:t>
      </w:r>
      <w:r w:rsidRPr="008373E8">
        <w:rPr>
          <w:rFonts w:asciiTheme="majorHAnsi" w:hAnsiTheme="majorHAnsi"/>
        </w:rPr>
        <w:t>oras</w:t>
      </w:r>
      <w:r w:rsidRPr="008373E8">
        <w:rPr>
          <w:rFonts w:asciiTheme="majorHAnsi" w:hAnsiTheme="majorHAnsi"/>
        </w:rPr>
        <w:t xml:space="preserve">. Os interessados poderão obter cópia do edital na Praça Raul Soares, nº 20, na cidade de Bicas ou acessar o endereço eletrônico </w:t>
      </w:r>
      <w:hyperlink r:id="rId17" w:history="1">
        <w:r w:rsidRPr="008373E8">
          <w:rPr>
            <w:rStyle w:val="Hyperlink"/>
            <w:rFonts w:asciiTheme="majorHAnsi" w:hAnsiTheme="majorHAnsi"/>
          </w:rPr>
          <w:t>http://www.bicas.mg.gov.br</w:t>
        </w:r>
      </w:hyperlink>
      <w:r w:rsidRPr="008373E8">
        <w:rPr>
          <w:rFonts w:asciiTheme="majorHAnsi" w:hAnsiTheme="majorHAnsi"/>
        </w:rPr>
        <w:t>.</w:t>
      </w:r>
    </w:p>
    <w:p w14:paraId="44C35698" w14:textId="77777777" w:rsidR="00A1570B" w:rsidRDefault="00A1570B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4DDE248" w14:textId="77777777" w:rsidR="00A1570B" w:rsidRDefault="00A1570B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E3B50EF" w14:textId="1152E572" w:rsidR="007B4634" w:rsidRPr="007B4634" w:rsidRDefault="00B34313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7B4634">
        <w:rPr>
          <w:rFonts w:asciiTheme="majorHAnsi" w:hAnsiTheme="majorHAnsi"/>
          <w:b/>
        </w:rPr>
        <w:t xml:space="preserve">PREFEITURA MUNICIPAL DE </w:t>
      </w:r>
      <w:r w:rsidR="00544B1B">
        <w:rPr>
          <w:rFonts w:asciiTheme="majorHAnsi" w:hAnsiTheme="majorHAnsi"/>
          <w:b/>
        </w:rPr>
        <w:t>BONITO DE MINAS -</w:t>
      </w:r>
      <w:r w:rsidR="007B4634" w:rsidRPr="007B4634">
        <w:rPr>
          <w:rFonts w:asciiTheme="majorHAnsi" w:hAnsiTheme="majorHAnsi"/>
          <w:b/>
        </w:rPr>
        <w:t xml:space="preserve"> CIMVALES - CONSÓRCIO PÚBLICO PARA O DESENVOLVIMENTO REGIONAL DOS VALES DO CARINHANHA, COCHÁ, PE</w:t>
      </w:r>
      <w:r w:rsidR="00544B1B">
        <w:rPr>
          <w:rFonts w:asciiTheme="majorHAnsi" w:hAnsiTheme="majorHAnsi"/>
          <w:b/>
        </w:rPr>
        <w:t xml:space="preserve">RUAÇU, JAPORÉ E SÃO FRANCISCO - </w:t>
      </w:r>
      <w:r w:rsidR="007B4634" w:rsidRPr="007B4634">
        <w:rPr>
          <w:rFonts w:asciiTheme="majorHAnsi" w:hAnsiTheme="majorHAnsi"/>
          <w:b/>
        </w:rPr>
        <w:t>PREGÃO PRESENCIAL Nº 001/2023</w:t>
      </w:r>
    </w:p>
    <w:p w14:paraId="3A6A42EC" w14:textId="31ED2698" w:rsidR="007B4634" w:rsidRPr="007B4634" w:rsidRDefault="007B4634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7B4634">
        <w:rPr>
          <w:rFonts w:asciiTheme="majorHAnsi" w:hAnsiTheme="majorHAnsi"/>
        </w:rPr>
        <w:t>restação de serviços comuns de engenharia, pautados na manutenção e reforma de prédios municipais, incluindo praças e demais áreas verdes, para atender a demanda dos municípios consorciados do Consórcio CIMVALES. Sessão de recebimento de propostas e jul</w:t>
      </w:r>
      <w:r>
        <w:rPr>
          <w:rFonts w:asciiTheme="majorHAnsi" w:hAnsiTheme="majorHAnsi"/>
        </w:rPr>
        <w:t>gamento: 20/03/2023 às 09:00 horas</w:t>
      </w:r>
      <w:r w:rsidRPr="007B4634">
        <w:rPr>
          <w:rFonts w:asciiTheme="majorHAnsi" w:hAnsiTheme="majorHAnsi"/>
        </w:rPr>
        <w:t xml:space="preserve">. Edital publicado no site oficial </w:t>
      </w:r>
      <w:hyperlink r:id="rId18" w:history="1">
        <w:r w:rsidRPr="00A63179">
          <w:rPr>
            <w:rStyle w:val="Hyperlink"/>
            <w:rFonts w:asciiTheme="majorHAnsi" w:hAnsiTheme="majorHAnsi"/>
          </w:rPr>
          <w:t>www.cimvales.mg.gov.br</w:t>
        </w:r>
      </w:hyperlink>
      <w:r>
        <w:rPr>
          <w:rFonts w:asciiTheme="majorHAnsi" w:hAnsiTheme="majorHAnsi"/>
        </w:rPr>
        <w:t>.</w:t>
      </w:r>
    </w:p>
    <w:p w14:paraId="42BB8BF3" w14:textId="77777777" w:rsidR="00A1570B" w:rsidRDefault="00A1570B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4A66565" w14:textId="77777777" w:rsidR="00667C75" w:rsidRDefault="00667C75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03A3D66" w14:textId="77777777" w:rsidR="00962710" w:rsidRPr="00962710" w:rsidRDefault="00962710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962710">
        <w:rPr>
          <w:rFonts w:asciiTheme="majorHAnsi" w:hAnsiTheme="majorHAnsi"/>
          <w:b/>
        </w:rPr>
        <w:t xml:space="preserve">PREFEITURA MUNICIPAL DE CANTAGALO </w:t>
      </w:r>
      <w:r w:rsidRPr="00962710">
        <w:rPr>
          <w:rFonts w:asciiTheme="majorHAnsi" w:hAnsiTheme="majorHAnsi"/>
          <w:b/>
        </w:rPr>
        <w:t>-</w:t>
      </w:r>
      <w:r w:rsidRPr="00962710">
        <w:rPr>
          <w:rFonts w:asciiTheme="majorHAnsi" w:hAnsiTheme="majorHAnsi"/>
          <w:b/>
        </w:rPr>
        <w:t xml:space="preserve"> TOMADA DE PREÇOS Nº 4/2023 </w:t>
      </w:r>
    </w:p>
    <w:p w14:paraId="4AF771ED" w14:textId="01961E43" w:rsidR="00962710" w:rsidRPr="00962710" w:rsidRDefault="00962710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 xml:space="preserve">Objeto: </w:t>
      </w:r>
      <w:r w:rsidRPr="00962710">
        <w:rPr>
          <w:rFonts w:asciiTheme="majorHAnsi" w:hAnsiTheme="majorHAnsi"/>
        </w:rPr>
        <w:t>Pavimentação Asfáltica em Ruas</w:t>
      </w:r>
      <w:r>
        <w:rPr>
          <w:rFonts w:asciiTheme="majorHAnsi" w:hAnsiTheme="majorHAnsi"/>
        </w:rPr>
        <w:t xml:space="preserve"> da Zona Urbana de Cantagalo/MG</w:t>
      </w:r>
      <w:r w:rsidRPr="00962710">
        <w:rPr>
          <w:rFonts w:asciiTheme="majorHAnsi" w:hAnsiTheme="majorHAnsi"/>
        </w:rPr>
        <w:t>. A abertura será no dia 24 de março 2023, às 13</w:t>
      </w:r>
      <w:r>
        <w:rPr>
          <w:rFonts w:asciiTheme="majorHAnsi" w:hAnsiTheme="majorHAnsi"/>
        </w:rPr>
        <w:t>:00</w:t>
      </w:r>
      <w:r w:rsidRPr="00962710">
        <w:rPr>
          <w:rFonts w:asciiTheme="majorHAnsi" w:hAnsiTheme="majorHAnsi"/>
        </w:rPr>
        <w:t xml:space="preserve"> horas. As sessões ocorrerão no setor de licitações, Rua Antônio Leal nº 134, Centro, Cantagalo/MG. O Edital encontra-se à disposição dos Interessados no endereço informado, das 07</w:t>
      </w:r>
      <w:r>
        <w:rPr>
          <w:rFonts w:asciiTheme="majorHAnsi" w:hAnsiTheme="majorHAnsi"/>
        </w:rPr>
        <w:t xml:space="preserve">:00 </w:t>
      </w:r>
      <w:r w:rsidRPr="00962710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962710">
        <w:rPr>
          <w:rFonts w:asciiTheme="majorHAnsi" w:hAnsiTheme="majorHAnsi"/>
        </w:rPr>
        <w:t>r</w:t>
      </w:r>
      <w:r>
        <w:rPr>
          <w:rFonts w:asciiTheme="majorHAnsi" w:hAnsiTheme="majorHAnsi"/>
        </w:rPr>
        <w:t>as</w:t>
      </w:r>
      <w:r w:rsidRPr="00962710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962710">
        <w:rPr>
          <w:rFonts w:asciiTheme="majorHAnsi" w:hAnsiTheme="majorHAnsi"/>
        </w:rPr>
        <w:t>h</w:t>
      </w:r>
      <w:r>
        <w:rPr>
          <w:rFonts w:asciiTheme="majorHAnsi" w:hAnsiTheme="majorHAnsi"/>
        </w:rPr>
        <w:t>o</w:t>
      </w:r>
      <w:r w:rsidRPr="00962710">
        <w:rPr>
          <w:rFonts w:asciiTheme="majorHAnsi" w:hAnsiTheme="majorHAnsi"/>
        </w:rPr>
        <w:t>r</w:t>
      </w:r>
      <w:r>
        <w:rPr>
          <w:rFonts w:asciiTheme="majorHAnsi" w:hAnsiTheme="majorHAnsi"/>
        </w:rPr>
        <w:t xml:space="preserve">as </w:t>
      </w:r>
      <w:r w:rsidRPr="00962710">
        <w:rPr>
          <w:rFonts w:asciiTheme="majorHAnsi" w:hAnsiTheme="majorHAnsi"/>
        </w:rPr>
        <w:t xml:space="preserve">no site oficial do município: </w:t>
      </w:r>
      <w:hyperlink r:id="rId19" w:history="1">
        <w:r w:rsidRPr="00A63179">
          <w:rPr>
            <w:rStyle w:val="Hyperlink"/>
            <w:rFonts w:asciiTheme="majorHAnsi" w:hAnsiTheme="majorHAnsi"/>
          </w:rPr>
          <w:t>www.cantagalo.mg.gov.br</w:t>
        </w:r>
      </w:hyperlink>
      <w:r w:rsidRPr="00962710">
        <w:rPr>
          <w:rFonts w:asciiTheme="majorHAnsi" w:hAnsiTheme="majorHAnsi"/>
        </w:rPr>
        <w:t xml:space="preserve">, informações: e-mail: </w:t>
      </w:r>
      <w:hyperlink r:id="rId20" w:history="1">
        <w:r w:rsidRPr="00A63179">
          <w:rPr>
            <w:rStyle w:val="Hyperlink"/>
            <w:rFonts w:asciiTheme="majorHAnsi" w:hAnsiTheme="majorHAnsi"/>
          </w:rPr>
          <w:t>comissaopermanentecantagalo@gmail.com</w:t>
        </w:r>
      </w:hyperlink>
      <w:r>
        <w:rPr>
          <w:rFonts w:asciiTheme="majorHAnsi" w:hAnsiTheme="majorHAnsi"/>
        </w:rPr>
        <w:t>.</w:t>
      </w:r>
    </w:p>
    <w:p w14:paraId="45D42AD7" w14:textId="77777777" w:rsidR="00962710" w:rsidRDefault="00962710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77C5A89" w14:textId="77777777" w:rsidR="00962710" w:rsidRDefault="00962710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9676E81" w14:textId="77777777" w:rsidR="00667C75" w:rsidRPr="00667C75" w:rsidRDefault="00667C75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667C75">
        <w:rPr>
          <w:rFonts w:asciiTheme="majorHAnsi" w:hAnsiTheme="majorHAnsi"/>
          <w:b/>
        </w:rPr>
        <w:t xml:space="preserve">PREFEITURA MUNICIPAL DE CAIANA </w:t>
      </w:r>
      <w:r w:rsidRPr="00667C75">
        <w:rPr>
          <w:rFonts w:asciiTheme="majorHAnsi" w:hAnsiTheme="majorHAnsi"/>
          <w:b/>
        </w:rPr>
        <w:t>- TOMADA DE PREÇOS Nº 1/2023</w:t>
      </w:r>
    </w:p>
    <w:p w14:paraId="5E8CAD3B" w14:textId="404FC62D" w:rsidR="00667C75" w:rsidRPr="00667C75" w:rsidRDefault="00667C75" w:rsidP="00A40AEA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3D19B8">
        <w:rPr>
          <w:rFonts w:asciiTheme="majorHAnsi" w:hAnsiTheme="majorHAnsi"/>
        </w:rPr>
        <w:t>alçamento na comunidade do D</w:t>
      </w:r>
      <w:r w:rsidRPr="00667C75">
        <w:rPr>
          <w:rFonts w:asciiTheme="majorHAnsi" w:hAnsiTheme="majorHAnsi"/>
        </w:rPr>
        <w:t>ivininho para a execução dos serviços com abertura para o</w:t>
      </w:r>
      <w:r>
        <w:rPr>
          <w:rFonts w:asciiTheme="majorHAnsi" w:hAnsiTheme="majorHAnsi"/>
        </w:rPr>
        <w:t xml:space="preserve"> dia 27/03/2022 às 14:00 horas</w:t>
      </w:r>
      <w:r w:rsidRPr="00667C75">
        <w:rPr>
          <w:rFonts w:asciiTheme="majorHAnsi" w:hAnsiTheme="majorHAnsi"/>
        </w:rPr>
        <w:t>. O edital completo e melhores informações poderão ser obtidos, na Rua Miguel Toled</w:t>
      </w:r>
      <w:r>
        <w:rPr>
          <w:rFonts w:asciiTheme="majorHAnsi" w:hAnsiTheme="majorHAnsi"/>
        </w:rPr>
        <w:t>o, 106 - Centro- CAIANA. Mais informações pelo</w:t>
      </w:r>
      <w:r w:rsidRPr="00667C7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telef</w:t>
      </w:r>
      <w:r w:rsidRPr="00667C75">
        <w:rPr>
          <w:rFonts w:asciiTheme="majorHAnsi" w:hAnsiTheme="majorHAnsi"/>
        </w:rPr>
        <w:t>one/Fax: (32) 3745</w:t>
      </w:r>
      <w:r>
        <w:rPr>
          <w:rFonts w:asciiTheme="majorHAnsi" w:hAnsiTheme="majorHAnsi"/>
        </w:rPr>
        <w:t>.1035, de 12:00 às 17:00 horas ou</w:t>
      </w:r>
      <w:r w:rsidRPr="00667C75">
        <w:rPr>
          <w:rFonts w:asciiTheme="majorHAnsi" w:hAnsiTheme="majorHAnsi"/>
        </w:rPr>
        <w:t xml:space="preserve"> e-mail </w:t>
      </w:r>
      <w:hyperlink r:id="rId21" w:history="1">
        <w:r w:rsidRPr="00A63179">
          <w:rPr>
            <w:rStyle w:val="Hyperlink"/>
            <w:rFonts w:asciiTheme="majorHAnsi" w:hAnsiTheme="majorHAnsi"/>
          </w:rPr>
          <w:t>licitacao@caiana.mg.gov.br</w:t>
        </w:r>
      </w:hyperlink>
      <w:r>
        <w:rPr>
          <w:rFonts w:asciiTheme="majorHAnsi" w:hAnsiTheme="majorHAnsi"/>
        </w:rPr>
        <w:t xml:space="preserve"> e </w:t>
      </w:r>
      <w:r w:rsidRPr="00667C75">
        <w:rPr>
          <w:rFonts w:asciiTheme="majorHAnsi" w:hAnsiTheme="majorHAnsi"/>
        </w:rPr>
        <w:t xml:space="preserve">site </w:t>
      </w:r>
      <w:hyperlink r:id="rId22" w:history="1">
        <w:r w:rsidRPr="00A63179">
          <w:rPr>
            <w:rStyle w:val="Hyperlink"/>
            <w:rFonts w:asciiTheme="majorHAnsi" w:hAnsiTheme="majorHAnsi"/>
          </w:rPr>
          <w:t>www.caiana.mg.gov.br</w:t>
        </w:r>
      </w:hyperlink>
      <w:r w:rsidRPr="00667C75">
        <w:rPr>
          <w:rFonts w:asciiTheme="majorHAnsi" w:hAnsiTheme="majorHAnsi"/>
        </w:rPr>
        <w:t>.</w:t>
      </w:r>
    </w:p>
    <w:p w14:paraId="2FF4C79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D3D508" w14:textId="77777777" w:rsidR="00A40AEA" w:rsidRDefault="00A40AE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</w:p>
    <w:p w14:paraId="24AA5320" w14:textId="539CAC58" w:rsidR="00B34313" w:rsidRDefault="00B34313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B34313">
        <w:rPr>
          <w:rFonts w:asciiTheme="majorHAnsi" w:hAnsiTheme="majorHAnsi"/>
          <w:b/>
        </w:rPr>
        <w:t>PREFEITURA MUNICIPAL DE CATUTI</w:t>
      </w:r>
    </w:p>
    <w:p w14:paraId="3C8C7D6B" w14:textId="77777777" w:rsidR="00B34313" w:rsidRPr="00B34313" w:rsidRDefault="00B34313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</w:p>
    <w:p w14:paraId="74B4365A" w14:textId="77777777" w:rsidR="00B34313" w:rsidRPr="00667C75" w:rsidRDefault="00B34313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667C75">
        <w:rPr>
          <w:rFonts w:asciiTheme="majorHAnsi" w:hAnsiTheme="majorHAnsi"/>
          <w:b/>
        </w:rPr>
        <w:t xml:space="preserve">TOMADA DE PREÇOS Nº 01/2023 </w:t>
      </w:r>
    </w:p>
    <w:p w14:paraId="0726BF5F" w14:textId="5BC9F922" w:rsidR="00B34313" w:rsidRDefault="00B34313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34313">
        <w:rPr>
          <w:rFonts w:asciiTheme="majorHAnsi" w:hAnsiTheme="majorHAnsi"/>
        </w:rPr>
        <w:t>xecução de obras de pavimentação asfáltica em PMF de vias</w:t>
      </w:r>
      <w:r>
        <w:rPr>
          <w:rFonts w:asciiTheme="majorHAnsi" w:hAnsiTheme="majorHAnsi"/>
        </w:rPr>
        <w:t xml:space="preserve"> urbanas na cidade de Catuti/MG, no dia 22/03/2023, às 08:</w:t>
      </w:r>
      <w:r w:rsidRPr="00B34313">
        <w:rPr>
          <w:rFonts w:asciiTheme="majorHAnsi" w:hAnsiTheme="majorHAnsi"/>
        </w:rPr>
        <w:t>00min, na sede da Prefeitur</w:t>
      </w:r>
      <w:r>
        <w:rPr>
          <w:rFonts w:asciiTheme="majorHAnsi" w:hAnsiTheme="majorHAnsi"/>
        </w:rPr>
        <w:t xml:space="preserve">a de Catuti/MG. </w:t>
      </w:r>
      <w:r w:rsidRPr="00B34313">
        <w:rPr>
          <w:rFonts w:asciiTheme="majorHAnsi" w:hAnsiTheme="majorHAnsi"/>
        </w:rPr>
        <w:t>Localizada</w:t>
      </w:r>
      <w:r w:rsidRPr="00B34313">
        <w:rPr>
          <w:rFonts w:asciiTheme="majorHAnsi" w:hAnsiTheme="majorHAnsi"/>
        </w:rPr>
        <w:t xml:space="preserve"> na Praça Presidente Vargas, n° 01 - Centro - CEP: 39.526-000</w:t>
      </w:r>
      <w:r>
        <w:rPr>
          <w:rFonts w:asciiTheme="majorHAnsi" w:hAnsiTheme="majorHAnsi"/>
        </w:rPr>
        <w:t>.</w:t>
      </w:r>
      <w:r w:rsidRPr="00B34313">
        <w:rPr>
          <w:rFonts w:asciiTheme="majorHAnsi" w:hAnsiTheme="majorHAnsi"/>
        </w:rPr>
        <w:t xml:space="preserve"> </w:t>
      </w:r>
      <w:r w:rsidRPr="00B34313">
        <w:rPr>
          <w:rFonts w:asciiTheme="majorHAnsi" w:hAnsiTheme="majorHAnsi"/>
        </w:rPr>
        <w:t xml:space="preserve">O edital </w:t>
      </w:r>
      <w:r w:rsidRPr="00B34313">
        <w:rPr>
          <w:rFonts w:asciiTheme="majorHAnsi" w:hAnsiTheme="majorHAnsi"/>
        </w:rPr>
        <w:t xml:space="preserve">poderá ser solicitado na sede da Prefeitura ou pelo </w:t>
      </w:r>
      <w:r w:rsidRPr="00B34313">
        <w:rPr>
          <w:rFonts w:asciiTheme="majorHAnsi" w:hAnsiTheme="majorHAnsi"/>
        </w:rPr>
        <w:t>e-mail</w:t>
      </w:r>
      <w:r w:rsidRPr="00B34313">
        <w:rPr>
          <w:rFonts w:asciiTheme="majorHAnsi" w:hAnsiTheme="majorHAnsi"/>
        </w:rPr>
        <w:t xml:space="preserve">: </w:t>
      </w:r>
      <w:hyperlink r:id="rId23" w:history="1">
        <w:r w:rsidRPr="00A63179">
          <w:rPr>
            <w:rStyle w:val="Hyperlink"/>
            <w:rFonts w:asciiTheme="majorHAnsi" w:hAnsiTheme="majorHAnsi"/>
          </w:rPr>
          <w:t>catutilicitacoes@gmail.com</w:t>
        </w:r>
      </w:hyperlink>
      <w:r>
        <w:rPr>
          <w:rFonts w:asciiTheme="majorHAnsi" w:hAnsiTheme="majorHAnsi"/>
        </w:rPr>
        <w:t>.</w:t>
      </w:r>
    </w:p>
    <w:p w14:paraId="1355C096" w14:textId="77777777" w:rsidR="00B34313" w:rsidRDefault="00B34313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</w:p>
    <w:p w14:paraId="11DB4FCF" w14:textId="77777777" w:rsidR="00B34313" w:rsidRPr="00211A4B" w:rsidRDefault="00B34313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211A4B">
        <w:rPr>
          <w:rFonts w:asciiTheme="majorHAnsi" w:hAnsiTheme="majorHAnsi"/>
          <w:b/>
        </w:rPr>
        <w:t>TOMADA DE PREÇOS Nº 02/2023</w:t>
      </w:r>
    </w:p>
    <w:p w14:paraId="696D208B" w14:textId="2E248328" w:rsidR="00B34313" w:rsidRDefault="00B34313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M</w:t>
      </w:r>
      <w:r w:rsidRPr="00B34313">
        <w:rPr>
          <w:rFonts w:asciiTheme="majorHAnsi" w:hAnsiTheme="majorHAnsi"/>
        </w:rPr>
        <w:t>anutenção, conservação, reparo, reforma e execução de obras nos logradouros e prédios púb</w:t>
      </w:r>
      <w:r>
        <w:rPr>
          <w:rFonts w:asciiTheme="majorHAnsi" w:hAnsiTheme="majorHAnsi"/>
        </w:rPr>
        <w:t xml:space="preserve">licos do município de Catuti/MG, </w:t>
      </w:r>
      <w:r w:rsidRPr="00B34313">
        <w:rPr>
          <w:rFonts w:asciiTheme="majorHAnsi" w:hAnsiTheme="majorHAnsi"/>
        </w:rPr>
        <w:t>no dia 22/03/2023, às 11:00 horas, na sede da Prefeitura de Catuti/MG</w:t>
      </w:r>
      <w:r>
        <w:rPr>
          <w:rFonts w:asciiTheme="majorHAnsi" w:hAnsiTheme="majorHAnsi"/>
        </w:rPr>
        <w:t xml:space="preserve">. </w:t>
      </w:r>
      <w:r w:rsidRPr="00B34313">
        <w:rPr>
          <w:rFonts w:asciiTheme="majorHAnsi" w:hAnsiTheme="majorHAnsi"/>
        </w:rPr>
        <w:t xml:space="preserve">O edital </w:t>
      </w:r>
      <w:r w:rsidRPr="00B34313">
        <w:rPr>
          <w:rFonts w:asciiTheme="majorHAnsi" w:hAnsiTheme="majorHAnsi"/>
        </w:rPr>
        <w:t xml:space="preserve">poderá ser solicitado na sede da Prefeitura ou pelo </w:t>
      </w:r>
      <w:r w:rsidRPr="00B34313">
        <w:rPr>
          <w:rFonts w:asciiTheme="majorHAnsi" w:hAnsiTheme="majorHAnsi"/>
        </w:rPr>
        <w:t>e-mail</w:t>
      </w:r>
      <w:r w:rsidRPr="00B34313">
        <w:rPr>
          <w:rFonts w:asciiTheme="majorHAnsi" w:hAnsiTheme="majorHAnsi"/>
        </w:rPr>
        <w:t xml:space="preserve">: </w:t>
      </w:r>
      <w:hyperlink r:id="rId24" w:history="1">
        <w:r w:rsidRPr="00A63179">
          <w:rPr>
            <w:rStyle w:val="Hyperlink"/>
            <w:rFonts w:asciiTheme="majorHAnsi" w:hAnsiTheme="majorHAnsi"/>
          </w:rPr>
          <w:t>catutilicitacoes@gmail.com</w:t>
        </w:r>
      </w:hyperlink>
      <w:r>
        <w:rPr>
          <w:rFonts w:asciiTheme="majorHAnsi" w:hAnsiTheme="majorHAnsi"/>
        </w:rPr>
        <w:t>.</w:t>
      </w:r>
    </w:p>
    <w:p w14:paraId="742C3412" w14:textId="77777777" w:rsidR="00211A4B" w:rsidRPr="00B5095A" w:rsidRDefault="00211A4B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sz w:val="20"/>
          <w:szCs w:val="20"/>
        </w:rPr>
      </w:pPr>
    </w:p>
    <w:p w14:paraId="1EA050D3" w14:textId="77777777" w:rsidR="00A40AEA" w:rsidRPr="00B5095A" w:rsidRDefault="00A40AE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sz w:val="20"/>
          <w:szCs w:val="20"/>
        </w:rPr>
      </w:pPr>
    </w:p>
    <w:p w14:paraId="24E185D5" w14:textId="48C08DD3" w:rsidR="00211A4B" w:rsidRPr="00211A4B" w:rsidRDefault="00211A4B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211A4B">
        <w:rPr>
          <w:rFonts w:asciiTheme="majorHAnsi" w:hAnsiTheme="majorHAnsi"/>
          <w:b/>
        </w:rPr>
        <w:t>PREFEITURA MUNICIPAL DE COIMBRA - RETIFICAÇÃO - PREGÃO PRESENCIAL Nº015/2023</w:t>
      </w:r>
    </w:p>
    <w:p w14:paraId="6EAE9E21" w14:textId="43239D08" w:rsidR="00211A4B" w:rsidRPr="00211A4B" w:rsidRDefault="00211A4B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F</w:t>
      </w:r>
      <w:r w:rsidRPr="00211A4B">
        <w:rPr>
          <w:rFonts w:asciiTheme="majorHAnsi" w:hAnsiTheme="majorHAnsi"/>
        </w:rPr>
        <w:t>utura e eventual aquisição de massa asfáltica CBUQ faixa “C” para pavimentação urbana e rural, de acordo com as especificações do D.E.N.I.T, em atendimento às demandas do Departamento Municipal de O</w:t>
      </w:r>
      <w:r>
        <w:rPr>
          <w:rFonts w:asciiTheme="majorHAnsi" w:hAnsiTheme="majorHAnsi"/>
        </w:rPr>
        <w:t>bras do município de Coimbra-MG</w:t>
      </w:r>
      <w:r w:rsidRPr="00211A4B">
        <w:rPr>
          <w:rFonts w:asciiTheme="majorHAnsi" w:hAnsiTheme="majorHAnsi"/>
        </w:rPr>
        <w:t>. Valor estimado: R$1.560.000,00</w:t>
      </w:r>
      <w:r>
        <w:rPr>
          <w:rFonts w:asciiTheme="majorHAnsi" w:hAnsiTheme="majorHAnsi"/>
        </w:rPr>
        <w:t xml:space="preserve">, </w:t>
      </w:r>
      <w:r w:rsidRPr="00211A4B">
        <w:rPr>
          <w:rFonts w:asciiTheme="majorHAnsi" w:hAnsiTheme="majorHAnsi"/>
        </w:rPr>
        <w:t xml:space="preserve">o produto será retirado em um raio de 32 km </w:t>
      </w:r>
      <w:r>
        <w:rPr>
          <w:rFonts w:asciiTheme="majorHAnsi" w:hAnsiTheme="majorHAnsi"/>
        </w:rPr>
        <w:t>da sede da prefeitura municipal,</w:t>
      </w:r>
      <w:r w:rsidRPr="00211A4B">
        <w:rPr>
          <w:rFonts w:asciiTheme="majorHAnsi" w:hAnsiTheme="majorHAnsi"/>
        </w:rPr>
        <w:t xml:space="preserve"> o produto será retirado em um raio de 52 km da sede da prefeitura municipal. Nova data de abertura da sessão pública: 13:30</w:t>
      </w:r>
      <w:r>
        <w:rPr>
          <w:rFonts w:asciiTheme="majorHAnsi" w:hAnsiTheme="majorHAnsi"/>
        </w:rPr>
        <w:t xml:space="preserve"> </w:t>
      </w:r>
      <w:r w:rsidRPr="00211A4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11A4B">
        <w:rPr>
          <w:rFonts w:asciiTheme="majorHAnsi" w:hAnsiTheme="majorHAnsi"/>
        </w:rPr>
        <w:t xml:space="preserve"> do dia 21/03/2023. Endereço: Rua Álvaro de Barros, nº 401, Centro, Coimbra - MG, CEP: 36.550-000. Contato:</w:t>
      </w:r>
      <w:r>
        <w:rPr>
          <w:rFonts w:asciiTheme="majorHAnsi" w:hAnsiTheme="majorHAnsi"/>
        </w:rPr>
        <w:t xml:space="preserve"> e-mail </w:t>
      </w:r>
      <w:hyperlink r:id="rId25" w:history="1">
        <w:r w:rsidRPr="00A63179">
          <w:rPr>
            <w:rStyle w:val="Hyperlink"/>
            <w:rFonts w:asciiTheme="majorHAnsi" w:hAnsiTheme="majorHAnsi"/>
          </w:rPr>
          <w:t>licitacao.prefeituracoimbra@gmail.com</w:t>
        </w:r>
      </w:hyperlink>
      <w:r>
        <w:rPr>
          <w:rFonts w:asciiTheme="majorHAnsi" w:hAnsiTheme="majorHAnsi"/>
        </w:rPr>
        <w:t xml:space="preserve"> e telefone</w:t>
      </w:r>
      <w:r w:rsidRPr="00211A4B">
        <w:rPr>
          <w:rFonts w:asciiTheme="majorHAnsi" w:hAnsiTheme="majorHAnsi"/>
        </w:rPr>
        <w:t xml:space="preserve"> (32) 3555-1214. O certame será realizado presencialmente, estando o edital disponível no endereço </w:t>
      </w:r>
      <w:hyperlink r:id="rId26" w:history="1">
        <w:r w:rsidRPr="00A63179">
          <w:rPr>
            <w:rStyle w:val="Hyperlink"/>
            <w:rFonts w:asciiTheme="majorHAnsi" w:hAnsiTheme="majorHAnsi"/>
          </w:rPr>
          <w:t>www.coimbra.mg.gov.br</w:t>
        </w:r>
      </w:hyperlink>
      <w:r w:rsidR="00B5095A">
        <w:rPr>
          <w:rFonts w:asciiTheme="majorHAnsi" w:hAnsiTheme="majorHAnsi"/>
        </w:rPr>
        <w:t>.</w:t>
      </w:r>
    </w:p>
    <w:p w14:paraId="5ED69790" w14:textId="77777777" w:rsidR="00211A4B" w:rsidRPr="00B5095A" w:rsidRDefault="00211A4B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sz w:val="20"/>
          <w:szCs w:val="20"/>
        </w:rPr>
      </w:pPr>
    </w:p>
    <w:p w14:paraId="04D1AC62" w14:textId="77777777" w:rsidR="001C75FC" w:rsidRPr="00B5095A" w:rsidRDefault="001C75FC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sz w:val="20"/>
          <w:szCs w:val="20"/>
        </w:rPr>
      </w:pPr>
    </w:p>
    <w:p w14:paraId="15CC1949" w14:textId="14F6707E" w:rsidR="008B4617" w:rsidRPr="008B4617" w:rsidRDefault="008B4617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8B4617">
        <w:rPr>
          <w:rFonts w:asciiTheme="majorHAnsi" w:hAnsiTheme="majorHAnsi"/>
          <w:b/>
        </w:rPr>
        <w:t>PREFEITURA MUNICIPAL DE CONFINS – REPUBLICAÇÃO -  TOMADA DE PREÇO Nº 001/2023</w:t>
      </w:r>
    </w:p>
    <w:p w14:paraId="121B2655" w14:textId="1C12F93A" w:rsidR="00A1570B" w:rsidRDefault="008B4617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  <w:sz w:val="20"/>
          <w:szCs w:val="20"/>
        </w:rPr>
      </w:pPr>
      <w:r w:rsidRPr="007B463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8B4617">
        <w:rPr>
          <w:rFonts w:asciiTheme="majorHAnsi" w:hAnsiTheme="majorHAnsi"/>
        </w:rPr>
        <w:t>xecução de obras de modernização e revitalização em geral da Alameda José Si</w:t>
      </w:r>
      <w:r>
        <w:rPr>
          <w:rFonts w:asciiTheme="majorHAnsi" w:hAnsiTheme="majorHAnsi"/>
        </w:rPr>
        <w:t xml:space="preserve">mplício na cidade de Confins/MG, </w:t>
      </w:r>
      <w:r w:rsidRPr="008B4617">
        <w:rPr>
          <w:rFonts w:asciiTheme="majorHAnsi" w:hAnsiTheme="majorHAnsi"/>
        </w:rPr>
        <w:t>que realizará no dia 22 de março de 2023 às 09h00min</w:t>
      </w:r>
      <w:r>
        <w:rPr>
          <w:rFonts w:asciiTheme="majorHAnsi" w:hAnsiTheme="majorHAnsi"/>
        </w:rPr>
        <w:t>.</w:t>
      </w:r>
      <w:r w:rsidRPr="008B4617">
        <w:rPr>
          <w:rFonts w:asciiTheme="majorHAnsi" w:hAnsiTheme="majorHAnsi"/>
        </w:rPr>
        <w:t xml:space="preserve"> O Edital poderá ser adquirido no endereço e</w:t>
      </w:r>
      <w:r>
        <w:rPr>
          <w:rFonts w:asciiTheme="majorHAnsi" w:hAnsiTheme="majorHAnsi"/>
        </w:rPr>
        <w:t xml:space="preserve">letrônico: </w:t>
      </w:r>
      <w:hyperlink r:id="rId27" w:history="1">
        <w:r w:rsidRPr="00A63179">
          <w:rPr>
            <w:rStyle w:val="Hyperlink"/>
            <w:rFonts w:asciiTheme="majorHAnsi" w:hAnsiTheme="majorHAnsi"/>
          </w:rPr>
          <w:t>https://www.confins.mg.gov.br/portal/editais/1</w:t>
        </w:r>
      </w:hyperlink>
      <w:r w:rsidRPr="008B4617">
        <w:rPr>
          <w:rFonts w:asciiTheme="majorHAnsi" w:hAnsiTheme="majorHAnsi"/>
        </w:rPr>
        <w:t xml:space="preserve">. Os envelopes de documentação e proposta de </w:t>
      </w:r>
      <w:r>
        <w:rPr>
          <w:rFonts w:asciiTheme="majorHAnsi" w:hAnsiTheme="majorHAnsi"/>
        </w:rPr>
        <w:t>preço serão protocolados até 09:</w:t>
      </w:r>
      <w:r w:rsidRPr="008B4617">
        <w:rPr>
          <w:rFonts w:asciiTheme="majorHAnsi" w:hAnsiTheme="majorHAnsi"/>
        </w:rPr>
        <w:t>00min no Setor de Protocolo da Pr</w:t>
      </w:r>
      <w:r>
        <w:rPr>
          <w:rFonts w:asciiTheme="majorHAnsi" w:hAnsiTheme="majorHAnsi"/>
        </w:rPr>
        <w:t>efeitura no dia 22/03/2023. Telefone</w:t>
      </w:r>
      <w:r w:rsidRPr="008B4617">
        <w:rPr>
          <w:rFonts w:asciiTheme="majorHAnsi" w:hAnsiTheme="majorHAnsi"/>
        </w:rPr>
        <w:t xml:space="preserve"> de contato: (31) 3665-7829. </w:t>
      </w:r>
    </w:p>
    <w:p w14:paraId="1EEFDA13" w14:textId="77777777" w:rsidR="00B5095A" w:rsidRDefault="00B5095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8DC0A0" w14:textId="77777777" w:rsidR="00B5095A" w:rsidRPr="00B5095A" w:rsidRDefault="00B5095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69A4E3E" w14:textId="250EDBC6" w:rsidR="00A1570B" w:rsidRPr="00EE61CA" w:rsidRDefault="00EE61C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EE61CA">
        <w:rPr>
          <w:rFonts w:asciiTheme="majorHAnsi" w:hAnsiTheme="majorHAnsi"/>
          <w:b/>
        </w:rPr>
        <w:t>PREFEITURA MUNICIPAL DE CONTAGEM</w:t>
      </w:r>
    </w:p>
    <w:p w14:paraId="5A62FC02" w14:textId="77777777" w:rsidR="00EE61CA" w:rsidRPr="00B5095A" w:rsidRDefault="00EE61C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sz w:val="20"/>
          <w:szCs w:val="20"/>
        </w:rPr>
      </w:pPr>
    </w:p>
    <w:p w14:paraId="3D520B25" w14:textId="5F4B0C24" w:rsidR="00EE61CA" w:rsidRPr="00EE61CA" w:rsidRDefault="00EE61C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  <w:b/>
        </w:rPr>
      </w:pPr>
      <w:r w:rsidRPr="00EE61CA">
        <w:rPr>
          <w:rFonts w:asciiTheme="majorHAnsi" w:hAnsiTheme="majorHAnsi"/>
          <w:b/>
        </w:rPr>
        <w:t>TOMADA DE PREÇOS N°</w:t>
      </w:r>
      <w:r w:rsidRPr="00EE61CA">
        <w:rPr>
          <w:rFonts w:asciiTheme="majorHAnsi" w:hAnsiTheme="majorHAnsi"/>
          <w:b/>
        </w:rPr>
        <w:t xml:space="preserve">002/2023 </w:t>
      </w:r>
    </w:p>
    <w:p w14:paraId="4356EB8C" w14:textId="77777777" w:rsidR="00EE61CA" w:rsidRDefault="00EE61CA" w:rsidP="001C75FC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R</w:t>
      </w:r>
      <w:r w:rsidRPr="00EE61CA">
        <w:rPr>
          <w:rFonts w:asciiTheme="majorHAnsi" w:hAnsiTheme="majorHAnsi"/>
        </w:rPr>
        <w:t xml:space="preserve">econstituição e estabilização do </w:t>
      </w:r>
      <w:r>
        <w:rPr>
          <w:rFonts w:asciiTheme="majorHAnsi" w:hAnsiTheme="majorHAnsi"/>
        </w:rPr>
        <w:t>T</w:t>
      </w:r>
      <w:r w:rsidRPr="00EE61CA">
        <w:rPr>
          <w:rFonts w:asciiTheme="majorHAnsi" w:hAnsiTheme="majorHAnsi"/>
        </w:rPr>
        <w:t xml:space="preserve">alude da Rua João Venâncio Ferreira - Via Expressa, Bairro Canadá, Município de Contagem/MG, com entrega dos envelopes de documentação e propostas até às 09:30 </w:t>
      </w:r>
      <w:r>
        <w:rPr>
          <w:rFonts w:asciiTheme="majorHAnsi" w:hAnsiTheme="majorHAnsi"/>
        </w:rPr>
        <w:t>horas</w:t>
      </w:r>
      <w:r w:rsidRPr="00EE61CA">
        <w:rPr>
          <w:rFonts w:asciiTheme="majorHAnsi" w:hAnsiTheme="majorHAnsi"/>
        </w:rPr>
        <w:t xml:space="preserve"> do dia 28 de março 2023 e com a abertura marcada para as 10:00 </w:t>
      </w:r>
      <w:r>
        <w:rPr>
          <w:rFonts w:asciiTheme="majorHAnsi" w:hAnsiTheme="majorHAnsi"/>
        </w:rPr>
        <w:t xml:space="preserve">horas </w:t>
      </w:r>
      <w:r w:rsidRPr="00EE61CA">
        <w:rPr>
          <w:rFonts w:asciiTheme="majorHAnsi" w:hAnsiTheme="majorHAnsi"/>
        </w:rPr>
        <w:t xml:space="preserve">do dia 28 de março 2023. Os interessados poderão ler e obter o texto integral do Edital e seus Anexos, que estarão disponíveis a partir do dia 10 de março de 2023, pelo site </w:t>
      </w:r>
      <w:hyperlink r:id="rId28" w:history="1">
        <w:r w:rsidRPr="00A63179">
          <w:rPr>
            <w:rStyle w:val="Hyperlink"/>
            <w:rFonts w:asciiTheme="majorHAnsi" w:hAnsiTheme="majorHAnsi"/>
          </w:rPr>
          <w:t>www.contagem.mg.gov.br/licitações</w:t>
        </w:r>
      </w:hyperlink>
      <w:r w:rsidRPr="00EE61CA">
        <w:rPr>
          <w:rFonts w:asciiTheme="majorHAnsi" w:hAnsiTheme="majorHAnsi"/>
        </w:rPr>
        <w:t xml:space="preserve"> ou na sala da Comissão Permanente de Licitações da Secretaria Municip</w:t>
      </w:r>
      <w:r>
        <w:rPr>
          <w:rFonts w:asciiTheme="majorHAnsi" w:hAnsiTheme="majorHAnsi"/>
        </w:rPr>
        <w:t>al de Obras e Serviços Urbanos -SEMOBS</w:t>
      </w:r>
      <w:r w:rsidRPr="00EE61CA">
        <w:rPr>
          <w:rFonts w:asciiTheme="majorHAnsi" w:hAnsiTheme="majorHAnsi"/>
        </w:rPr>
        <w:t>, situada à rua Madre Margherita Fontanaresa, 432, 3º andar</w:t>
      </w:r>
      <w:r>
        <w:rPr>
          <w:rFonts w:asciiTheme="majorHAnsi" w:hAnsiTheme="majorHAnsi"/>
        </w:rPr>
        <w:t xml:space="preserve"> Bairro Eldorado - Contagem/MG. Mais informações pelo telefone: (</w:t>
      </w:r>
      <w:r w:rsidRPr="00EE61CA">
        <w:rPr>
          <w:rFonts w:asciiTheme="majorHAnsi" w:hAnsiTheme="majorHAnsi"/>
        </w:rPr>
        <w:t>31) 3391.9352, de segunda à sexta-feira, no horá</w:t>
      </w:r>
      <w:r>
        <w:rPr>
          <w:rFonts w:asciiTheme="majorHAnsi" w:hAnsiTheme="majorHAnsi"/>
        </w:rPr>
        <w:t>rio de 08:00min às 12:00min e de 13:00min às 17:</w:t>
      </w:r>
      <w:r w:rsidRPr="00EE61CA">
        <w:rPr>
          <w:rFonts w:asciiTheme="majorHAnsi" w:hAnsiTheme="majorHAnsi"/>
        </w:rPr>
        <w:t xml:space="preserve">00min, mediante apresentação de um PEN DRIVE à Comissão Permanente de Licitações no endereço acima e, ainda, </w:t>
      </w:r>
      <w:r w:rsidRPr="00EE61CA">
        <w:rPr>
          <w:rFonts w:asciiTheme="majorHAnsi" w:hAnsiTheme="majorHAnsi"/>
        </w:rPr>
        <w:t>obrigatoriamente</w:t>
      </w:r>
      <w:r w:rsidRPr="00EE61CA">
        <w:rPr>
          <w:rFonts w:asciiTheme="majorHAnsi" w:hAnsiTheme="majorHAnsi"/>
        </w:rPr>
        <w:t xml:space="preserve">, informar, por meio de carta, os seguintes dados: razão social ou denominação completa da empresa, CNPJ/MF, endereço completo, telefone e nome da pessoa para contato. </w:t>
      </w:r>
    </w:p>
    <w:p w14:paraId="39788C22" w14:textId="77777777" w:rsidR="00EE61CA" w:rsidRDefault="00EE61C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8959B5" w14:textId="181605F5" w:rsidR="00EE61CA" w:rsidRPr="00EE61CA" w:rsidRDefault="00EE61C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E61CA">
        <w:rPr>
          <w:rFonts w:asciiTheme="majorHAnsi" w:hAnsiTheme="majorHAnsi"/>
          <w:b/>
        </w:rPr>
        <w:t>CO</w:t>
      </w:r>
      <w:r w:rsidRPr="00EE61CA">
        <w:rPr>
          <w:rFonts w:asciiTheme="majorHAnsi" w:hAnsiTheme="majorHAnsi"/>
          <w:b/>
        </w:rPr>
        <w:t>NCORRÊNCIA PÚBLICA Nº 006/2023</w:t>
      </w:r>
    </w:p>
    <w:p w14:paraId="226AC17A" w14:textId="7527EECC" w:rsidR="00EE61CA" w:rsidRPr="00EE61CA" w:rsidRDefault="00EE61C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463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E61CA">
        <w:rPr>
          <w:rFonts w:asciiTheme="majorHAnsi" w:hAnsiTheme="majorHAnsi"/>
        </w:rPr>
        <w:t>laboração e execução do projeto de regularização fundiária do loteamento perobas-1 e plano de intervenção integrada da Vila Epa, contíguos entre si, e caracterizados como áreas de especial interesse social, conforme plano diretor, localizados na Regional</w:t>
      </w:r>
      <w:r>
        <w:rPr>
          <w:rFonts w:asciiTheme="majorHAnsi" w:hAnsiTheme="majorHAnsi"/>
        </w:rPr>
        <w:t xml:space="preserve"> Sede, Município de Contagem/MG</w:t>
      </w:r>
      <w:r w:rsidRPr="00EE61CA">
        <w:rPr>
          <w:rFonts w:asciiTheme="majorHAnsi" w:hAnsiTheme="majorHAnsi"/>
        </w:rPr>
        <w:t>, com entrega do envelope de proposta até às 09:30 horas do dia 24 de abril de 2023. Os interessados poderão ler e obter o texto integral deste Edital e seus Anexos, inclusive projetos de engenharia, que estarão disponíveis a partir do dia 08 de março d</w:t>
      </w:r>
      <w:r>
        <w:rPr>
          <w:rFonts w:asciiTheme="majorHAnsi" w:hAnsiTheme="majorHAnsi"/>
        </w:rPr>
        <w:t xml:space="preserve">e 2023, pelo site </w:t>
      </w:r>
      <w:hyperlink r:id="rId29" w:history="1">
        <w:r w:rsidRPr="00A63179">
          <w:rPr>
            <w:rStyle w:val="Hyperlink"/>
            <w:rFonts w:asciiTheme="majorHAnsi" w:hAnsiTheme="majorHAnsi"/>
          </w:rPr>
          <w:t>www.contagem.mg.gov.br/licitações</w:t>
        </w:r>
      </w:hyperlink>
      <w:r>
        <w:rPr>
          <w:rFonts w:asciiTheme="majorHAnsi" w:hAnsiTheme="majorHAnsi"/>
        </w:rPr>
        <w:t>,</w:t>
      </w:r>
      <w:r w:rsidRPr="00EE61CA">
        <w:rPr>
          <w:rFonts w:asciiTheme="majorHAnsi" w:hAnsiTheme="majorHAnsi"/>
        </w:rPr>
        <w:t xml:space="preserve"> ou na sala da Comissão Permanente de Licitação da Secretaria Municip</w:t>
      </w:r>
      <w:r>
        <w:rPr>
          <w:rFonts w:asciiTheme="majorHAnsi" w:hAnsiTheme="majorHAnsi"/>
        </w:rPr>
        <w:t>al de Obras e Serviços Urbanos -SEMOBS</w:t>
      </w:r>
      <w:r w:rsidRPr="00EE61CA">
        <w:rPr>
          <w:rFonts w:asciiTheme="majorHAnsi" w:hAnsiTheme="majorHAnsi"/>
        </w:rPr>
        <w:t>, situada à rua Madre Margherita Fontanaresa, 432, 3º anda</w:t>
      </w:r>
      <w:r>
        <w:rPr>
          <w:rFonts w:asciiTheme="majorHAnsi" w:hAnsiTheme="majorHAnsi"/>
        </w:rPr>
        <w:t>r Bairro Eldorado - Contagem/MG.</w:t>
      </w:r>
      <w:r w:rsidRPr="00EE61C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Mais informações pelo telefone: </w:t>
      </w:r>
      <w:r>
        <w:rPr>
          <w:rFonts w:asciiTheme="majorHAnsi" w:hAnsiTheme="majorHAnsi"/>
        </w:rPr>
        <w:t>(</w:t>
      </w:r>
      <w:r w:rsidRPr="00EE61CA">
        <w:rPr>
          <w:rFonts w:asciiTheme="majorHAnsi" w:hAnsiTheme="majorHAnsi"/>
        </w:rPr>
        <w:t xml:space="preserve">31) 3391- 9352, de segunda </w:t>
      </w:r>
      <w:r>
        <w:rPr>
          <w:rFonts w:asciiTheme="majorHAnsi" w:hAnsiTheme="majorHAnsi"/>
        </w:rPr>
        <w:t>à sexta-feira, no horário de 08:00min às 12:</w:t>
      </w:r>
      <w:r w:rsidRPr="00EE61CA">
        <w:rPr>
          <w:rFonts w:asciiTheme="majorHAnsi" w:hAnsiTheme="majorHAnsi"/>
        </w:rPr>
        <w:t xml:space="preserve">00min e de </w:t>
      </w:r>
      <w:r>
        <w:rPr>
          <w:rFonts w:asciiTheme="majorHAnsi" w:hAnsiTheme="majorHAnsi"/>
        </w:rPr>
        <w:t>13:</w:t>
      </w:r>
      <w:r w:rsidRPr="00EE61CA">
        <w:rPr>
          <w:rFonts w:asciiTheme="majorHAnsi" w:hAnsiTheme="majorHAnsi"/>
        </w:rPr>
        <w:t xml:space="preserve">00min às 17h00min, mediante apresentação de um DVD virgem à Comissão Permanente de Licitação no endereço acima e, ainda, </w:t>
      </w:r>
      <w:r w:rsidRPr="00EE61CA">
        <w:rPr>
          <w:rFonts w:asciiTheme="majorHAnsi" w:hAnsiTheme="majorHAnsi"/>
        </w:rPr>
        <w:t>obrigatoriamente</w:t>
      </w:r>
      <w:r w:rsidRPr="00EE61CA">
        <w:rPr>
          <w:rFonts w:asciiTheme="majorHAnsi" w:hAnsiTheme="majorHAnsi"/>
        </w:rPr>
        <w:t>, informar, por meio de carta, os seguintes dados: razão social ou denominação completa da empresa, CNPJ/MF, endereço completo, telefone e nome da pessoa para contato</w:t>
      </w:r>
      <w:r>
        <w:rPr>
          <w:rFonts w:asciiTheme="majorHAnsi" w:hAnsiTheme="majorHAnsi"/>
        </w:rPr>
        <w:t>.</w:t>
      </w:r>
    </w:p>
    <w:p w14:paraId="58B85F5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807F44" w14:textId="77777777" w:rsidR="001C75FC" w:rsidRDefault="001C75F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229BF6" w14:textId="7239EADE" w:rsidR="0075694C" w:rsidRPr="0075694C" w:rsidRDefault="0075694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5694C">
        <w:rPr>
          <w:rFonts w:asciiTheme="majorHAnsi" w:hAnsiTheme="majorHAnsi"/>
          <w:b/>
        </w:rPr>
        <w:t>PREFEITURA MUNICIPAL DE CURVELO - TOMADA DE PREÇOS N°009/22</w:t>
      </w:r>
    </w:p>
    <w:p w14:paraId="342D6225" w14:textId="5933777C" w:rsidR="00A1570B" w:rsidRDefault="0075694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694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75694C">
        <w:rPr>
          <w:rFonts w:asciiTheme="majorHAnsi" w:hAnsiTheme="majorHAnsi"/>
        </w:rPr>
        <w:t>eforma da quadra poliesportiva do bairro Vila de Lourdes, situada na Rua Senador Lima Guimarães, 1.000, Vila de Lourdes, no Município de Curvelo/MG. Protocolo Envelopes Habilitação e Proposta: até dia 2</w:t>
      </w:r>
      <w:r>
        <w:rPr>
          <w:rFonts w:asciiTheme="majorHAnsi" w:hAnsiTheme="majorHAnsi"/>
        </w:rPr>
        <w:t>3/3/23 às 08:</w:t>
      </w:r>
      <w:r w:rsidRPr="0075694C">
        <w:rPr>
          <w:rFonts w:asciiTheme="majorHAnsi" w:hAnsiTheme="majorHAnsi"/>
        </w:rPr>
        <w:t xml:space="preserve">30min. Abertura: 23/3/23 às </w:t>
      </w:r>
      <w:r>
        <w:rPr>
          <w:rFonts w:asciiTheme="majorHAnsi" w:hAnsiTheme="majorHAnsi"/>
        </w:rPr>
        <w:t>0</w:t>
      </w:r>
      <w:r w:rsidRPr="0075694C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75694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5694C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Mais informações pelo telefone</w:t>
      </w:r>
      <w:r>
        <w:rPr>
          <w:rFonts w:asciiTheme="majorHAnsi" w:hAnsiTheme="majorHAnsi"/>
        </w:rPr>
        <w:t xml:space="preserve">: </w:t>
      </w:r>
      <w:r w:rsidRPr="0075694C">
        <w:rPr>
          <w:rFonts w:asciiTheme="majorHAnsi" w:hAnsiTheme="majorHAnsi"/>
        </w:rPr>
        <w:t>(38)</w:t>
      </w:r>
      <w:r>
        <w:rPr>
          <w:rFonts w:asciiTheme="majorHAnsi" w:hAnsiTheme="majorHAnsi"/>
        </w:rPr>
        <w:t xml:space="preserve"> </w:t>
      </w:r>
      <w:r w:rsidRPr="0075694C">
        <w:rPr>
          <w:rFonts w:asciiTheme="majorHAnsi" w:hAnsiTheme="majorHAnsi"/>
        </w:rPr>
        <w:t>3722-2617. Av. D. Pedro II, 487, Centro,</w:t>
      </w:r>
      <w:r>
        <w:rPr>
          <w:rFonts w:asciiTheme="majorHAnsi" w:hAnsiTheme="majorHAnsi"/>
        </w:rPr>
        <w:t xml:space="preserve"> de </w:t>
      </w:r>
      <w:r w:rsidRPr="0075694C">
        <w:rPr>
          <w:rFonts w:asciiTheme="majorHAnsi" w:hAnsiTheme="majorHAnsi"/>
        </w:rPr>
        <w:t xml:space="preserve"> 2</w:t>
      </w:r>
      <w:r>
        <w:rPr>
          <w:rFonts w:asciiTheme="majorHAnsi" w:hAnsiTheme="majorHAnsi"/>
        </w:rPr>
        <w:t xml:space="preserve">º a </w:t>
      </w:r>
      <w:r w:rsidRPr="0075694C">
        <w:rPr>
          <w:rFonts w:asciiTheme="majorHAnsi" w:hAnsiTheme="majorHAnsi"/>
        </w:rPr>
        <w:t xml:space="preserve"> 6</w:t>
      </w:r>
      <w:r>
        <w:rPr>
          <w:rFonts w:asciiTheme="majorHAnsi" w:hAnsiTheme="majorHAnsi"/>
        </w:rPr>
        <w:t>°</w:t>
      </w:r>
      <w:r w:rsidRPr="0075694C">
        <w:rPr>
          <w:rFonts w:asciiTheme="majorHAnsi" w:hAnsiTheme="majorHAnsi"/>
        </w:rPr>
        <w:t xml:space="preserve"> feira, de </w:t>
      </w:r>
      <w:r>
        <w:rPr>
          <w:rFonts w:asciiTheme="majorHAnsi" w:hAnsiTheme="majorHAnsi"/>
        </w:rPr>
        <w:t>0</w:t>
      </w:r>
      <w:r w:rsidRPr="0075694C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75694C">
        <w:rPr>
          <w:rFonts w:asciiTheme="majorHAnsi" w:hAnsiTheme="majorHAnsi"/>
        </w:rPr>
        <w:t xml:space="preserve"> a</w:t>
      </w:r>
      <w:r>
        <w:rPr>
          <w:rFonts w:asciiTheme="majorHAnsi" w:hAnsiTheme="majorHAnsi"/>
        </w:rPr>
        <w:t>s</w:t>
      </w:r>
      <w:r w:rsidRPr="0075694C">
        <w:rPr>
          <w:rFonts w:asciiTheme="majorHAnsi" w:hAnsiTheme="majorHAnsi"/>
        </w:rPr>
        <w:t xml:space="preserve"> 10</w:t>
      </w:r>
      <w:r>
        <w:rPr>
          <w:rFonts w:asciiTheme="majorHAnsi" w:hAnsiTheme="majorHAnsi"/>
        </w:rPr>
        <w:t xml:space="preserve">:00 horas. </w:t>
      </w:r>
    </w:p>
    <w:p w14:paraId="16D95BAB" w14:textId="77777777" w:rsidR="001458B3" w:rsidRDefault="001458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9E7182" w14:textId="77777777" w:rsidR="001458B3" w:rsidRDefault="001458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EE0CF0" w14:textId="77777777" w:rsidR="00D911CA" w:rsidRPr="00D911CA" w:rsidRDefault="00D911C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911CA">
        <w:rPr>
          <w:rFonts w:asciiTheme="majorHAnsi" w:hAnsiTheme="majorHAnsi"/>
          <w:b/>
        </w:rPr>
        <w:t xml:space="preserve">PREFEITURA MUNICIPAL DE CRISTÁLIA </w:t>
      </w:r>
      <w:r w:rsidRPr="00D911CA">
        <w:rPr>
          <w:rFonts w:asciiTheme="majorHAnsi" w:hAnsiTheme="majorHAnsi"/>
          <w:b/>
        </w:rPr>
        <w:t>-</w:t>
      </w:r>
      <w:r w:rsidRPr="00D911CA">
        <w:rPr>
          <w:rFonts w:asciiTheme="majorHAnsi" w:hAnsiTheme="majorHAnsi"/>
          <w:b/>
        </w:rPr>
        <w:t xml:space="preserve"> TOMADA DE PREÇOS Nº 1/2023 </w:t>
      </w:r>
    </w:p>
    <w:p w14:paraId="3E768807" w14:textId="036BE6CC" w:rsidR="00D911CA" w:rsidRDefault="00D911C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911C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D911CA">
        <w:rPr>
          <w:rFonts w:asciiTheme="majorHAnsi" w:hAnsiTheme="majorHAnsi"/>
        </w:rPr>
        <w:t>restação de serviço de reco</w:t>
      </w:r>
      <w:r>
        <w:rPr>
          <w:rFonts w:asciiTheme="majorHAnsi" w:hAnsiTheme="majorHAnsi"/>
        </w:rPr>
        <w:t>mposição de pavimento asfáltico com pré-misturado a frio - PMF</w:t>
      </w:r>
      <w:r w:rsidRPr="00D911CA">
        <w:rPr>
          <w:rFonts w:asciiTheme="majorHAnsi" w:hAnsiTheme="majorHAnsi"/>
        </w:rPr>
        <w:t>, em diversas ruas do município, inclusive materiais, mão de obra e transporte de todos os materiais e equipamentos</w:t>
      </w:r>
      <w:r w:rsidRPr="00D911CA">
        <w:rPr>
          <w:rFonts w:asciiTheme="majorHAnsi" w:hAnsiTheme="majorHAnsi"/>
        </w:rPr>
        <w:t xml:space="preserve">, teor na integra em </w:t>
      </w:r>
      <w:hyperlink r:id="rId30" w:history="1">
        <w:r w:rsidRPr="00A63179">
          <w:rPr>
            <w:rStyle w:val="Hyperlink"/>
            <w:rFonts w:asciiTheme="majorHAnsi" w:hAnsiTheme="majorHAnsi"/>
          </w:rPr>
          <w:t>https://www.diariomunicipal.com.br/amm-mg/</w:t>
        </w:r>
      </w:hyperlink>
      <w:r>
        <w:rPr>
          <w:rFonts w:asciiTheme="majorHAnsi" w:hAnsiTheme="majorHAnsi"/>
        </w:rPr>
        <w:t>.</w:t>
      </w:r>
    </w:p>
    <w:p w14:paraId="30BBE11C" w14:textId="77777777" w:rsidR="00D911CA" w:rsidRDefault="00D911C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C2DD19" w14:textId="77777777" w:rsidR="00D911CA" w:rsidRDefault="00D911C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D95330" w14:textId="25E04408" w:rsidR="001458B3" w:rsidRPr="001458B3" w:rsidRDefault="001458B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58B3">
        <w:rPr>
          <w:rFonts w:asciiTheme="majorHAnsi" w:hAnsiTheme="majorHAnsi"/>
          <w:b/>
        </w:rPr>
        <w:t>PREFEITURA MUNICIPAL DE GUARACIABA - TOMADA DE PREÇOS N°004/2023</w:t>
      </w:r>
    </w:p>
    <w:p w14:paraId="78755F84" w14:textId="73BE76ED" w:rsidR="001458B3" w:rsidRPr="001458B3" w:rsidRDefault="001458B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58B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458B3">
        <w:rPr>
          <w:rFonts w:asciiTheme="majorHAnsi" w:hAnsiTheme="majorHAnsi"/>
        </w:rPr>
        <w:t>xecução de obra de Revitalização de Estádio Munici</w:t>
      </w:r>
      <w:r>
        <w:rPr>
          <w:rFonts w:asciiTheme="majorHAnsi" w:hAnsiTheme="majorHAnsi"/>
        </w:rPr>
        <w:t>pal de Futebol de Guaraciaba/MG</w:t>
      </w:r>
      <w:r w:rsidRPr="001458B3">
        <w:rPr>
          <w:rFonts w:asciiTheme="majorHAnsi" w:hAnsiTheme="majorHAnsi"/>
        </w:rPr>
        <w:t>. Data da sessão pública: 23/03/2023 às 09:00</w:t>
      </w:r>
      <w:r>
        <w:rPr>
          <w:rFonts w:asciiTheme="majorHAnsi" w:hAnsiTheme="majorHAnsi"/>
        </w:rPr>
        <w:t xml:space="preserve"> </w:t>
      </w:r>
      <w:r w:rsidRPr="001458B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458B3">
        <w:rPr>
          <w:rFonts w:asciiTheme="majorHAnsi" w:hAnsiTheme="majorHAnsi"/>
        </w:rPr>
        <w:t xml:space="preserve">, na sede da Prefeitura Municipal de Guaraciaba/MG. O Edital na íntegra poderá ser obtido no site: </w:t>
      </w:r>
      <w:hyperlink r:id="rId31" w:history="1">
        <w:r w:rsidRPr="00A63179">
          <w:rPr>
            <w:rStyle w:val="Hyperlink"/>
            <w:rFonts w:asciiTheme="majorHAnsi" w:hAnsiTheme="majorHAnsi"/>
          </w:rPr>
          <w:t>www.guaraciaba.mg.gov.br</w:t>
        </w:r>
      </w:hyperlink>
      <w:r>
        <w:rPr>
          <w:rFonts w:asciiTheme="majorHAnsi" w:hAnsiTheme="majorHAnsi"/>
        </w:rPr>
        <w:t>.</w:t>
      </w:r>
      <w:r w:rsidRPr="001458B3">
        <w:rPr>
          <w:rFonts w:asciiTheme="majorHAnsi" w:hAnsiTheme="majorHAnsi"/>
        </w:rPr>
        <w:t xml:space="preserve"> Maiores informações: </w:t>
      </w:r>
      <w:hyperlink r:id="rId32" w:history="1">
        <w:r w:rsidRPr="00A63179">
          <w:rPr>
            <w:rStyle w:val="Hyperlink"/>
            <w:rFonts w:asciiTheme="majorHAnsi" w:hAnsiTheme="majorHAnsi"/>
          </w:rPr>
          <w:t>licitacao@guaraciaba.mg.gov.br</w:t>
        </w:r>
      </w:hyperlink>
      <w:r>
        <w:rPr>
          <w:rFonts w:asciiTheme="majorHAnsi" w:hAnsiTheme="majorHAnsi"/>
        </w:rPr>
        <w:t xml:space="preserve"> e (31) 3893- 5130.</w:t>
      </w:r>
    </w:p>
    <w:p w14:paraId="4C1AF65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6A2E3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81D6B9" w14:textId="2CD01E8F" w:rsidR="00952FF4" w:rsidRPr="00952FF4" w:rsidRDefault="00952FF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52FF4">
        <w:rPr>
          <w:rFonts w:asciiTheme="majorHAnsi" w:hAnsiTheme="majorHAnsi"/>
          <w:b/>
        </w:rPr>
        <w:t>PREFEITURA MUNICIPAL DE ITAOBIM - PREGÃO PRESENCIAL Nº 004/2023</w:t>
      </w:r>
    </w:p>
    <w:p w14:paraId="217BEB6B" w14:textId="019E5C53" w:rsidR="00A1570B" w:rsidRPr="00952FF4" w:rsidRDefault="00952FF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FF4">
        <w:rPr>
          <w:rFonts w:asciiTheme="majorHAnsi" w:hAnsiTheme="majorHAnsi"/>
        </w:rPr>
        <w:t>Objeto: Prestação de Serviços de Encascalhamento de estradas vicinais e vias não pavimentadas. A Abertura dos envelopes dar-se-á no dia: 20/03/2023, às 09</w:t>
      </w:r>
      <w:r>
        <w:rPr>
          <w:rFonts w:asciiTheme="majorHAnsi" w:hAnsiTheme="majorHAnsi"/>
        </w:rPr>
        <w:t xml:space="preserve">:00 </w:t>
      </w:r>
      <w:r w:rsidRPr="00952FF4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oras, </w:t>
      </w:r>
      <w:r w:rsidRPr="00952FF4">
        <w:rPr>
          <w:rFonts w:asciiTheme="majorHAnsi" w:hAnsiTheme="majorHAnsi"/>
        </w:rPr>
        <w:t xml:space="preserve">esclarecimentos e informações poderão ser obtidos no Depto. Municipal de Licitações - Rua Belo Horizonte, nº 360, Centro, CEP: 39.625-000 – Itaobim/MG, </w:t>
      </w:r>
      <w:r>
        <w:rPr>
          <w:rFonts w:asciiTheme="majorHAnsi" w:hAnsiTheme="majorHAnsi"/>
        </w:rPr>
        <w:t>Telef</w:t>
      </w:r>
      <w:r w:rsidRPr="00952FF4">
        <w:rPr>
          <w:rFonts w:asciiTheme="majorHAnsi" w:hAnsiTheme="majorHAnsi"/>
        </w:rPr>
        <w:t xml:space="preserve">one: (33) 3734-1157 ou pelo e-mail: </w:t>
      </w:r>
      <w:hyperlink r:id="rId33" w:history="1">
        <w:r w:rsidRPr="00A63179">
          <w:rPr>
            <w:rStyle w:val="Hyperlink"/>
            <w:rFonts w:asciiTheme="majorHAnsi" w:hAnsiTheme="majorHAnsi"/>
          </w:rPr>
          <w:t>licitacao@itaobim.mg.gov.br</w:t>
        </w:r>
      </w:hyperlink>
      <w:r w:rsidRPr="00952FF4">
        <w:rPr>
          <w:rFonts w:asciiTheme="majorHAnsi" w:hAnsiTheme="majorHAnsi"/>
        </w:rPr>
        <w:t xml:space="preserve">. Edital disponível no site: </w:t>
      </w:r>
      <w:hyperlink r:id="rId34" w:history="1">
        <w:r w:rsidRPr="00A63179">
          <w:rPr>
            <w:rStyle w:val="Hyperlink"/>
            <w:rFonts w:asciiTheme="majorHAnsi" w:hAnsiTheme="majorHAnsi"/>
          </w:rPr>
          <w:t>www.itaobim.mg.gov.br</w:t>
        </w:r>
      </w:hyperlink>
      <w:r w:rsidRPr="00952FF4">
        <w:rPr>
          <w:rFonts w:asciiTheme="majorHAnsi" w:hAnsiTheme="majorHAnsi"/>
        </w:rPr>
        <w:t xml:space="preserve">. </w:t>
      </w:r>
    </w:p>
    <w:p w14:paraId="2A032FE1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509391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9F1125" w14:textId="77777777" w:rsidR="001C75FC" w:rsidRDefault="001C75F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61902F" w14:textId="77777777" w:rsidR="001C75FC" w:rsidRDefault="001C75FC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7841519C" w14:textId="60018F58" w:rsidR="008B25D4" w:rsidRPr="008B25D4" w:rsidRDefault="008B25D4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8B25D4">
        <w:rPr>
          <w:rFonts w:asciiTheme="majorHAnsi" w:hAnsiTheme="majorHAnsi"/>
          <w:b/>
        </w:rPr>
        <w:t>PREFEITURA MUNICIPAL DE JOANÉSIA - PREGÃO PRESENCIAL Nº 020/2023</w:t>
      </w:r>
    </w:p>
    <w:p w14:paraId="1B7F0C32" w14:textId="6B2B85C9" w:rsidR="008B25D4" w:rsidRDefault="008B25D4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952FF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8B25D4">
        <w:rPr>
          <w:rFonts w:asciiTheme="majorHAnsi" w:hAnsiTheme="majorHAnsi"/>
        </w:rPr>
        <w:t>onstrução de ponte em concreto armado e vigas metálicas na Comunidade Lavrinha, consistindo no fornecimento de materiais, mão-de-obra, insumos, equipamentos e quaisquer outros objetos inerentes à execução. Abertura dos</w:t>
      </w:r>
      <w:r>
        <w:rPr>
          <w:rFonts w:asciiTheme="majorHAnsi" w:hAnsiTheme="majorHAnsi"/>
        </w:rPr>
        <w:t xml:space="preserve"> Envelopes: 20/03/2023 às 08:</w:t>
      </w:r>
      <w:r w:rsidRPr="008B25D4">
        <w:rPr>
          <w:rFonts w:asciiTheme="majorHAnsi" w:hAnsiTheme="majorHAnsi"/>
        </w:rPr>
        <w:t>30min. Local: Sala de licitações da Prefeitura Municipal de Joanésia/MG situada à Rua Joaquim Dias de Moura nº 12 - Centro - Joanésia/ MG. Maiores informações pelo Tel</w:t>
      </w:r>
      <w:r>
        <w:rPr>
          <w:rFonts w:asciiTheme="majorHAnsi" w:hAnsiTheme="majorHAnsi"/>
        </w:rPr>
        <w:t>efone: (</w:t>
      </w:r>
      <w:r w:rsidRPr="008B25D4">
        <w:rPr>
          <w:rFonts w:asciiTheme="majorHAnsi" w:hAnsiTheme="majorHAnsi"/>
        </w:rPr>
        <w:t xml:space="preserve">33) 3252-1130 ou pelo e-mail: </w:t>
      </w:r>
      <w:hyperlink r:id="rId35" w:history="1">
        <w:r w:rsidRPr="00A63179">
          <w:rPr>
            <w:rStyle w:val="Hyperlink"/>
            <w:rFonts w:asciiTheme="majorHAnsi" w:hAnsiTheme="majorHAnsi"/>
          </w:rPr>
          <w:t>licitacaopmj.mg@yahoo.com</w:t>
        </w:r>
      </w:hyperlink>
      <w:r>
        <w:rPr>
          <w:rFonts w:asciiTheme="majorHAnsi" w:hAnsiTheme="majorHAnsi"/>
        </w:rPr>
        <w:t>.</w:t>
      </w:r>
    </w:p>
    <w:p w14:paraId="46E21AD0" w14:textId="77777777" w:rsidR="008B25D4" w:rsidRDefault="008B25D4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</w:p>
    <w:p w14:paraId="7FB86341" w14:textId="77777777" w:rsidR="008B25D4" w:rsidRDefault="008B25D4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</w:p>
    <w:p w14:paraId="727FF9C1" w14:textId="46CE740D" w:rsidR="00B81E05" w:rsidRPr="00B81E05" w:rsidRDefault="00B81E05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B81E05">
        <w:rPr>
          <w:rFonts w:asciiTheme="majorHAnsi" w:hAnsiTheme="majorHAnsi"/>
          <w:b/>
        </w:rPr>
        <w:t>PREFEITURA MUNICIPAL DE LAGOA DOURADA</w:t>
      </w:r>
    </w:p>
    <w:p w14:paraId="59FBDA23" w14:textId="77777777" w:rsidR="00B81E05" w:rsidRDefault="00B81E05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</w:p>
    <w:p w14:paraId="51A8E3C4" w14:textId="329D5CBF" w:rsidR="00B81E05" w:rsidRPr="00B81E05" w:rsidRDefault="00B81E05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B81E05">
        <w:rPr>
          <w:rFonts w:asciiTheme="majorHAnsi" w:hAnsiTheme="majorHAnsi"/>
          <w:b/>
        </w:rPr>
        <w:t>TOMADA DE PREÇOS 02/2023</w:t>
      </w:r>
    </w:p>
    <w:p w14:paraId="29E74A89" w14:textId="48BEAF85" w:rsidR="00B81E05" w:rsidRDefault="00B81E05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B81E05">
        <w:rPr>
          <w:rFonts w:asciiTheme="majorHAnsi" w:hAnsiTheme="majorHAnsi"/>
        </w:rPr>
        <w:t>ontrataç</w:t>
      </w:r>
      <w:r w:rsidR="00BE101D">
        <w:rPr>
          <w:rFonts w:asciiTheme="majorHAnsi" w:hAnsiTheme="majorHAnsi"/>
        </w:rPr>
        <w:t>ão de empresa para execução de Construção de P</w:t>
      </w:r>
      <w:r w:rsidRPr="00B81E05">
        <w:rPr>
          <w:rFonts w:asciiTheme="majorHAnsi" w:hAnsiTheme="majorHAnsi"/>
        </w:rPr>
        <w:t xml:space="preserve">onte. A </w:t>
      </w:r>
      <w:r>
        <w:rPr>
          <w:rFonts w:asciiTheme="majorHAnsi" w:hAnsiTheme="majorHAnsi"/>
        </w:rPr>
        <w:t>sessão de habilitação será às 09:</w:t>
      </w:r>
      <w:r w:rsidRPr="00B81E05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B81E05">
        <w:rPr>
          <w:rFonts w:asciiTheme="majorHAnsi" w:hAnsiTheme="majorHAnsi"/>
        </w:rPr>
        <w:t xml:space="preserve"> do dia 23/03/2023. Edital disponível </w:t>
      </w:r>
      <w:hyperlink r:id="rId36" w:history="1">
        <w:r w:rsidRPr="00A63179">
          <w:rPr>
            <w:rStyle w:val="Hyperlink"/>
            <w:rFonts w:asciiTheme="majorHAnsi" w:hAnsiTheme="majorHAnsi"/>
          </w:rPr>
          <w:t>www.lagoadourada.mg.gov.br</w:t>
        </w:r>
      </w:hyperlink>
      <w:r>
        <w:rPr>
          <w:rFonts w:asciiTheme="majorHAnsi" w:hAnsiTheme="majorHAnsi"/>
        </w:rPr>
        <w:t>.</w:t>
      </w:r>
    </w:p>
    <w:p w14:paraId="46E8C03C" w14:textId="77777777" w:rsidR="00B81E05" w:rsidRDefault="00B81E05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</w:p>
    <w:p w14:paraId="305403D3" w14:textId="77777777" w:rsidR="00B81E05" w:rsidRDefault="00B81E05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B81E05">
        <w:rPr>
          <w:rFonts w:asciiTheme="majorHAnsi" w:hAnsiTheme="majorHAnsi"/>
          <w:b/>
        </w:rPr>
        <w:t>TOMADA DE PREÇOS 03/2023</w:t>
      </w:r>
    </w:p>
    <w:p w14:paraId="53A323E5" w14:textId="1BE52974" w:rsidR="00A1570B" w:rsidRPr="001C75FC" w:rsidRDefault="00B81E05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B81E05">
        <w:rPr>
          <w:rFonts w:asciiTheme="majorHAnsi" w:hAnsiTheme="majorHAnsi"/>
        </w:rPr>
        <w:t xml:space="preserve">ontratação de empresa para construção de Unidade de Transbordo de Resíduos. A sessão de habilitação será às </w:t>
      </w:r>
      <w:r>
        <w:rPr>
          <w:rFonts w:asciiTheme="majorHAnsi" w:hAnsiTheme="majorHAnsi"/>
        </w:rPr>
        <w:t>09:</w:t>
      </w:r>
      <w:r w:rsidRPr="00B81E05">
        <w:rPr>
          <w:rFonts w:asciiTheme="majorHAnsi" w:hAnsiTheme="majorHAnsi"/>
        </w:rPr>
        <w:t xml:space="preserve">30 </w:t>
      </w:r>
      <w:r>
        <w:rPr>
          <w:rFonts w:asciiTheme="majorHAnsi" w:hAnsiTheme="majorHAnsi"/>
        </w:rPr>
        <w:t xml:space="preserve">horas </w:t>
      </w:r>
      <w:r w:rsidRPr="00B81E05">
        <w:rPr>
          <w:rFonts w:asciiTheme="majorHAnsi" w:hAnsiTheme="majorHAnsi"/>
        </w:rPr>
        <w:t xml:space="preserve">do dia 22/03/2023. Edital disponível </w:t>
      </w:r>
      <w:hyperlink r:id="rId37" w:history="1">
        <w:r w:rsidR="005107D0" w:rsidRPr="00A63179">
          <w:rPr>
            <w:rStyle w:val="Hyperlink"/>
            <w:rFonts w:asciiTheme="majorHAnsi" w:hAnsiTheme="majorHAnsi"/>
          </w:rPr>
          <w:t>www.lagoadourada.mg.gov.br</w:t>
        </w:r>
      </w:hyperlink>
      <w:r w:rsidR="005107D0">
        <w:rPr>
          <w:rFonts w:asciiTheme="majorHAnsi" w:hAnsiTheme="majorHAnsi"/>
        </w:rPr>
        <w:t>.</w:t>
      </w:r>
    </w:p>
    <w:p w14:paraId="34A4F477" w14:textId="77777777" w:rsidR="00A1570B" w:rsidRDefault="00A1570B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37433EC4" w14:textId="77777777" w:rsidR="00A1570B" w:rsidRDefault="00A1570B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65605A8E" w14:textId="1754F300" w:rsidR="00DE4EC3" w:rsidRPr="00DE4EC3" w:rsidRDefault="00DE4EC3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DE4EC3">
        <w:rPr>
          <w:rFonts w:asciiTheme="majorHAnsi" w:hAnsiTheme="majorHAnsi"/>
          <w:b/>
        </w:rPr>
        <w:t>PREFEITURA MUNICIPAL DE LIMA DUARTE - PREGÃO PRESENCIAL N° 09/2023</w:t>
      </w:r>
    </w:p>
    <w:p w14:paraId="29CBAE43" w14:textId="1ADA25E0" w:rsidR="00A1570B" w:rsidRPr="00DE4EC3" w:rsidRDefault="00DE4EC3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DE4EC3">
        <w:rPr>
          <w:rFonts w:asciiTheme="majorHAnsi" w:hAnsiTheme="majorHAnsi"/>
        </w:rPr>
        <w:t xml:space="preserve">Objeto: </w:t>
      </w:r>
      <w:r w:rsidRPr="00DE4EC3">
        <w:rPr>
          <w:rFonts w:asciiTheme="majorHAnsi" w:hAnsiTheme="majorHAnsi"/>
        </w:rPr>
        <w:t>S</w:t>
      </w:r>
      <w:r w:rsidRPr="00DE4EC3">
        <w:rPr>
          <w:rFonts w:asciiTheme="majorHAnsi" w:hAnsiTheme="majorHAnsi"/>
        </w:rPr>
        <w:t>upressão arbórea, roçada, capina e manutenção de jardins e praças,</w:t>
      </w:r>
      <w:r w:rsidRPr="00DE4EC3">
        <w:rPr>
          <w:rFonts w:asciiTheme="majorHAnsi" w:hAnsiTheme="majorHAnsi"/>
        </w:rPr>
        <w:t xml:space="preserve"> </w:t>
      </w:r>
      <w:r w:rsidRPr="00DE4EC3">
        <w:rPr>
          <w:rFonts w:asciiTheme="majorHAnsi" w:hAnsiTheme="majorHAnsi"/>
        </w:rPr>
        <w:t xml:space="preserve">que acontecerá no dia 21/03/2023. Informações sobre o edital estão à disposição dos interessados no site </w:t>
      </w:r>
      <w:hyperlink r:id="rId38" w:history="1">
        <w:r w:rsidRPr="00A63179">
          <w:rPr>
            <w:rStyle w:val="Hyperlink"/>
            <w:rFonts w:asciiTheme="majorHAnsi" w:hAnsiTheme="majorHAnsi"/>
          </w:rPr>
          <w:t>http://www.limaduarte.mg.gov.br/</w:t>
        </w:r>
      </w:hyperlink>
      <w:r>
        <w:rPr>
          <w:rFonts w:asciiTheme="majorHAnsi" w:hAnsiTheme="majorHAnsi"/>
        </w:rPr>
        <w:t xml:space="preserve">, com a CPL, na Praça JK, 173, </w:t>
      </w:r>
      <w:r w:rsidRPr="00DE4EC3">
        <w:rPr>
          <w:rFonts w:asciiTheme="majorHAnsi" w:hAnsiTheme="majorHAnsi"/>
        </w:rPr>
        <w:t>em horário comercial,</w:t>
      </w:r>
      <w:r>
        <w:rPr>
          <w:rFonts w:asciiTheme="majorHAnsi" w:hAnsiTheme="majorHAnsi"/>
        </w:rPr>
        <w:t xml:space="preserve"> pelo telefone (32) 3281.1282 </w:t>
      </w:r>
      <w:r w:rsidRPr="00DE4EC3">
        <w:rPr>
          <w:rFonts w:asciiTheme="majorHAnsi" w:hAnsiTheme="majorHAnsi"/>
        </w:rPr>
        <w:t xml:space="preserve">ou pelo </w:t>
      </w:r>
      <w:r w:rsidR="00AC3047" w:rsidRPr="00DE4EC3">
        <w:rPr>
          <w:rFonts w:asciiTheme="majorHAnsi" w:hAnsiTheme="majorHAnsi"/>
        </w:rPr>
        <w:t>e-mail</w:t>
      </w:r>
      <w:r w:rsidRPr="00DE4EC3">
        <w:rPr>
          <w:rFonts w:asciiTheme="majorHAnsi" w:hAnsiTheme="majorHAnsi"/>
        </w:rPr>
        <w:t xml:space="preserve"> </w:t>
      </w:r>
      <w:hyperlink r:id="rId39" w:history="1">
        <w:r w:rsidRPr="00A63179">
          <w:rPr>
            <w:rStyle w:val="Hyperlink"/>
            <w:rFonts w:asciiTheme="majorHAnsi" w:hAnsiTheme="majorHAnsi"/>
          </w:rPr>
          <w:t>licitacao@limaduarte.mg.gov.br</w:t>
        </w:r>
      </w:hyperlink>
      <w:r w:rsidRPr="00DE4EC3">
        <w:rPr>
          <w:rFonts w:asciiTheme="majorHAnsi" w:hAnsiTheme="majorHAnsi"/>
        </w:rPr>
        <w:t xml:space="preserve">. </w:t>
      </w:r>
    </w:p>
    <w:p w14:paraId="05E8F7A4" w14:textId="77777777" w:rsidR="00A1570B" w:rsidRPr="00DE4EC3" w:rsidRDefault="00A1570B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55710400" w14:textId="77777777" w:rsidR="00A1570B" w:rsidRPr="001843B4" w:rsidRDefault="00A1570B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5C706171" w14:textId="116497D5" w:rsidR="001843B4" w:rsidRPr="001843B4" w:rsidRDefault="001843B4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1843B4">
        <w:rPr>
          <w:rFonts w:asciiTheme="majorHAnsi" w:hAnsiTheme="majorHAnsi"/>
          <w:b/>
        </w:rPr>
        <w:t>PREFEITURA MUNICIPAL DE MADRE DE DEUS DE MINAS - TOMADA DE PREÇOS N° 02/2023</w:t>
      </w:r>
    </w:p>
    <w:p w14:paraId="17896EAA" w14:textId="253BD2F3" w:rsidR="001843B4" w:rsidRPr="001843B4" w:rsidRDefault="001843B4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  <w:r w:rsidRPr="001843B4">
        <w:rPr>
          <w:rFonts w:asciiTheme="majorHAnsi" w:hAnsiTheme="majorHAnsi"/>
        </w:rPr>
        <w:t xml:space="preserve">Objeto: </w:t>
      </w:r>
      <w:r w:rsidRPr="001843B4">
        <w:rPr>
          <w:rFonts w:asciiTheme="majorHAnsi" w:hAnsiTheme="majorHAnsi"/>
        </w:rPr>
        <w:t>E</w:t>
      </w:r>
      <w:r w:rsidRPr="001843B4">
        <w:rPr>
          <w:rFonts w:asciiTheme="majorHAnsi" w:hAnsiTheme="majorHAnsi"/>
        </w:rPr>
        <w:t>xecução de obra de engenharia para calçamento em peças hexagonais pré-moldadas em concreto sobre colchão de areia, colocação de</w:t>
      </w:r>
      <w:r>
        <w:rPr>
          <w:rFonts w:asciiTheme="majorHAnsi" w:hAnsiTheme="majorHAnsi"/>
        </w:rPr>
        <w:t xml:space="preserve"> meio fio e sarjeta, </w:t>
      </w:r>
      <w:r w:rsidRPr="001843B4">
        <w:rPr>
          <w:rFonts w:asciiTheme="majorHAnsi" w:hAnsiTheme="majorHAnsi"/>
        </w:rPr>
        <w:t>urbanização com construção de calçadas e identificação do trecho da Rua Juscelino A. de Souza, localizada na área urbana do município em estrema conformidade com projeto e normas técnicas. Entrega de Envelopes e Sessão Pública dia 23/03/2023. Horário: 09:00 horas. Informações Tel</w:t>
      </w:r>
      <w:r>
        <w:rPr>
          <w:rFonts w:asciiTheme="majorHAnsi" w:hAnsiTheme="majorHAnsi"/>
        </w:rPr>
        <w:t>efone: (</w:t>
      </w:r>
      <w:r w:rsidRPr="001843B4">
        <w:rPr>
          <w:rFonts w:asciiTheme="majorHAnsi" w:hAnsiTheme="majorHAnsi"/>
        </w:rPr>
        <w:t>32) 3338-1482.</w:t>
      </w:r>
    </w:p>
    <w:p w14:paraId="6BB36165" w14:textId="77777777" w:rsidR="00A1570B" w:rsidRDefault="00A1570B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4173FA77" w14:textId="77777777" w:rsidR="001C75FC" w:rsidRPr="00CB4CEE" w:rsidRDefault="001C75FC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4DF7DA2A" w14:textId="77777777" w:rsidR="00CB4CEE" w:rsidRPr="00CB4CEE" w:rsidRDefault="00CB4CEE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CB4CEE">
        <w:rPr>
          <w:rFonts w:asciiTheme="majorHAnsi" w:hAnsiTheme="majorHAnsi"/>
          <w:b/>
        </w:rPr>
        <w:t xml:space="preserve">PREFEITURA MUNICIPAL DE MARIPÁ DE MINAS </w:t>
      </w:r>
      <w:r w:rsidRPr="00CB4CEE">
        <w:rPr>
          <w:rFonts w:asciiTheme="majorHAnsi" w:hAnsiTheme="majorHAnsi"/>
          <w:b/>
        </w:rPr>
        <w:t>- TOMADA DE PREÇOS Nº 1/2023</w:t>
      </w:r>
    </w:p>
    <w:p w14:paraId="79A26BB8" w14:textId="3993D12E" w:rsidR="00C94FEA" w:rsidRPr="00C94FEA" w:rsidRDefault="00CB4CEE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1843B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S</w:t>
      </w:r>
      <w:r w:rsidRPr="00CB4CEE">
        <w:rPr>
          <w:rFonts w:asciiTheme="majorHAnsi" w:hAnsiTheme="majorHAnsi"/>
        </w:rPr>
        <w:t>erviço de pavime</w:t>
      </w:r>
      <w:r>
        <w:rPr>
          <w:rFonts w:asciiTheme="majorHAnsi" w:hAnsiTheme="majorHAnsi"/>
        </w:rPr>
        <w:t>ntação da rua de acesso à nova Escola Prefeito Walter Trezza</w:t>
      </w:r>
      <w:r w:rsidRPr="00CB4CEE">
        <w:rPr>
          <w:rFonts w:asciiTheme="majorHAnsi" w:hAnsiTheme="majorHAnsi"/>
        </w:rPr>
        <w:t xml:space="preserve">, que será realizado no dia 22/03/2023 às 13:00 horas. O edital será disponibilizado no site </w:t>
      </w:r>
      <w:hyperlink r:id="rId40" w:history="1">
        <w:r w:rsidR="00C94FEA" w:rsidRPr="00A63179">
          <w:rPr>
            <w:rStyle w:val="Hyperlink"/>
            <w:rFonts w:asciiTheme="majorHAnsi" w:hAnsiTheme="majorHAnsi"/>
          </w:rPr>
          <w:t>https://www.maripademinas.mg.gov.br/wp/</w:t>
        </w:r>
      </w:hyperlink>
      <w:r w:rsidR="00C94FEA">
        <w:rPr>
          <w:rFonts w:asciiTheme="majorHAnsi" w:hAnsiTheme="majorHAnsi"/>
        </w:rPr>
        <w:t>.</w:t>
      </w:r>
    </w:p>
    <w:p w14:paraId="5B89A86C" w14:textId="77777777" w:rsidR="007151E6" w:rsidRDefault="007151E6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195C9155" w14:textId="77777777" w:rsidR="001C75FC" w:rsidRDefault="001C75FC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BA4C395" w14:textId="7358D713" w:rsidR="007151E6" w:rsidRPr="00123A66" w:rsidRDefault="00123A6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23A66">
        <w:rPr>
          <w:rFonts w:asciiTheme="majorHAnsi" w:hAnsiTheme="majorHAnsi"/>
          <w:b/>
        </w:rPr>
        <w:t>PREFEITURA MUNICIPAL DE MUTUM - TOMADA DE PREÇOS Nº 005/2023</w:t>
      </w:r>
    </w:p>
    <w:p w14:paraId="4B0F2FCB" w14:textId="5DB3E46B" w:rsidR="007151E6" w:rsidRPr="007151E6" w:rsidRDefault="007151E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843B4">
        <w:rPr>
          <w:rFonts w:asciiTheme="majorHAnsi" w:hAnsiTheme="majorHAnsi"/>
        </w:rPr>
        <w:t xml:space="preserve">Objeto: </w:t>
      </w:r>
      <w:r w:rsidRPr="007151E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7151E6">
        <w:rPr>
          <w:rFonts w:asciiTheme="majorHAnsi" w:hAnsiTheme="majorHAnsi"/>
        </w:rPr>
        <w:t>xecução de reforma da Escola Municipal Pequeno Príncipe Educação Infantil, no Distrito de I</w:t>
      </w:r>
      <w:r>
        <w:rPr>
          <w:rFonts w:asciiTheme="majorHAnsi" w:hAnsiTheme="majorHAnsi"/>
        </w:rPr>
        <w:t>mbiruçu, Município de Mutum, MG</w:t>
      </w:r>
      <w:r w:rsidRPr="007151E6">
        <w:rPr>
          <w:rFonts w:asciiTheme="majorHAnsi" w:hAnsiTheme="majorHAnsi"/>
        </w:rPr>
        <w:t>. Entrega dos envelopes contendo a do</w:t>
      </w:r>
      <w:r>
        <w:rPr>
          <w:rFonts w:asciiTheme="majorHAnsi" w:hAnsiTheme="majorHAnsi"/>
        </w:rPr>
        <w:t>cumentação e proposta até às 09:</w:t>
      </w:r>
      <w:r w:rsidRPr="007151E6">
        <w:rPr>
          <w:rFonts w:asciiTheme="majorHAnsi" w:hAnsiTheme="majorHAnsi"/>
        </w:rPr>
        <w:t>00min da data de 23 de março de 2023.</w:t>
      </w:r>
      <w:r>
        <w:rPr>
          <w:rFonts w:asciiTheme="majorHAnsi" w:hAnsiTheme="majorHAnsi"/>
        </w:rPr>
        <w:t xml:space="preserve"> Início da sessão pública às 09:</w:t>
      </w:r>
      <w:r w:rsidRPr="007151E6">
        <w:rPr>
          <w:rFonts w:asciiTheme="majorHAnsi" w:hAnsiTheme="majorHAnsi"/>
        </w:rPr>
        <w:t xml:space="preserve">00min da data de 23 de março de 2023. Informações pelo e-mail: </w:t>
      </w:r>
      <w:hyperlink r:id="rId41" w:history="1">
        <w:r w:rsidRPr="00A63179">
          <w:rPr>
            <w:rStyle w:val="Hyperlink"/>
            <w:rFonts w:asciiTheme="majorHAnsi" w:hAnsiTheme="majorHAnsi"/>
          </w:rPr>
          <w:t>licitacao@mutum.mg.gov.br</w:t>
        </w:r>
      </w:hyperlink>
      <w:r>
        <w:rPr>
          <w:rFonts w:asciiTheme="majorHAnsi" w:hAnsiTheme="majorHAnsi"/>
        </w:rPr>
        <w:t xml:space="preserve"> ou telefone</w:t>
      </w:r>
      <w:r w:rsidRPr="007151E6">
        <w:rPr>
          <w:rFonts w:asciiTheme="majorHAnsi" w:hAnsiTheme="majorHAnsi"/>
        </w:rPr>
        <w:t xml:space="preserve">: (33) 3312-1503. O edital e seus respectivos anexos encontram-se disponíveis gratuitamente no site do </w:t>
      </w:r>
      <w:r>
        <w:rPr>
          <w:rFonts w:asciiTheme="majorHAnsi" w:hAnsiTheme="majorHAnsi"/>
        </w:rPr>
        <w:t xml:space="preserve">município </w:t>
      </w:r>
      <w:hyperlink r:id="rId42" w:history="1">
        <w:r w:rsidRPr="00A63179">
          <w:rPr>
            <w:rStyle w:val="Hyperlink"/>
            <w:rFonts w:asciiTheme="majorHAnsi" w:hAnsiTheme="majorHAnsi"/>
          </w:rPr>
          <w:t>https://mutum.mg.gov.br</w:t>
        </w:r>
      </w:hyperlink>
      <w:r>
        <w:rPr>
          <w:rFonts w:asciiTheme="majorHAnsi" w:hAnsiTheme="majorHAnsi"/>
        </w:rPr>
        <w:t>.</w:t>
      </w:r>
      <w:r w:rsidRPr="007151E6">
        <w:rPr>
          <w:rFonts w:asciiTheme="majorHAnsi" w:hAnsiTheme="majorHAnsi"/>
        </w:rPr>
        <w:t xml:space="preserve"> Informações e esclarecimentos pro</w:t>
      </w:r>
      <w:r>
        <w:rPr>
          <w:rFonts w:asciiTheme="majorHAnsi" w:hAnsiTheme="majorHAnsi"/>
        </w:rPr>
        <w:t xml:space="preserve">tocoladas via e-mail </w:t>
      </w:r>
      <w:hyperlink r:id="rId43" w:history="1">
        <w:r w:rsidRPr="00A63179">
          <w:rPr>
            <w:rStyle w:val="Hyperlink"/>
            <w:rFonts w:asciiTheme="majorHAnsi" w:hAnsiTheme="majorHAnsi"/>
          </w:rPr>
          <w:t>licitacao@mutum.mg.gov.br</w:t>
        </w:r>
      </w:hyperlink>
      <w:r>
        <w:rPr>
          <w:rFonts w:asciiTheme="majorHAnsi" w:hAnsiTheme="majorHAnsi"/>
        </w:rPr>
        <w:t>.</w:t>
      </w:r>
    </w:p>
    <w:p w14:paraId="5BAC4106" w14:textId="77777777" w:rsidR="00A1570B" w:rsidRDefault="00A1570B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463314" w14:textId="77777777" w:rsidR="00160842" w:rsidRPr="00123A66" w:rsidRDefault="00160842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9F3A6A4" w14:textId="605ED14A" w:rsidR="00123A66" w:rsidRPr="00EE6DA1" w:rsidRDefault="00EE6DA1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E6DA1">
        <w:rPr>
          <w:rFonts w:asciiTheme="majorHAnsi" w:hAnsiTheme="majorHAnsi"/>
          <w:b/>
        </w:rPr>
        <w:t>PREFEITURA MUNICIPAL DE NOVA SERRANA - CONCORRÊNCIA 001/2023</w:t>
      </w:r>
    </w:p>
    <w:p w14:paraId="73BD96E9" w14:textId="7F774BA2" w:rsidR="00123A66" w:rsidRPr="00123A66" w:rsidRDefault="00123A6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1843B4">
        <w:rPr>
          <w:rFonts w:asciiTheme="majorHAnsi" w:hAnsiTheme="majorHAnsi"/>
        </w:rPr>
        <w:t>Objeto:</w:t>
      </w:r>
      <w:r w:rsidRPr="00123A66">
        <w:rPr>
          <w:rFonts w:asciiTheme="majorHAnsi" w:hAnsiTheme="majorHAnsi"/>
        </w:rPr>
        <w:t xml:space="preserve"> Construção predial da 2° Etapa do Anexo da Sede do Poder Legislativo de Nova Serrana. </w:t>
      </w:r>
      <w:r w:rsidRPr="007151E6">
        <w:rPr>
          <w:rFonts w:asciiTheme="majorHAnsi" w:hAnsiTheme="majorHAnsi"/>
        </w:rPr>
        <w:t xml:space="preserve">Informações e esclarecimentos </w:t>
      </w:r>
      <w:r>
        <w:rPr>
          <w:rFonts w:asciiTheme="majorHAnsi" w:hAnsiTheme="majorHAnsi"/>
        </w:rPr>
        <w:t xml:space="preserve">pelo </w:t>
      </w:r>
      <w:r w:rsidRPr="00123A66">
        <w:rPr>
          <w:rFonts w:asciiTheme="majorHAnsi" w:hAnsiTheme="majorHAnsi"/>
        </w:rPr>
        <w:t>tel</w:t>
      </w:r>
      <w:r>
        <w:rPr>
          <w:rFonts w:asciiTheme="majorHAnsi" w:hAnsiTheme="majorHAnsi"/>
        </w:rPr>
        <w:t>efone</w:t>
      </w:r>
      <w:r w:rsidRPr="00123A66">
        <w:rPr>
          <w:rFonts w:asciiTheme="majorHAnsi" w:hAnsiTheme="majorHAnsi"/>
        </w:rPr>
        <w:t xml:space="preserve">: </w:t>
      </w:r>
      <w:r>
        <w:rPr>
          <w:rFonts w:asciiTheme="majorHAnsi" w:hAnsiTheme="majorHAnsi"/>
        </w:rPr>
        <w:t>(</w:t>
      </w:r>
      <w:r w:rsidRPr="00123A66">
        <w:rPr>
          <w:rFonts w:asciiTheme="majorHAnsi" w:hAnsiTheme="majorHAnsi"/>
        </w:rPr>
        <w:t>37</w:t>
      </w:r>
      <w:r>
        <w:rPr>
          <w:rFonts w:asciiTheme="majorHAnsi" w:hAnsiTheme="majorHAnsi"/>
        </w:rPr>
        <w:t>)</w:t>
      </w:r>
      <w:r w:rsidRPr="00123A66">
        <w:rPr>
          <w:rFonts w:asciiTheme="majorHAnsi" w:hAnsiTheme="majorHAnsi"/>
        </w:rPr>
        <w:t xml:space="preserve"> 3225-9200.</w:t>
      </w:r>
    </w:p>
    <w:p w14:paraId="4B5367CC" w14:textId="77777777" w:rsidR="00123A66" w:rsidRDefault="00123A6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CC24BB6" w14:textId="77777777" w:rsidR="00EA3E38" w:rsidRDefault="00EA3E38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4642951" w14:textId="63DFEFE5" w:rsidR="00EE6DA1" w:rsidRPr="00EE6DA1" w:rsidRDefault="00EE6DA1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E6DA1">
        <w:rPr>
          <w:rFonts w:asciiTheme="majorHAnsi" w:hAnsiTheme="majorHAnsi"/>
          <w:b/>
        </w:rPr>
        <w:t>PREFEITURA MUNICIPAL DE OLIVEIRA - TOMADA DE PREÇOS Nº 002/2023</w:t>
      </w:r>
    </w:p>
    <w:p w14:paraId="59C1E063" w14:textId="1FD960DF" w:rsidR="00123A66" w:rsidRPr="00EE6DA1" w:rsidRDefault="00EE6DA1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EE6DA1">
        <w:rPr>
          <w:rFonts w:asciiTheme="majorHAnsi" w:hAnsiTheme="majorHAnsi"/>
        </w:rPr>
        <w:t>ontratação de empresa especializada em imóveis tombados para a execução de reforma da cobertura da Casa de Cultura Carlos Chagas, mediante solicitação da Secretaria Municipal de Cultura, Esporte, Lazer e Turismo. Abert</w:t>
      </w:r>
      <w:r>
        <w:rPr>
          <w:rFonts w:asciiTheme="majorHAnsi" w:hAnsiTheme="majorHAnsi"/>
        </w:rPr>
        <w:t>ura em 28/03/2023, às 13:</w:t>
      </w:r>
      <w:r w:rsidRPr="00EE6DA1">
        <w:rPr>
          <w:rFonts w:asciiTheme="majorHAnsi" w:hAnsiTheme="majorHAnsi"/>
        </w:rPr>
        <w:t>00min. Edi</w:t>
      </w:r>
      <w:r>
        <w:rPr>
          <w:rFonts w:asciiTheme="majorHAnsi" w:hAnsiTheme="majorHAnsi"/>
        </w:rPr>
        <w:t xml:space="preserve">tal disponível em </w:t>
      </w:r>
      <w:hyperlink r:id="rId44" w:history="1">
        <w:r w:rsidRPr="00A63179">
          <w:rPr>
            <w:rStyle w:val="Hyperlink"/>
            <w:rFonts w:asciiTheme="majorHAnsi" w:hAnsiTheme="majorHAnsi"/>
          </w:rPr>
          <w:t>www.oliveira.atende.net</w:t>
        </w:r>
      </w:hyperlink>
      <w:r>
        <w:rPr>
          <w:rFonts w:asciiTheme="majorHAnsi" w:hAnsiTheme="majorHAnsi"/>
        </w:rPr>
        <w:t>.</w:t>
      </w:r>
    </w:p>
    <w:p w14:paraId="7DCA29A7" w14:textId="77777777" w:rsidR="00123A66" w:rsidRDefault="00123A6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FACD6E4" w14:textId="77777777" w:rsidR="00123A66" w:rsidRDefault="00123A6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96BD711" w14:textId="0657DF6D" w:rsidR="00EA3E38" w:rsidRPr="00531129" w:rsidRDefault="00531129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31129">
        <w:rPr>
          <w:rFonts w:asciiTheme="majorHAnsi" w:hAnsiTheme="majorHAnsi"/>
          <w:b/>
        </w:rPr>
        <w:t>PREFEITURA MUNICIPAL DE PEDRA DOURADA - TOMADA DE PREÇOS Nº 001/2023</w:t>
      </w:r>
    </w:p>
    <w:p w14:paraId="34BCBFF9" w14:textId="439F56B2" w:rsidR="00123A66" w:rsidRDefault="00EA3E38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A3E3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EA3E38">
        <w:rPr>
          <w:rFonts w:asciiTheme="majorHAnsi" w:hAnsiTheme="majorHAnsi"/>
        </w:rPr>
        <w:t>xecução de pavimentação da Rua Projeta “J”, localizada no Loteamento Bela Vista n</w:t>
      </w:r>
      <w:r>
        <w:rPr>
          <w:rFonts w:asciiTheme="majorHAnsi" w:hAnsiTheme="majorHAnsi"/>
        </w:rPr>
        <w:t>o Município de Pedra Dourada-MG</w:t>
      </w:r>
      <w:r w:rsidRPr="00EA3E38">
        <w:rPr>
          <w:rFonts w:asciiTheme="majorHAnsi" w:hAnsiTheme="majorHAnsi"/>
        </w:rPr>
        <w:t xml:space="preserve">. Entrega dos envelopes 23/03/2023 às 09:15 horas; Abertura: 23/03/2023 às 09:30 horas. Informações pelo Site: </w:t>
      </w:r>
      <w:hyperlink r:id="rId45" w:history="1">
        <w:r w:rsidRPr="00A63179">
          <w:rPr>
            <w:rStyle w:val="Hyperlink"/>
            <w:rFonts w:asciiTheme="majorHAnsi" w:hAnsiTheme="majorHAnsi"/>
          </w:rPr>
          <w:t>www.pedradourada.mg.gov.br</w:t>
        </w:r>
      </w:hyperlink>
      <w:r w:rsidRPr="00EA3E38">
        <w:rPr>
          <w:rFonts w:asciiTheme="majorHAnsi" w:hAnsiTheme="majorHAnsi"/>
        </w:rPr>
        <w:t xml:space="preserve">; Telefone: (32) 3748- 1004; e-mail: </w:t>
      </w:r>
      <w:hyperlink r:id="rId46" w:history="1">
        <w:r w:rsidRPr="00A63179">
          <w:rPr>
            <w:rStyle w:val="Hyperlink"/>
            <w:rFonts w:asciiTheme="majorHAnsi" w:hAnsiTheme="majorHAnsi"/>
          </w:rPr>
          <w:t>licitacao@pedradourada.mg.gov.br</w:t>
        </w:r>
      </w:hyperlink>
      <w:r w:rsidRPr="00EA3E38">
        <w:rPr>
          <w:rFonts w:asciiTheme="majorHAnsi" w:hAnsiTheme="majorHAnsi"/>
        </w:rPr>
        <w:t xml:space="preserve">, ou pessoalmente no Setor de Licitações da Prefeitura Municipal de Pedra Dourada/MG, situado na Praça Cristalino de Aguiar, n° 20, CEP. 36.847-000. </w:t>
      </w:r>
    </w:p>
    <w:p w14:paraId="52CDBEE2" w14:textId="77777777" w:rsidR="00EA3E38" w:rsidRDefault="00EA3E38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A20C43C" w14:textId="77777777" w:rsidR="00EA3E38" w:rsidRPr="00D67897" w:rsidRDefault="00EA3E38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001C7389" w14:textId="77777777" w:rsidR="00D67897" w:rsidRPr="00D67897" w:rsidRDefault="00D67897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D67897">
        <w:rPr>
          <w:rFonts w:asciiTheme="majorHAnsi" w:hAnsiTheme="majorHAnsi"/>
          <w:b/>
        </w:rPr>
        <w:t xml:space="preserve">PREFEITURA MUNICIPAL DE PIEDADE DO RIO GRANDE </w:t>
      </w:r>
      <w:r w:rsidRPr="00D67897">
        <w:rPr>
          <w:rFonts w:asciiTheme="majorHAnsi" w:hAnsiTheme="majorHAnsi"/>
          <w:b/>
        </w:rPr>
        <w:t>- TOMADA DE PREÇOS Nº 5/2023</w:t>
      </w:r>
    </w:p>
    <w:p w14:paraId="16150D5D" w14:textId="17BECF66" w:rsidR="00EA3E38" w:rsidRPr="00D67897" w:rsidRDefault="00D67897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A3E3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67897">
        <w:rPr>
          <w:rFonts w:asciiTheme="majorHAnsi" w:hAnsiTheme="majorHAnsi"/>
        </w:rPr>
        <w:t>xecução e conclusão de pista de caminhada interli</w:t>
      </w:r>
      <w:r>
        <w:rPr>
          <w:rFonts w:asciiTheme="majorHAnsi" w:hAnsiTheme="majorHAnsi"/>
        </w:rPr>
        <w:t>gando o centro ao Bairro Jardim</w:t>
      </w:r>
      <w:r w:rsidRPr="00D67897">
        <w:rPr>
          <w:rFonts w:asciiTheme="majorHAnsi" w:hAnsiTheme="majorHAnsi"/>
        </w:rPr>
        <w:t>. Sessão: 22/03/2023 às 09</w:t>
      </w:r>
      <w:r>
        <w:rPr>
          <w:rFonts w:asciiTheme="majorHAnsi" w:hAnsiTheme="majorHAnsi"/>
        </w:rPr>
        <w:t xml:space="preserve">:00 </w:t>
      </w:r>
      <w:r w:rsidRPr="00D6789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D67897">
        <w:rPr>
          <w:rFonts w:asciiTheme="majorHAnsi" w:hAnsiTheme="majorHAnsi"/>
        </w:rPr>
        <w:t xml:space="preserve">. Cadastramento até 17/03/2023. Edital: </w:t>
      </w:r>
      <w:hyperlink r:id="rId47" w:history="1">
        <w:r w:rsidRPr="00A63179">
          <w:rPr>
            <w:rStyle w:val="Hyperlink"/>
            <w:rFonts w:asciiTheme="majorHAnsi" w:hAnsiTheme="majorHAnsi"/>
          </w:rPr>
          <w:t>www.piedadedoriogrande.mg.gov.br</w:t>
        </w:r>
      </w:hyperlink>
      <w:r w:rsidRPr="00D67897">
        <w:rPr>
          <w:rFonts w:asciiTheme="majorHAnsi" w:hAnsiTheme="majorHAnsi"/>
        </w:rPr>
        <w:t>. Informações: (32) 3335-1122.</w:t>
      </w:r>
    </w:p>
    <w:p w14:paraId="481D7073" w14:textId="77777777" w:rsidR="00123A66" w:rsidRDefault="00123A6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A0F316A" w14:textId="77777777" w:rsidR="001C75FC" w:rsidRPr="00531129" w:rsidRDefault="001C75FC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89A6D62" w14:textId="06F52765" w:rsidR="00531129" w:rsidRPr="00531129" w:rsidRDefault="00531129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531129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>PRADOS - TOMADA DE PREÇOS N°</w:t>
      </w:r>
      <w:r w:rsidRPr="00531129">
        <w:rPr>
          <w:rFonts w:asciiTheme="majorHAnsi" w:hAnsiTheme="majorHAnsi"/>
          <w:b/>
        </w:rPr>
        <w:t xml:space="preserve"> 001/2023</w:t>
      </w:r>
    </w:p>
    <w:p w14:paraId="2C6FC013" w14:textId="1E140EA2" w:rsidR="00123A66" w:rsidRPr="00537EA2" w:rsidRDefault="00531129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531129">
        <w:rPr>
          <w:rFonts w:asciiTheme="majorHAnsi" w:hAnsiTheme="majorHAnsi"/>
        </w:rPr>
        <w:t>Objeto:</w:t>
      </w:r>
      <w:r w:rsidRPr="00531129">
        <w:rPr>
          <w:rFonts w:asciiTheme="majorHAnsi" w:hAnsiTheme="majorHAnsi"/>
        </w:rPr>
        <w:t xml:space="preserve"> E</w:t>
      </w:r>
      <w:r w:rsidRPr="00531129">
        <w:rPr>
          <w:rFonts w:asciiTheme="majorHAnsi" w:hAnsiTheme="majorHAnsi"/>
        </w:rPr>
        <w:t xml:space="preserve">xecução de obras de pavimentação em Bloquete sextavado na estrada que liga Prados </w:t>
      </w:r>
      <w:r w:rsidR="00537EA2">
        <w:rPr>
          <w:rFonts w:asciiTheme="majorHAnsi" w:hAnsiTheme="majorHAnsi"/>
        </w:rPr>
        <w:t>ao distrito de Vitoriano Veloso</w:t>
      </w:r>
      <w:r w:rsidRPr="00531129">
        <w:rPr>
          <w:rFonts w:asciiTheme="majorHAnsi" w:hAnsiTheme="majorHAnsi"/>
        </w:rPr>
        <w:t xml:space="preserve">. Reabertura dia 28/03/2023, às 09:00 horas. Local: sede da Prefeitura. Edital disponível no site: </w:t>
      </w:r>
      <w:hyperlink r:id="rId48" w:history="1">
        <w:r w:rsidR="00537EA2" w:rsidRPr="00A63179">
          <w:rPr>
            <w:rStyle w:val="Hyperlink"/>
            <w:rFonts w:asciiTheme="majorHAnsi" w:hAnsiTheme="majorHAnsi"/>
          </w:rPr>
          <w:t>www.prados.mg.gov.br</w:t>
        </w:r>
      </w:hyperlink>
      <w:r w:rsidRPr="00531129">
        <w:rPr>
          <w:rFonts w:asciiTheme="majorHAnsi" w:hAnsiTheme="majorHAnsi"/>
        </w:rPr>
        <w:t xml:space="preserve">. Informações somente através do e-mail: </w:t>
      </w:r>
      <w:hyperlink r:id="rId49" w:history="1">
        <w:r w:rsidR="00537EA2" w:rsidRPr="00A63179">
          <w:rPr>
            <w:rStyle w:val="Hyperlink"/>
            <w:rFonts w:asciiTheme="majorHAnsi" w:hAnsiTheme="majorHAnsi"/>
          </w:rPr>
          <w:t>licitacao@prados.mg.gov.br</w:t>
        </w:r>
      </w:hyperlink>
      <w:r w:rsidRPr="00531129">
        <w:rPr>
          <w:rFonts w:asciiTheme="majorHAnsi" w:hAnsiTheme="majorHAnsi"/>
        </w:rPr>
        <w:t>.</w:t>
      </w:r>
    </w:p>
    <w:p w14:paraId="562859A4" w14:textId="77777777" w:rsidR="00123A66" w:rsidRDefault="00123A66" w:rsidP="001C75FC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503C004" w14:textId="77777777" w:rsidR="00123A66" w:rsidRDefault="00123A66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7F27E7EC" w14:textId="0FC4E710" w:rsidR="00E35601" w:rsidRPr="00064131" w:rsidRDefault="00064131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064131">
        <w:rPr>
          <w:rFonts w:asciiTheme="majorHAnsi" w:hAnsiTheme="majorHAnsi"/>
          <w:b/>
        </w:rPr>
        <w:t>PREFEITURA MUNICIPAL DE RESENDE COSTA - TOMADA DE PREÇOS Nº 02/2023</w:t>
      </w:r>
    </w:p>
    <w:p w14:paraId="4858F562" w14:textId="3AC0A08A" w:rsidR="00123A66" w:rsidRDefault="00E35601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  <w:r w:rsidRPr="0053112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35601">
        <w:rPr>
          <w:rFonts w:asciiTheme="majorHAnsi" w:hAnsiTheme="majorHAnsi"/>
        </w:rPr>
        <w:t xml:space="preserve">xecução do projeto de drenagem e calçamento das ruas Geraldo Evangelista Coelho e </w:t>
      </w:r>
      <w:r>
        <w:rPr>
          <w:rFonts w:asciiTheme="majorHAnsi" w:hAnsiTheme="majorHAnsi"/>
        </w:rPr>
        <w:t>Francisco de Paula Miranda,</w:t>
      </w:r>
      <w:r w:rsidRPr="00E35601">
        <w:rPr>
          <w:rFonts w:asciiTheme="majorHAnsi" w:hAnsiTheme="majorHAnsi"/>
        </w:rPr>
        <w:t xml:space="preserve"> </w:t>
      </w:r>
      <w:r w:rsidRPr="00E35601">
        <w:rPr>
          <w:rFonts w:asciiTheme="majorHAnsi" w:hAnsiTheme="majorHAnsi"/>
        </w:rPr>
        <w:t xml:space="preserve">cujo Edital encontra-se à disposição dos interessados no site </w:t>
      </w:r>
      <w:hyperlink r:id="rId50" w:history="1">
        <w:r w:rsidRPr="00A63179">
          <w:rPr>
            <w:rStyle w:val="Hyperlink"/>
            <w:rFonts w:asciiTheme="majorHAnsi" w:hAnsiTheme="majorHAnsi"/>
          </w:rPr>
          <w:t>www.resendecosta.mg.gov.br</w:t>
        </w:r>
      </w:hyperlink>
      <w:r w:rsidRPr="00E35601">
        <w:rPr>
          <w:rFonts w:asciiTheme="majorHAnsi" w:hAnsiTheme="majorHAnsi"/>
        </w:rPr>
        <w:t xml:space="preserve"> ou e-mail </w:t>
      </w:r>
      <w:hyperlink r:id="rId51" w:history="1">
        <w:r w:rsidRPr="00A63179">
          <w:rPr>
            <w:rStyle w:val="Hyperlink"/>
            <w:rFonts w:asciiTheme="majorHAnsi" w:hAnsiTheme="majorHAnsi"/>
          </w:rPr>
          <w:t>licitacao@resendecosta.mg.gov.br</w:t>
        </w:r>
      </w:hyperlink>
      <w:r>
        <w:rPr>
          <w:rFonts w:asciiTheme="majorHAnsi" w:hAnsiTheme="majorHAnsi"/>
        </w:rPr>
        <w:t xml:space="preserve">. Mais </w:t>
      </w:r>
      <w:r w:rsidR="00AC3047">
        <w:rPr>
          <w:rFonts w:asciiTheme="majorHAnsi" w:hAnsiTheme="majorHAnsi"/>
        </w:rPr>
        <w:t>Informações</w:t>
      </w:r>
      <w:r w:rsidRPr="00E35601">
        <w:rPr>
          <w:rFonts w:asciiTheme="majorHAnsi" w:hAnsiTheme="majorHAnsi"/>
        </w:rPr>
        <w:t>: (32) 3354.1366 – ramal 214. Data: 22/03/2023 às 8:00</w:t>
      </w:r>
      <w:r>
        <w:rPr>
          <w:rFonts w:asciiTheme="majorHAnsi" w:hAnsiTheme="majorHAnsi"/>
        </w:rPr>
        <w:t xml:space="preserve"> </w:t>
      </w:r>
      <w:r w:rsidRPr="00E3560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E35601">
        <w:rPr>
          <w:rFonts w:asciiTheme="majorHAnsi" w:hAnsiTheme="majorHAnsi"/>
        </w:rPr>
        <w:t>.</w:t>
      </w:r>
    </w:p>
    <w:p w14:paraId="17CA9934" w14:textId="77777777" w:rsidR="00123A66" w:rsidRDefault="00123A66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5264293F" w14:textId="77777777" w:rsidR="00123A66" w:rsidRDefault="00123A66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21587473" w14:textId="2B487C32" w:rsidR="00064131" w:rsidRPr="00064131" w:rsidRDefault="00064131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064131">
        <w:rPr>
          <w:rFonts w:asciiTheme="majorHAnsi" w:hAnsiTheme="majorHAnsi"/>
          <w:b/>
        </w:rPr>
        <w:t>PREFEITURA MUNICIPAL DE RIACHINHO - TOMADA DE PREÇOS 003/2023</w:t>
      </w:r>
    </w:p>
    <w:p w14:paraId="3EC975FD" w14:textId="556B4A54" w:rsidR="00064131" w:rsidRDefault="00064131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53112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064131">
        <w:rPr>
          <w:rFonts w:asciiTheme="majorHAnsi" w:hAnsiTheme="majorHAnsi"/>
        </w:rPr>
        <w:t>avimentação asfáltica em PMF em diversas ruas do município de Riachinho-MG. Nova data de Abertura e julgamento: dia 22/03/2023 as 08:00</w:t>
      </w:r>
      <w:r>
        <w:rPr>
          <w:rFonts w:asciiTheme="majorHAnsi" w:hAnsiTheme="majorHAnsi"/>
        </w:rPr>
        <w:t xml:space="preserve"> </w:t>
      </w:r>
      <w:r w:rsidRPr="0006413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064131">
        <w:rPr>
          <w:rFonts w:asciiTheme="majorHAnsi" w:hAnsiTheme="majorHAnsi"/>
        </w:rPr>
        <w:t xml:space="preserve">s. Edital: </w:t>
      </w:r>
      <w:hyperlink r:id="rId52" w:history="1">
        <w:r w:rsidRPr="00A63179">
          <w:rPr>
            <w:rStyle w:val="Hyperlink"/>
            <w:rFonts w:asciiTheme="majorHAnsi" w:hAnsiTheme="majorHAnsi"/>
          </w:rPr>
          <w:t>www.riachinho.mg.gov.br</w:t>
        </w:r>
      </w:hyperlink>
      <w:r>
        <w:rPr>
          <w:rFonts w:asciiTheme="majorHAnsi" w:hAnsiTheme="majorHAnsi"/>
        </w:rPr>
        <w:t>.</w:t>
      </w:r>
    </w:p>
    <w:p w14:paraId="2554009A" w14:textId="77777777" w:rsidR="00A66E1D" w:rsidRDefault="00A66E1D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</w:p>
    <w:p w14:paraId="22A7DCB4" w14:textId="77777777" w:rsidR="00A66E1D" w:rsidRDefault="00A66E1D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</w:p>
    <w:p w14:paraId="7AE0DBBA" w14:textId="7A40C01A" w:rsidR="00A66E1D" w:rsidRPr="00A66E1D" w:rsidRDefault="00A66E1D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A66E1D">
        <w:rPr>
          <w:rFonts w:asciiTheme="majorHAnsi" w:hAnsiTheme="majorHAnsi"/>
          <w:b/>
        </w:rPr>
        <w:t>PREFEITURA MUNICIPAL DE RIBEIRÃO DAS NEVES - CONCORRÊNCIA 117/2022</w:t>
      </w:r>
    </w:p>
    <w:p w14:paraId="1CCAA72E" w14:textId="6A824637" w:rsidR="00A66E1D" w:rsidRPr="00064131" w:rsidRDefault="00A66E1D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A66E1D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Prestação de serviço</w:t>
      </w:r>
      <w:r w:rsidRPr="00A66E1D">
        <w:rPr>
          <w:rFonts w:asciiTheme="majorHAnsi" w:hAnsiTheme="majorHAnsi"/>
        </w:rPr>
        <w:t xml:space="preserve"> de urbanização de vias, compreendendo terraplanagem, pavimentação b</w:t>
      </w:r>
      <w:r>
        <w:rPr>
          <w:rFonts w:asciiTheme="majorHAnsi" w:hAnsiTheme="majorHAnsi"/>
        </w:rPr>
        <w:t xml:space="preserve">asáltica, recapeamento de obras, </w:t>
      </w:r>
      <w:r w:rsidRPr="00A66E1D">
        <w:rPr>
          <w:rFonts w:asciiTheme="majorHAnsi" w:hAnsiTheme="majorHAnsi"/>
        </w:rPr>
        <w:t xml:space="preserve">no </w:t>
      </w:r>
      <w:r>
        <w:rPr>
          <w:rFonts w:asciiTheme="majorHAnsi" w:hAnsiTheme="majorHAnsi"/>
        </w:rPr>
        <w:t xml:space="preserve">Município de Ribeirão das Neves, </w:t>
      </w:r>
      <w:r w:rsidRPr="00A66E1D">
        <w:rPr>
          <w:rFonts w:asciiTheme="majorHAnsi" w:hAnsiTheme="majorHAnsi"/>
        </w:rPr>
        <w:t xml:space="preserve">que se encontra disponível no site </w:t>
      </w:r>
      <w:hyperlink r:id="rId53" w:history="1">
        <w:r w:rsidR="00B5095A" w:rsidRPr="00A63179">
          <w:rPr>
            <w:rStyle w:val="Hyperlink"/>
            <w:rFonts w:asciiTheme="majorHAnsi" w:hAnsiTheme="majorHAnsi"/>
          </w:rPr>
          <w:t>www.ribeiraodasneves.mg.gov.br</w:t>
        </w:r>
      </w:hyperlink>
      <w:r w:rsidRPr="00A66E1D">
        <w:rPr>
          <w:rFonts w:asciiTheme="majorHAnsi" w:hAnsiTheme="majorHAnsi"/>
        </w:rPr>
        <w:t>, o edital</w:t>
      </w:r>
      <w:r>
        <w:rPr>
          <w:rFonts w:asciiTheme="majorHAnsi" w:hAnsiTheme="majorHAnsi"/>
        </w:rPr>
        <w:t>.</w:t>
      </w:r>
      <w:r w:rsidRPr="00A66E1D">
        <w:rPr>
          <w:rFonts w:asciiTheme="majorHAnsi" w:hAnsiTheme="majorHAnsi"/>
        </w:rPr>
        <w:t xml:space="preserve"> A data para realização de sessão será dia 11/04/2023 às 09:00 h</w:t>
      </w:r>
      <w:r>
        <w:rPr>
          <w:rFonts w:asciiTheme="majorHAnsi" w:hAnsiTheme="majorHAnsi"/>
        </w:rPr>
        <w:t>oras</w:t>
      </w:r>
      <w:r w:rsidRPr="00A66E1D">
        <w:rPr>
          <w:rFonts w:asciiTheme="majorHAnsi" w:hAnsiTheme="majorHAnsi"/>
        </w:rPr>
        <w:t xml:space="preserve">. </w:t>
      </w:r>
    </w:p>
    <w:p w14:paraId="7A26EFC0" w14:textId="77777777" w:rsidR="00123A66" w:rsidRDefault="00123A66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2B14F4DC" w14:textId="77777777" w:rsidR="00655FDF" w:rsidRPr="00655FDF" w:rsidRDefault="00655FDF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7B4E6C4B" w14:textId="78EB7FDF" w:rsidR="00655FDF" w:rsidRPr="00655FDF" w:rsidRDefault="00655FDF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655FDF">
        <w:rPr>
          <w:rFonts w:asciiTheme="majorHAnsi" w:hAnsiTheme="majorHAnsi"/>
          <w:b/>
        </w:rPr>
        <w:t>PREFEITURA MUNICIPAL DE TIROS - TOMADA DE PREÇOS Nº 02/2023</w:t>
      </w:r>
    </w:p>
    <w:p w14:paraId="0EAE72D1" w14:textId="2E0CD22A" w:rsidR="00655FDF" w:rsidRPr="00655FDF" w:rsidRDefault="00655FDF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A66E1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655FDF">
        <w:rPr>
          <w:rFonts w:asciiTheme="majorHAnsi" w:hAnsiTheme="majorHAnsi"/>
        </w:rPr>
        <w:t>xecução de</w:t>
      </w:r>
      <w:r w:rsidR="00373304">
        <w:rPr>
          <w:rFonts w:asciiTheme="majorHAnsi" w:hAnsiTheme="majorHAnsi"/>
        </w:rPr>
        <w:t xml:space="preserve"> construção de quadra esportiva</w:t>
      </w:r>
      <w:r w:rsidRPr="00655FDF">
        <w:rPr>
          <w:rFonts w:asciiTheme="majorHAnsi" w:hAnsiTheme="majorHAnsi"/>
        </w:rPr>
        <w:t>. Data de abertura dos enve</w:t>
      </w:r>
      <w:r>
        <w:rPr>
          <w:rFonts w:asciiTheme="majorHAnsi" w:hAnsiTheme="majorHAnsi"/>
        </w:rPr>
        <w:t>lopes será dia 22/03/2023 às 09:</w:t>
      </w:r>
      <w:r w:rsidRPr="00655FDF">
        <w:rPr>
          <w:rFonts w:asciiTheme="majorHAnsi" w:hAnsiTheme="majorHAnsi"/>
        </w:rPr>
        <w:t xml:space="preserve">00min. O Edital completo e mais informações poderão ser obtidos na Sede da Prefeitura Municipal de Tiros, na Praça Santo Antônio, nº 170, Centro. Telefone: (34) 3853- 1221/1102 e endereço eletrônico: </w:t>
      </w:r>
      <w:hyperlink r:id="rId54" w:history="1">
        <w:r w:rsidRPr="00A63179">
          <w:rPr>
            <w:rStyle w:val="Hyperlink"/>
            <w:rFonts w:asciiTheme="majorHAnsi" w:hAnsiTheme="majorHAnsi"/>
          </w:rPr>
          <w:t>www.tiros.mg.gov.br</w:t>
        </w:r>
      </w:hyperlink>
      <w:r>
        <w:rPr>
          <w:rFonts w:asciiTheme="majorHAnsi" w:hAnsiTheme="majorHAnsi"/>
        </w:rPr>
        <w:t>.</w:t>
      </w:r>
    </w:p>
    <w:p w14:paraId="1BF73359" w14:textId="77777777" w:rsidR="00655FDF" w:rsidRDefault="00655FDF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757993A7" w14:textId="77777777" w:rsidR="00655FDF" w:rsidRDefault="00655FDF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6E85FDA4" w14:textId="29212D90" w:rsidR="001F521A" w:rsidRPr="001F521A" w:rsidRDefault="001F521A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  <w:b/>
        </w:rPr>
      </w:pPr>
      <w:r w:rsidRPr="001F521A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>UBERLÂNDIA -</w:t>
      </w:r>
      <w:r w:rsidRPr="001F521A">
        <w:rPr>
          <w:rFonts w:asciiTheme="majorHAnsi" w:hAnsiTheme="majorHAnsi"/>
          <w:b/>
        </w:rPr>
        <w:t xml:space="preserve"> FUTEL - FUNDAÇÃO URBELANDENSE DO TURISMO, ESPORTE E LAZER - TOMADA DE PREÇOS Nº 012 /2023</w:t>
      </w:r>
    </w:p>
    <w:p w14:paraId="42C887A5" w14:textId="3194FC90" w:rsidR="00123A66" w:rsidRPr="001F521A" w:rsidRDefault="001F521A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/>
        </w:rPr>
      </w:pPr>
      <w:r w:rsidRPr="00A66E1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1F521A">
        <w:rPr>
          <w:rFonts w:asciiTheme="majorHAnsi" w:hAnsiTheme="majorHAnsi"/>
        </w:rPr>
        <w:t>xecução de obra de ampliação da arquibancada do campo sabiazinho, instalado no parque do sab</w:t>
      </w:r>
      <w:r>
        <w:rPr>
          <w:rFonts w:asciiTheme="majorHAnsi" w:hAnsiTheme="majorHAnsi"/>
        </w:rPr>
        <w:t>iá, no município de U</w:t>
      </w:r>
      <w:r w:rsidRPr="001F521A">
        <w:rPr>
          <w:rFonts w:asciiTheme="majorHAnsi" w:hAnsiTheme="majorHAnsi"/>
        </w:rPr>
        <w:t>berlândia/</w:t>
      </w:r>
      <w:r w:rsidRPr="001F521A">
        <w:rPr>
          <w:rFonts w:asciiTheme="majorHAnsi" w:hAnsiTheme="majorHAnsi"/>
        </w:rPr>
        <w:t>MG</w:t>
      </w:r>
      <w:r w:rsidRPr="001F521A">
        <w:rPr>
          <w:rFonts w:asciiTheme="majorHAnsi" w:hAnsiTheme="majorHAnsi"/>
        </w:rPr>
        <w:t>, em atendimento a Fundação Uberlandense Do Turismo, Esporte E Lazer-FUTEL. O Edital encontra-se à disposição no Núcleo de Compras e Licitações da FUTEL, na Av. José Roberto Migliorini, nº 850, Bairro Santa Mônica, Uberlând</w:t>
      </w:r>
      <w:r>
        <w:rPr>
          <w:rFonts w:asciiTheme="majorHAnsi" w:hAnsiTheme="majorHAnsi"/>
        </w:rPr>
        <w:t>ia/MG, telefone (34) 3235-6289,</w:t>
      </w:r>
      <w:r w:rsidRPr="001F521A">
        <w:rPr>
          <w:rFonts w:asciiTheme="majorHAnsi" w:hAnsiTheme="majorHAnsi"/>
        </w:rPr>
        <w:t xml:space="preserve"> (34) 3235-6165 das 08:30 às 17:00 horas ou por e-mail: </w:t>
      </w:r>
      <w:hyperlink r:id="rId55" w:history="1">
        <w:r w:rsidRPr="00A63179">
          <w:rPr>
            <w:rStyle w:val="Hyperlink"/>
            <w:rFonts w:asciiTheme="majorHAnsi" w:hAnsiTheme="majorHAnsi"/>
          </w:rPr>
          <w:t>licitacaofutel@uberlandia.mg.gov.br</w:t>
        </w:r>
      </w:hyperlink>
      <w:r>
        <w:rPr>
          <w:rFonts w:asciiTheme="majorHAnsi" w:hAnsiTheme="majorHAnsi"/>
        </w:rPr>
        <w:t xml:space="preserve"> ou pela internet </w:t>
      </w:r>
      <w:hyperlink r:id="rId56" w:history="1">
        <w:r w:rsidRPr="00A63179">
          <w:rPr>
            <w:rStyle w:val="Hyperlink"/>
            <w:rFonts w:asciiTheme="majorHAnsi" w:hAnsiTheme="majorHAnsi"/>
          </w:rPr>
          <w:t>https://www.uberlandia.mg.gov.br/portal-da-transparencia/licitacoes-e-contratos/</w:t>
        </w:r>
      </w:hyperlink>
      <w:r w:rsidRPr="001F521A">
        <w:rPr>
          <w:rFonts w:asciiTheme="majorHAnsi" w:hAnsiTheme="majorHAnsi"/>
        </w:rPr>
        <w:t xml:space="preserve">. Entrega dos Envelopes e Sessão Pública para abertura no dia: </w:t>
      </w:r>
      <w:r w:rsidRPr="001F521A">
        <w:rPr>
          <w:rFonts w:asciiTheme="majorHAnsi" w:hAnsiTheme="majorHAnsi"/>
        </w:rPr>
        <w:t xml:space="preserve">23 de março de 2023, às 09:00 horas </w:t>
      </w:r>
      <w:r w:rsidRPr="001F521A">
        <w:rPr>
          <w:rFonts w:asciiTheme="majorHAnsi" w:hAnsiTheme="majorHAnsi"/>
        </w:rPr>
        <w:t>na Sala de Reuniões do Núcleo de Compras e Licitações da FUTEL – na Sede Administrativ</w:t>
      </w:r>
      <w:r>
        <w:rPr>
          <w:rFonts w:asciiTheme="majorHAnsi" w:hAnsiTheme="majorHAnsi"/>
        </w:rPr>
        <w:t>a em frente à Arena Sabiazinho.</w:t>
      </w:r>
    </w:p>
    <w:p w14:paraId="22089830" w14:textId="77777777" w:rsidR="00123A66" w:rsidRDefault="00123A66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0CC031F9" w14:textId="77777777" w:rsidR="001C75FC" w:rsidRDefault="001C75FC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66CC848F" w14:textId="77777777" w:rsidR="001C75FC" w:rsidRDefault="001C75FC" w:rsidP="001C75FC">
      <w:pPr>
        <w:autoSpaceDE w:val="0"/>
        <w:autoSpaceDN w:val="0"/>
        <w:adjustRightInd w:val="0"/>
        <w:spacing w:line="330" w:lineRule="exact"/>
        <w:jc w:val="both"/>
        <w:rPr>
          <w:rFonts w:asciiTheme="majorHAnsi" w:hAnsiTheme="majorHAnsi" w:cstheme="majorHAnsi"/>
          <w:b/>
        </w:rPr>
      </w:pPr>
    </w:p>
    <w:p w14:paraId="4F064108" w14:textId="77777777" w:rsidR="001C75FC" w:rsidRDefault="001C75FC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3EC33BB6" w14:textId="5B45FF37" w:rsidR="00123A66" w:rsidRDefault="0023341B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BRASÍLIA</w:t>
      </w:r>
    </w:p>
    <w:p w14:paraId="4449E1DE" w14:textId="77777777" w:rsidR="001C75FC" w:rsidRDefault="001C75FC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3DF9BD01" w14:textId="77777777" w:rsidR="001C75FC" w:rsidRPr="0023341B" w:rsidRDefault="001C75FC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2F86FFC2" w14:textId="4D7D5000" w:rsidR="0023341B" w:rsidRPr="0023341B" w:rsidRDefault="0023341B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3341B">
        <w:rPr>
          <w:rFonts w:asciiTheme="majorHAnsi" w:hAnsiTheme="majorHAnsi"/>
          <w:b/>
        </w:rPr>
        <w:t xml:space="preserve">FINATEC - FUNDAÇÃO DE EMPREENDIMENTOS CIENTÍFICOS E TECNOLÓGICOS - RDC ELETRÔNICO Nº 1/2023 </w:t>
      </w:r>
    </w:p>
    <w:p w14:paraId="2ECAB5AF" w14:textId="74607295" w:rsidR="0023341B" w:rsidRPr="0023341B" w:rsidRDefault="0023341B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23341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3341B">
        <w:rPr>
          <w:rFonts w:asciiTheme="majorHAnsi" w:hAnsiTheme="majorHAnsi"/>
        </w:rPr>
        <w:t>xecução e implementação da obra de Construção da Edificação La</w:t>
      </w:r>
      <w:r>
        <w:rPr>
          <w:rFonts w:asciiTheme="majorHAnsi" w:hAnsiTheme="majorHAnsi"/>
        </w:rPr>
        <w:t xml:space="preserve">bzero. Data da sessão: 28/03/23. </w:t>
      </w:r>
      <w:r w:rsidRPr="0023341B">
        <w:rPr>
          <w:rFonts w:asciiTheme="majorHAnsi" w:hAnsiTheme="majorHAnsi"/>
        </w:rPr>
        <w:t>Horário: 10</w:t>
      </w:r>
      <w:r>
        <w:rPr>
          <w:rFonts w:asciiTheme="majorHAnsi" w:hAnsiTheme="majorHAnsi"/>
        </w:rPr>
        <w:t xml:space="preserve">:00 </w:t>
      </w:r>
      <w:r w:rsidRPr="0023341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3341B">
        <w:rPr>
          <w:rFonts w:asciiTheme="majorHAnsi" w:hAnsiTheme="majorHAnsi"/>
        </w:rPr>
        <w:t xml:space="preserve">. Edital à disposição no endereço </w:t>
      </w:r>
      <w:hyperlink r:id="rId57" w:history="1">
        <w:r w:rsidRPr="00A63179">
          <w:rPr>
            <w:rStyle w:val="Hyperlink"/>
            <w:rFonts w:asciiTheme="majorHAnsi" w:hAnsiTheme="majorHAnsi"/>
          </w:rPr>
          <w:t>www.finatec.org.br</w:t>
        </w:r>
      </w:hyperlink>
      <w:r w:rsidRPr="0023341B">
        <w:rPr>
          <w:rFonts w:asciiTheme="majorHAnsi" w:hAnsiTheme="majorHAnsi"/>
        </w:rPr>
        <w:t xml:space="preserve"> ou no </w:t>
      </w:r>
      <w:hyperlink r:id="rId58" w:history="1">
        <w:r w:rsidRPr="00A63179">
          <w:rPr>
            <w:rStyle w:val="Hyperlink"/>
            <w:rFonts w:asciiTheme="majorHAnsi" w:hAnsiTheme="majorHAnsi"/>
          </w:rPr>
          <w:t>www.comprasnet.gov.br</w:t>
        </w:r>
      </w:hyperlink>
      <w:r w:rsidRPr="0023341B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Maiores </w:t>
      </w:r>
      <w:r w:rsidRPr="0023341B">
        <w:rPr>
          <w:rFonts w:asciiTheme="majorHAnsi" w:hAnsiTheme="majorHAnsi"/>
        </w:rPr>
        <w:t xml:space="preserve">Informações: </w:t>
      </w:r>
      <w:hyperlink r:id="rId59" w:history="1">
        <w:r w:rsidRPr="00A63179">
          <w:rPr>
            <w:rStyle w:val="Hyperlink"/>
            <w:rFonts w:asciiTheme="majorHAnsi" w:hAnsiTheme="majorHAnsi"/>
          </w:rPr>
          <w:t>licitacao@finatec.org.br</w:t>
        </w:r>
      </w:hyperlink>
      <w:r w:rsidRPr="0023341B">
        <w:rPr>
          <w:rFonts w:asciiTheme="majorHAnsi" w:hAnsiTheme="majorHAnsi"/>
        </w:rPr>
        <w:t>.</w:t>
      </w:r>
    </w:p>
    <w:p w14:paraId="590103A9" w14:textId="77777777" w:rsidR="00123A66" w:rsidRDefault="00123A66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16F65F83" w14:textId="77777777" w:rsidR="00123A66" w:rsidRPr="00B35CCD" w:rsidRDefault="00123A66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146905F9" w14:textId="076C95E1" w:rsidR="00E75776" w:rsidRDefault="00160842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 w:rsidR="00AC6BAB">
        <w:rPr>
          <w:rFonts w:asciiTheme="majorHAnsi" w:hAnsiTheme="majorHAnsi" w:cstheme="majorHAnsi"/>
          <w:b/>
        </w:rPr>
        <w:t>MARANHÃO</w:t>
      </w:r>
    </w:p>
    <w:p w14:paraId="42A3226D" w14:textId="77777777" w:rsidR="00AC6BAB" w:rsidRDefault="00AC6BAB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59665696" w14:textId="77777777" w:rsidR="00472B35" w:rsidRPr="009C033D" w:rsidRDefault="00472B35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7585D47E" w14:textId="70DFC168" w:rsidR="009C033D" w:rsidRPr="009C033D" w:rsidRDefault="009C033D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9C033D">
        <w:rPr>
          <w:rFonts w:asciiTheme="majorHAnsi" w:hAnsiTheme="majorHAnsi"/>
          <w:b/>
        </w:rPr>
        <w:t>PETROBRAS TRANSPORTE S.A - AVISO DE LICITAÇÃO Nº 7004026857</w:t>
      </w:r>
    </w:p>
    <w:p w14:paraId="6BBE89E4" w14:textId="1BD86967" w:rsidR="00AC6BAB" w:rsidRPr="009C033D" w:rsidRDefault="009C033D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A66E1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Pr="009C033D">
        <w:rPr>
          <w:rFonts w:asciiTheme="majorHAnsi" w:hAnsiTheme="majorHAnsi"/>
        </w:rPr>
        <w:t>ontratar Serviços técnicos civis de demolição, escavação, escoramento e pavimentação para reparo em dutos de GLP, km 913, do terminal de São Luís possui previsão de início pa</w:t>
      </w:r>
      <w:r>
        <w:rPr>
          <w:rFonts w:asciiTheme="majorHAnsi" w:hAnsiTheme="majorHAnsi"/>
        </w:rPr>
        <w:t>ra em 07/03/2023 às 12:00 horas</w:t>
      </w:r>
      <w:r w:rsidRPr="009C033D">
        <w:rPr>
          <w:rFonts w:asciiTheme="majorHAnsi" w:hAnsiTheme="majorHAnsi"/>
        </w:rPr>
        <w:t>, previsão para abertura de propost</w:t>
      </w:r>
      <w:r>
        <w:rPr>
          <w:rFonts w:asciiTheme="majorHAnsi" w:hAnsiTheme="majorHAnsi"/>
        </w:rPr>
        <w:t>as em 28/03/2023 às 12:00 horas,</w:t>
      </w:r>
      <w:r w:rsidRPr="009C033D">
        <w:rPr>
          <w:rFonts w:asciiTheme="majorHAnsi" w:hAnsiTheme="majorHAnsi"/>
        </w:rPr>
        <w:t xml:space="preserve"> e previsão de data de início da disputa em 28/03/2023 </w:t>
      </w:r>
      <w:r>
        <w:rPr>
          <w:rFonts w:asciiTheme="majorHAnsi" w:hAnsiTheme="majorHAnsi"/>
        </w:rPr>
        <w:t>às 14:30 horas.</w:t>
      </w:r>
      <w:r w:rsidRPr="009C033D">
        <w:rPr>
          <w:rFonts w:asciiTheme="majorHAnsi" w:hAnsiTheme="majorHAnsi"/>
        </w:rPr>
        <w:t xml:space="preserve"> O edital, a entrega e abertura de propostas será realizada </w:t>
      </w:r>
      <w:r w:rsidR="00AC3047" w:rsidRPr="009C033D">
        <w:rPr>
          <w:rFonts w:asciiTheme="majorHAnsi" w:hAnsiTheme="majorHAnsi"/>
        </w:rPr>
        <w:t>atravé</w:t>
      </w:r>
      <w:r w:rsidR="00AC3047">
        <w:rPr>
          <w:rFonts w:asciiTheme="majorHAnsi" w:hAnsiTheme="majorHAnsi"/>
        </w:rPr>
        <w:t>s do</w:t>
      </w:r>
      <w:r>
        <w:rPr>
          <w:rFonts w:asciiTheme="majorHAnsi" w:hAnsiTheme="majorHAnsi"/>
        </w:rPr>
        <w:t xml:space="preserve"> portal </w:t>
      </w:r>
      <w:hyperlink r:id="rId60" w:history="1">
        <w:r w:rsidRPr="00A63179">
          <w:rPr>
            <w:rStyle w:val="Hyperlink"/>
            <w:rFonts w:asciiTheme="majorHAnsi" w:hAnsiTheme="majorHAnsi"/>
          </w:rPr>
          <w:t>www.petronect.com.br</w:t>
        </w:r>
      </w:hyperlink>
      <w:r w:rsidRPr="009C033D">
        <w:rPr>
          <w:rFonts w:asciiTheme="majorHAnsi" w:hAnsiTheme="majorHAnsi"/>
        </w:rPr>
        <w:t>.</w:t>
      </w:r>
    </w:p>
    <w:p w14:paraId="4477D672" w14:textId="77777777" w:rsidR="00373924" w:rsidRPr="00096015" w:rsidRDefault="00373924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1B7199C4" w14:textId="77777777" w:rsidR="00A86363" w:rsidRPr="00096015" w:rsidRDefault="00A86363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5ABB9F26" w14:textId="1A75A859" w:rsidR="001C64C6" w:rsidRPr="00B8365E" w:rsidRDefault="00B8365E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  <w:r w:rsidRPr="00B8365E">
        <w:rPr>
          <w:rFonts w:asciiTheme="majorHAnsi" w:hAnsiTheme="majorHAnsi" w:cstheme="majorHAnsi"/>
          <w:b/>
        </w:rPr>
        <w:t>ESTADO DO RIO DE JANEIRO</w:t>
      </w:r>
    </w:p>
    <w:p w14:paraId="4567A186" w14:textId="77777777" w:rsidR="00B8365E" w:rsidRDefault="00B8365E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4614A8CF" w14:textId="77777777" w:rsidR="00472B35" w:rsidRPr="00B8365E" w:rsidRDefault="00472B35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04D07E9C" w14:textId="0DC81FBA" w:rsidR="00721332" w:rsidRPr="00B5095A" w:rsidRDefault="00B5095A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B5095A">
        <w:rPr>
          <w:rFonts w:asciiTheme="majorHAnsi" w:hAnsiTheme="majorHAnsi"/>
          <w:b/>
        </w:rPr>
        <w:t>SESC</w:t>
      </w:r>
      <w:r w:rsidRPr="00B5095A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- SERVIÇO SOCIAL DO COMÉRCIO -</w:t>
      </w:r>
      <w:r w:rsidRPr="00B5095A">
        <w:rPr>
          <w:rFonts w:asciiTheme="majorHAnsi" w:hAnsiTheme="majorHAnsi"/>
          <w:b/>
        </w:rPr>
        <w:t xml:space="preserve"> </w:t>
      </w:r>
      <w:r w:rsidR="00B8365E" w:rsidRPr="00B5095A">
        <w:rPr>
          <w:rFonts w:asciiTheme="majorHAnsi" w:hAnsiTheme="majorHAnsi"/>
          <w:b/>
        </w:rPr>
        <w:t>ADMINISTRAÇ</w:t>
      </w:r>
      <w:r w:rsidR="00721332" w:rsidRPr="00B5095A">
        <w:rPr>
          <w:rFonts w:asciiTheme="majorHAnsi" w:hAnsiTheme="majorHAnsi"/>
          <w:b/>
        </w:rPr>
        <w:t xml:space="preserve">ÃO REGIONAL DO RIO DE JANEIRO </w:t>
      </w:r>
    </w:p>
    <w:p w14:paraId="07DC011F" w14:textId="77777777" w:rsidR="00721332" w:rsidRDefault="00721332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4150F669" w14:textId="4D95D367" w:rsidR="00B8365E" w:rsidRPr="00B8365E" w:rsidRDefault="00B8365E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B8365E">
        <w:rPr>
          <w:rFonts w:asciiTheme="majorHAnsi" w:hAnsiTheme="majorHAnsi"/>
          <w:b/>
        </w:rPr>
        <w:t xml:space="preserve">REPUBLICAÇÃO - CONCORRÊNCIA Nº 2174 </w:t>
      </w:r>
    </w:p>
    <w:p w14:paraId="7C6C547E" w14:textId="77777777" w:rsidR="00B8365E" w:rsidRDefault="00B8365E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A66E1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B8365E">
        <w:rPr>
          <w:rFonts w:asciiTheme="majorHAnsi" w:hAnsiTheme="majorHAnsi"/>
        </w:rPr>
        <w:t>xecução de serviços de reforma das casas 01, 02, 03 e 04 - SESC</w:t>
      </w:r>
      <w:r>
        <w:rPr>
          <w:rFonts w:asciiTheme="majorHAnsi" w:hAnsiTheme="majorHAnsi"/>
        </w:rPr>
        <w:t xml:space="preserve"> N</w:t>
      </w:r>
      <w:r w:rsidRPr="00B8365E">
        <w:rPr>
          <w:rFonts w:asciiTheme="majorHAnsi" w:hAnsiTheme="majorHAnsi"/>
        </w:rPr>
        <w:t>ogueira</w:t>
      </w:r>
      <w:r w:rsidRPr="00B8365E">
        <w:rPr>
          <w:rFonts w:asciiTheme="majorHAnsi" w:hAnsiTheme="majorHAnsi"/>
        </w:rPr>
        <w:t xml:space="preserve">. O novo Edital de Licitação e seus Anexos poderão ser retirados gratuitamente no Portal de Compras | SESC/ARRJ através do link disponível no site </w:t>
      </w:r>
      <w:hyperlink r:id="rId61" w:history="1">
        <w:r w:rsidRPr="00A63179">
          <w:rPr>
            <w:rStyle w:val="Hyperlink"/>
            <w:rFonts w:asciiTheme="majorHAnsi" w:hAnsiTheme="majorHAnsi"/>
          </w:rPr>
          <w:t>www.sescrio.org.br</w:t>
        </w:r>
      </w:hyperlink>
      <w:r w:rsidRPr="00B8365E">
        <w:rPr>
          <w:rFonts w:asciiTheme="majorHAnsi" w:hAnsiTheme="majorHAnsi"/>
        </w:rPr>
        <w:t>. A Sessão Pú</w:t>
      </w:r>
      <w:r>
        <w:rPr>
          <w:rFonts w:asciiTheme="majorHAnsi" w:hAnsiTheme="majorHAnsi"/>
        </w:rPr>
        <w:t>blica será realizada às 10:00</w:t>
      </w:r>
      <w:r w:rsidRPr="00B8365E">
        <w:rPr>
          <w:rFonts w:asciiTheme="majorHAnsi" w:hAnsiTheme="majorHAnsi"/>
        </w:rPr>
        <w:t xml:space="preserve"> horas, do dia 22/03/2023 na Rua Marquês de Abrantes, 99 - Flamengo - Rio de Janeiro/RJ.</w:t>
      </w:r>
    </w:p>
    <w:p w14:paraId="7C9D8154" w14:textId="77777777" w:rsidR="00B8365E" w:rsidRDefault="00B8365E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1C5A85B8" w14:textId="1A12D6E7" w:rsidR="00B8365E" w:rsidRPr="00B8365E" w:rsidRDefault="00B8365E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B8365E">
        <w:rPr>
          <w:rFonts w:asciiTheme="majorHAnsi" w:hAnsiTheme="majorHAnsi"/>
          <w:b/>
        </w:rPr>
        <w:t xml:space="preserve">REPUBLICAÇÃO - </w:t>
      </w:r>
      <w:r w:rsidR="00E479D8">
        <w:rPr>
          <w:rFonts w:asciiTheme="majorHAnsi" w:hAnsiTheme="majorHAnsi"/>
          <w:b/>
        </w:rPr>
        <w:t>CONCORRÊNCIA Nº 32965.2023</w:t>
      </w:r>
    </w:p>
    <w:p w14:paraId="33AC7376" w14:textId="6CA96EB6" w:rsidR="00B8365E" w:rsidRPr="00B8365E" w:rsidRDefault="00B8365E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A66E1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B8365E">
        <w:rPr>
          <w:rFonts w:asciiTheme="majorHAnsi" w:hAnsiTheme="majorHAnsi"/>
        </w:rPr>
        <w:t>xecução de serviços de reforma do parque aquático e outros ambientes - SESC</w:t>
      </w:r>
      <w:r>
        <w:rPr>
          <w:rFonts w:asciiTheme="majorHAnsi" w:hAnsiTheme="majorHAnsi"/>
        </w:rPr>
        <w:t xml:space="preserve"> R</w:t>
      </w:r>
      <w:r w:rsidRPr="00B8365E">
        <w:rPr>
          <w:rFonts w:asciiTheme="majorHAnsi" w:hAnsiTheme="majorHAnsi"/>
        </w:rPr>
        <w:t>amos</w:t>
      </w:r>
      <w:r w:rsidRPr="00B8365E">
        <w:rPr>
          <w:rFonts w:asciiTheme="majorHAnsi" w:hAnsiTheme="majorHAnsi"/>
        </w:rPr>
        <w:t xml:space="preserve">. O Edital de Licitação e seus Anexos poderão ser retirados gratuitamente no Portal de Compras | SESC/ARRJ através do link disponível no site </w:t>
      </w:r>
      <w:hyperlink r:id="rId62" w:history="1">
        <w:r w:rsidRPr="00A63179">
          <w:rPr>
            <w:rStyle w:val="Hyperlink"/>
            <w:rFonts w:asciiTheme="majorHAnsi" w:hAnsiTheme="majorHAnsi"/>
          </w:rPr>
          <w:t>www.sescrio.org.br</w:t>
        </w:r>
      </w:hyperlink>
      <w:r w:rsidRPr="00B8365E">
        <w:rPr>
          <w:rFonts w:asciiTheme="majorHAnsi" w:hAnsiTheme="majorHAnsi"/>
        </w:rPr>
        <w:t>. A Sessã</w:t>
      </w:r>
      <w:r>
        <w:rPr>
          <w:rFonts w:asciiTheme="majorHAnsi" w:hAnsiTheme="majorHAnsi"/>
        </w:rPr>
        <w:t xml:space="preserve">o Pública será realizada às 14:00 </w:t>
      </w:r>
      <w:r w:rsidRPr="00B8365E">
        <w:rPr>
          <w:rFonts w:asciiTheme="majorHAnsi" w:hAnsiTheme="majorHAnsi"/>
        </w:rPr>
        <w:t xml:space="preserve">horas, do dia 22/03/2023 na Rua Marquês de Abrantes, 99 - Flamengo - Rio de Janeiro/RJ. </w:t>
      </w:r>
    </w:p>
    <w:p w14:paraId="70EDD707" w14:textId="77777777" w:rsidR="006358E6" w:rsidRDefault="006358E6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018AAE1A" w14:textId="77777777" w:rsidR="00E25730" w:rsidRDefault="00E25730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46E6F16F" w14:textId="5BFDFE8B" w:rsidR="009B4714" w:rsidRPr="009B4714" w:rsidRDefault="009B4714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  <w:r w:rsidRPr="009B4714">
        <w:rPr>
          <w:rFonts w:asciiTheme="majorHAnsi" w:hAnsiTheme="majorHAnsi" w:cstheme="majorHAnsi"/>
          <w:b/>
        </w:rPr>
        <w:t xml:space="preserve">ESTADO </w:t>
      </w:r>
      <w:r w:rsidRPr="009B4714">
        <w:rPr>
          <w:rFonts w:asciiTheme="majorHAnsi" w:hAnsiTheme="majorHAnsi" w:cstheme="majorHAnsi"/>
          <w:b/>
        </w:rPr>
        <w:t>DE SÃO PAULO</w:t>
      </w:r>
    </w:p>
    <w:p w14:paraId="3BCA53CF" w14:textId="77777777" w:rsidR="009B4714" w:rsidRDefault="009B4714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4045D524" w14:textId="77777777" w:rsidR="00E25730" w:rsidRPr="009B4714" w:rsidRDefault="00E25730" w:rsidP="00472B35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</w:rPr>
      </w:pPr>
    </w:p>
    <w:p w14:paraId="0ECF3FBA" w14:textId="3754F9F2" w:rsidR="009B4714" w:rsidRPr="009B4714" w:rsidRDefault="009B4714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9B4714">
        <w:rPr>
          <w:rFonts w:asciiTheme="majorHAnsi" w:hAnsiTheme="majorHAnsi"/>
          <w:b/>
        </w:rPr>
        <w:t>SESI-SP</w:t>
      </w:r>
      <w:r w:rsidRPr="009B4714">
        <w:rPr>
          <w:rFonts w:asciiTheme="majorHAnsi" w:hAnsiTheme="majorHAnsi"/>
          <w:b/>
        </w:rPr>
        <w:t xml:space="preserve"> - </w:t>
      </w:r>
      <w:r w:rsidRPr="009B4714">
        <w:rPr>
          <w:rFonts w:asciiTheme="majorHAnsi" w:hAnsiTheme="majorHAnsi"/>
          <w:b/>
        </w:rPr>
        <w:t xml:space="preserve">DEPARTAMENTO REGIONAL DE SÃO PAULO </w:t>
      </w:r>
      <w:r w:rsidRPr="009B4714">
        <w:rPr>
          <w:rFonts w:asciiTheme="majorHAnsi" w:hAnsiTheme="majorHAnsi"/>
          <w:b/>
        </w:rPr>
        <w:t>- CONCORRÊNCIA Nº 66/2022</w:t>
      </w:r>
    </w:p>
    <w:p w14:paraId="3A1B0C3D" w14:textId="0D19C052" w:rsidR="009B4714" w:rsidRPr="009B4714" w:rsidRDefault="009B4714" w:rsidP="00472B35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9B471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9B4714">
        <w:rPr>
          <w:rFonts w:asciiTheme="majorHAnsi" w:hAnsiTheme="majorHAnsi"/>
        </w:rPr>
        <w:t xml:space="preserve">xecução de reforma do Espaço de Exposições do Centro Cultural do Edifício Sede em São Paulo. Retirada do edital: a partir de 7 de março de 2023, através do portal </w:t>
      </w:r>
      <w:hyperlink r:id="rId63" w:history="1">
        <w:r w:rsidRPr="00A63179">
          <w:rPr>
            <w:rStyle w:val="Hyperlink"/>
            <w:rFonts w:asciiTheme="majorHAnsi" w:hAnsiTheme="majorHAnsi"/>
          </w:rPr>
          <w:t>www.sesisp.org.br</w:t>
        </w:r>
      </w:hyperlink>
      <w:r>
        <w:rPr>
          <w:rFonts w:asciiTheme="majorHAnsi" w:hAnsiTheme="majorHAnsi"/>
        </w:rPr>
        <w:t xml:space="preserve">. </w:t>
      </w:r>
      <w:r w:rsidRPr="009B4714">
        <w:rPr>
          <w:rFonts w:asciiTheme="majorHAnsi" w:hAnsiTheme="majorHAnsi"/>
        </w:rPr>
        <w:t xml:space="preserve">Entrega dos envelopes: até as </w:t>
      </w:r>
      <w:r>
        <w:rPr>
          <w:rFonts w:asciiTheme="majorHAnsi" w:hAnsiTheme="majorHAnsi"/>
        </w:rPr>
        <w:t>09:</w:t>
      </w:r>
      <w:r w:rsidRPr="009B4714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9B4714">
        <w:rPr>
          <w:rFonts w:asciiTheme="majorHAnsi" w:hAnsiTheme="majorHAnsi"/>
        </w:rPr>
        <w:t xml:space="preserve"> do dia 29 de março de 2023. Abertura às 10</w:t>
      </w:r>
      <w:r>
        <w:rPr>
          <w:rFonts w:asciiTheme="majorHAnsi" w:hAnsiTheme="majorHAnsi"/>
        </w:rPr>
        <w:t xml:space="preserve">:00 </w:t>
      </w:r>
      <w:r w:rsidRPr="009B471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B4714">
        <w:rPr>
          <w:rFonts w:asciiTheme="majorHAnsi" w:hAnsiTheme="majorHAnsi"/>
        </w:rPr>
        <w:t>.</w:t>
      </w:r>
    </w:p>
    <w:p w14:paraId="01F59F25" w14:textId="77777777" w:rsidR="009B4714" w:rsidRDefault="009B4714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0E9AAC" w14:textId="77777777" w:rsidR="00E25730" w:rsidRPr="00E25730" w:rsidRDefault="00E25730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8A6B5A" w14:textId="77777777" w:rsidR="00E25730" w:rsidRPr="00E25730" w:rsidRDefault="00E25730" w:rsidP="00635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25730">
        <w:rPr>
          <w:rFonts w:asciiTheme="majorHAnsi" w:hAnsiTheme="majorHAnsi" w:cstheme="majorHAnsi"/>
          <w:b/>
        </w:rPr>
        <w:t xml:space="preserve">SAAEB - </w:t>
      </w:r>
      <w:r w:rsidRPr="00E25730">
        <w:rPr>
          <w:rFonts w:asciiTheme="majorHAnsi" w:hAnsiTheme="majorHAnsi"/>
          <w:b/>
        </w:rPr>
        <w:t>SERVIÇO AUTÔNOMO DE ÁGUA E ESGOTO DE BEBEDOURO</w:t>
      </w:r>
      <w:r w:rsidRPr="00E25730">
        <w:rPr>
          <w:rFonts w:asciiTheme="majorHAnsi" w:hAnsiTheme="majorHAnsi"/>
          <w:b/>
        </w:rPr>
        <w:t xml:space="preserve"> - </w:t>
      </w:r>
      <w:r w:rsidRPr="00E25730">
        <w:rPr>
          <w:rFonts w:asciiTheme="majorHAnsi" w:hAnsiTheme="majorHAnsi"/>
          <w:b/>
        </w:rPr>
        <w:t xml:space="preserve">CONCORRÊNCIA Nº 1/2023 </w:t>
      </w:r>
    </w:p>
    <w:p w14:paraId="0C3F8B9E" w14:textId="198D2D08" w:rsidR="00E25730" w:rsidRPr="00E25730" w:rsidRDefault="00E25730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471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F</w:t>
      </w:r>
      <w:r w:rsidRPr="00E25730">
        <w:rPr>
          <w:rFonts w:asciiTheme="majorHAnsi" w:hAnsiTheme="majorHAnsi"/>
        </w:rPr>
        <w:t xml:space="preserve">ornecimento e montagem de equipamentos e serviços relacionados ao Processo da ETE do Município de Bebedouro/SP, interessados que realizará às 09:30 horas do dia 24/04/2023, no Setor de Licitações de seu edifício, situado à Rua Cel. Joaquim José de Lima, nº 1016, Centro, Bebedouro/SP, cujos envelopes de Habilitação e Propostas serão recebidos no endereço acima mencionado em sessão pública até as 9 horas do mesmo dia. O Edital e seus anexos estão disponível na íntegra no site do SAAEB: </w:t>
      </w:r>
      <w:hyperlink r:id="rId64" w:history="1">
        <w:r w:rsidRPr="00A63179">
          <w:rPr>
            <w:rStyle w:val="Hyperlink"/>
            <w:rFonts w:asciiTheme="majorHAnsi" w:hAnsiTheme="majorHAnsi"/>
          </w:rPr>
          <w:t>https://saaebambiental.com.br</w:t>
        </w:r>
      </w:hyperlink>
      <w:r>
        <w:rPr>
          <w:rFonts w:asciiTheme="majorHAnsi" w:hAnsiTheme="majorHAnsi"/>
        </w:rPr>
        <w:t>.</w:t>
      </w:r>
      <w:r w:rsidRPr="00E25730">
        <w:rPr>
          <w:rFonts w:asciiTheme="majorHAnsi" w:hAnsiTheme="majorHAnsi"/>
        </w:rPr>
        <w:t xml:space="preserve"> Maiores informações pelo telefone: </w:t>
      </w:r>
      <w:r>
        <w:rPr>
          <w:rFonts w:asciiTheme="majorHAnsi" w:hAnsiTheme="majorHAnsi"/>
        </w:rPr>
        <w:t>(</w:t>
      </w:r>
      <w:r w:rsidRPr="00E25730">
        <w:rPr>
          <w:rFonts w:asciiTheme="majorHAnsi" w:hAnsiTheme="majorHAnsi"/>
        </w:rPr>
        <w:t>17</w:t>
      </w:r>
      <w:r>
        <w:rPr>
          <w:rFonts w:asciiTheme="majorHAnsi" w:hAnsiTheme="majorHAnsi"/>
        </w:rPr>
        <w:t>)</w:t>
      </w:r>
      <w:r w:rsidRPr="00E25730">
        <w:rPr>
          <w:rFonts w:asciiTheme="majorHAnsi" w:hAnsiTheme="majorHAnsi"/>
        </w:rPr>
        <w:t xml:space="preserve"> 3344-5407 ou pelo e-mail </w:t>
      </w:r>
      <w:hyperlink r:id="rId65" w:history="1">
        <w:r w:rsidRPr="00A63179">
          <w:rPr>
            <w:rStyle w:val="Hyperlink"/>
            <w:rFonts w:asciiTheme="majorHAnsi" w:hAnsiTheme="majorHAnsi"/>
          </w:rPr>
          <w:t>saaeb.licitacao@bebedouro.sp.gov.br</w:t>
        </w:r>
      </w:hyperlink>
      <w:r w:rsidRPr="00E25730">
        <w:rPr>
          <w:rFonts w:asciiTheme="majorHAnsi" w:hAnsiTheme="majorHAnsi"/>
        </w:rPr>
        <w:t xml:space="preserve"> ou </w:t>
      </w:r>
      <w:hyperlink r:id="rId66" w:history="1">
        <w:r w:rsidRPr="00A63179">
          <w:rPr>
            <w:rStyle w:val="Hyperlink"/>
            <w:rFonts w:asciiTheme="majorHAnsi" w:hAnsiTheme="majorHAnsi"/>
          </w:rPr>
          <w:t>licitacao.saaeb@gmail.com</w:t>
        </w:r>
      </w:hyperlink>
      <w:r>
        <w:rPr>
          <w:rFonts w:asciiTheme="majorHAnsi" w:hAnsiTheme="majorHAnsi"/>
        </w:rPr>
        <w:t>.</w:t>
      </w: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18CB9282" w14:textId="77777777" w:rsidR="00AB4488" w:rsidRDefault="00AB448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54C03508" w14:textId="77777777" w:rsidR="00AB4488" w:rsidRDefault="00AB448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bookmarkStart w:id="0" w:name="_GoBack"/>
      <w:bookmarkEnd w:id="0"/>
    </w:p>
    <w:p w14:paraId="33C9CC93" w14:textId="77777777" w:rsidR="00AB4488" w:rsidRPr="00096015" w:rsidRDefault="00AB4488" w:rsidP="00AB4488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6CBF4966" w14:textId="77777777" w:rsidR="00AB4488" w:rsidRPr="00096015" w:rsidRDefault="00AB4488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08474DE9" w14:textId="77777777" w:rsidR="00AB4488" w:rsidRDefault="00AB4488" w:rsidP="006358E6">
      <w:pPr>
        <w:rPr>
          <w:rFonts w:asciiTheme="majorHAnsi" w:hAnsiTheme="majorHAnsi" w:cstheme="majorHAnsi"/>
        </w:rPr>
      </w:pPr>
    </w:p>
    <w:p w14:paraId="47CE6820" w14:textId="0DEF4241" w:rsidR="006358E6" w:rsidRDefault="003F52A6" w:rsidP="006358E6">
      <w:pPr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2ECD791A" wp14:editId="1BABAAD9">
            <wp:extent cx="6833870" cy="1070945"/>
            <wp:effectExtent l="0" t="0" r="5080" b="0"/>
            <wp:docPr id="6" name="Imagem 6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920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F67D" w14:textId="77777777" w:rsidR="003F52A6" w:rsidRPr="00096015" w:rsidRDefault="003F52A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81"/>
      <w:footerReference w:type="default" r:id="rId8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A4B59" w14:textId="77777777" w:rsidR="009C1304" w:rsidRDefault="009C1304">
      <w:r>
        <w:separator/>
      </w:r>
    </w:p>
  </w:endnote>
  <w:endnote w:type="continuationSeparator" w:id="0">
    <w:p w14:paraId="6098C6E3" w14:textId="77777777" w:rsidR="009C1304" w:rsidRDefault="009C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9C130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2DC97" w14:textId="77777777" w:rsidR="009C1304" w:rsidRDefault="009C1304">
      <w:r>
        <w:separator/>
      </w:r>
    </w:p>
  </w:footnote>
  <w:footnote w:type="continuationSeparator" w:id="0">
    <w:p w14:paraId="2F380AAC" w14:textId="77777777" w:rsidR="009C1304" w:rsidRDefault="009C1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FE1A9A5" w:rsidR="00754BF1" w:rsidRPr="20774586" w:rsidRDefault="009647A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07/03</w:t>
                          </w:r>
                          <w:r w:rsidR="002559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35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B448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FE1A9A5" w:rsidR="00754BF1" w:rsidRPr="20774586" w:rsidRDefault="009647A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07/03</w:t>
                    </w:r>
                    <w:r w:rsidR="002559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35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B448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31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66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B3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B4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5FC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1A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4B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B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4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B8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10E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3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4E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7D0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29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A2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1B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2D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5FDF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C75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0D3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1E6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332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8EC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C8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6CD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4C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4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AC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3E8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D4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17"/>
    <w:rsid w:val="008B4652"/>
    <w:rsid w:val="008B46DA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2FF4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10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4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14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3D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4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4E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AEA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1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88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47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AB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3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A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05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5E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A8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2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1D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47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EA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CEE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6E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97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1CA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C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30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3AD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0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9D8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38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1CA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DD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33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aguari.mg.gov.br/licita&#231;&#245;es" TargetMode="External"/><Relationship Id="rId18" Type="http://schemas.openxmlformats.org/officeDocument/2006/relationships/hyperlink" Target="http://www.cimvales.mg.gov.br" TargetMode="External"/><Relationship Id="rId26" Type="http://schemas.openxmlformats.org/officeDocument/2006/relationships/hyperlink" Target="http://www.coimbra.mg.gov.br" TargetMode="External"/><Relationship Id="rId39" Type="http://schemas.openxmlformats.org/officeDocument/2006/relationships/hyperlink" Target="mailto:licitacao@limaduarte.mg.gov.br" TargetMode="External"/><Relationship Id="rId21" Type="http://schemas.openxmlformats.org/officeDocument/2006/relationships/hyperlink" Target="mailto:licitacao@caiana.mg.gov.br" TargetMode="External"/><Relationship Id="rId34" Type="http://schemas.openxmlformats.org/officeDocument/2006/relationships/hyperlink" Target="http://www.itaobim.mg.gov.br" TargetMode="External"/><Relationship Id="rId42" Type="http://schemas.openxmlformats.org/officeDocument/2006/relationships/hyperlink" Target="https://mutum.mg.gov.br" TargetMode="External"/><Relationship Id="rId47" Type="http://schemas.openxmlformats.org/officeDocument/2006/relationships/hyperlink" Target="http://www.piedadedoriogrande.mg.gov.br" TargetMode="External"/><Relationship Id="rId50" Type="http://schemas.openxmlformats.org/officeDocument/2006/relationships/hyperlink" Target="http://www.resendecosta.mg.gov.br" TargetMode="External"/><Relationship Id="rId55" Type="http://schemas.openxmlformats.org/officeDocument/2006/relationships/hyperlink" Target="mailto:licitacaofutel@uberlandia.mg.gov.br" TargetMode="External"/><Relationship Id="rId63" Type="http://schemas.openxmlformats.org/officeDocument/2006/relationships/hyperlink" Target="http://www.sesisp.org.br" TargetMode="External"/><Relationship Id="rId68" Type="http://schemas.openxmlformats.org/officeDocument/2006/relationships/image" Target="media/image2.jpeg"/><Relationship Id="rId76" Type="http://schemas.openxmlformats.org/officeDocument/2006/relationships/image" Target="media/image6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fck.ind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etim.mg.gov.br/licitacao" TargetMode="External"/><Relationship Id="rId29" Type="http://schemas.openxmlformats.org/officeDocument/2006/relationships/hyperlink" Target="http://www.contagem.mg.gov.br/licita&#231;&#245;es" TargetMode="External"/><Relationship Id="rId11" Type="http://schemas.openxmlformats.org/officeDocument/2006/relationships/hyperlink" Target="mailto:licitacoes@andradas.mg.gov.br" TargetMode="External"/><Relationship Id="rId24" Type="http://schemas.openxmlformats.org/officeDocument/2006/relationships/hyperlink" Target="mailto:catutilicitacoes@gmail.com" TargetMode="External"/><Relationship Id="rId32" Type="http://schemas.openxmlformats.org/officeDocument/2006/relationships/hyperlink" Target="mailto:licitacao@guaraciaba.mg.gov.br" TargetMode="External"/><Relationship Id="rId37" Type="http://schemas.openxmlformats.org/officeDocument/2006/relationships/hyperlink" Target="http://www.lagoadourada.mg.gov.br" TargetMode="External"/><Relationship Id="rId40" Type="http://schemas.openxmlformats.org/officeDocument/2006/relationships/hyperlink" Target="https://www.maripademinas.mg.gov.br/wp/" TargetMode="External"/><Relationship Id="rId45" Type="http://schemas.openxmlformats.org/officeDocument/2006/relationships/hyperlink" Target="http://www.pedradourada.mg.gov.br" TargetMode="External"/><Relationship Id="rId53" Type="http://schemas.openxmlformats.org/officeDocument/2006/relationships/hyperlink" Target="http://www.ribeiraodasneves.mg.gov.br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hyperlink" Target="mailto:licitacao.saaeb@gmail.com" TargetMode="External"/><Relationship Id="rId74" Type="http://schemas.openxmlformats.org/officeDocument/2006/relationships/image" Target="media/image5.png"/><Relationship Id="rId79" Type="http://schemas.openxmlformats.org/officeDocument/2006/relationships/hyperlink" Target="https://brasid.com.br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sescrio.org.br" TargetMode="External"/><Relationship Id="rId82" Type="http://schemas.openxmlformats.org/officeDocument/2006/relationships/footer" Target="footer1.xml"/><Relationship Id="rId10" Type="http://schemas.openxmlformats.org/officeDocument/2006/relationships/hyperlink" Target="http://www.andradas.mg.gov.br" TargetMode="External"/><Relationship Id="rId19" Type="http://schemas.openxmlformats.org/officeDocument/2006/relationships/hyperlink" Target="http://www.cantagalo.mg.gov.br" TargetMode="External"/><Relationship Id="rId31" Type="http://schemas.openxmlformats.org/officeDocument/2006/relationships/hyperlink" Target="http://www.guaraciaba.mg.gov.br" TargetMode="External"/><Relationship Id="rId44" Type="http://schemas.openxmlformats.org/officeDocument/2006/relationships/hyperlink" Target="http://www.oliveira.atende.net" TargetMode="External"/><Relationship Id="rId52" Type="http://schemas.openxmlformats.org/officeDocument/2006/relationships/hyperlink" Target="http://www.riachinho.mg.gov.br" TargetMode="External"/><Relationship Id="rId60" Type="http://schemas.openxmlformats.org/officeDocument/2006/relationships/hyperlink" Target="http://www.petronect.com.br" TargetMode="External"/><Relationship Id="rId65" Type="http://schemas.openxmlformats.org/officeDocument/2006/relationships/hyperlink" Target="mailto:saaeb.licitacao@bebedouro.sp.gov.br" TargetMode="External"/><Relationship Id="rId73" Type="http://schemas.openxmlformats.org/officeDocument/2006/relationships/hyperlink" Target="https://pottencial.com.br/" TargetMode="External"/><Relationship Id="rId78" Type="http://schemas.openxmlformats.org/officeDocument/2006/relationships/image" Target="media/image7.jp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asmig.com.br/Licitacoes/Paginas/Proximas-Aberturas.aspx" TargetMode="External"/><Relationship Id="rId14" Type="http://schemas.openxmlformats.org/officeDocument/2006/relationships/hyperlink" Target="http://www.saearaguari.com.br" TargetMode="External"/><Relationship Id="rId22" Type="http://schemas.openxmlformats.org/officeDocument/2006/relationships/hyperlink" Target="http://www.caiana.mg.gov.br" TargetMode="External"/><Relationship Id="rId27" Type="http://schemas.openxmlformats.org/officeDocument/2006/relationships/hyperlink" Target="https://www.confins.mg.gov.br/portal/editais/1" TargetMode="External"/><Relationship Id="rId30" Type="http://schemas.openxmlformats.org/officeDocument/2006/relationships/hyperlink" Target="https://www.diariomunicipal.com.br/amm-mg/" TargetMode="External"/><Relationship Id="rId35" Type="http://schemas.openxmlformats.org/officeDocument/2006/relationships/hyperlink" Target="mailto:licitacaopmj.mg@yahoo.com" TargetMode="External"/><Relationship Id="rId43" Type="http://schemas.openxmlformats.org/officeDocument/2006/relationships/hyperlink" Target="mailto:licitacao@mutum.mg.gov.br" TargetMode="External"/><Relationship Id="rId48" Type="http://schemas.openxmlformats.org/officeDocument/2006/relationships/hyperlink" Target="http://www.prados.mg.gov.br" TargetMode="External"/><Relationship Id="rId56" Type="http://schemas.openxmlformats.org/officeDocument/2006/relationships/hyperlink" Target="https://www.uberlandia.mg.gov.br/portal-da-transparencia/licitacoes-e-contratos/" TargetMode="External"/><Relationship Id="rId64" Type="http://schemas.openxmlformats.org/officeDocument/2006/relationships/hyperlink" Target="https://saaebambiental.com.br" TargetMode="External"/><Relationship Id="rId69" Type="http://schemas.openxmlformats.org/officeDocument/2006/relationships/hyperlink" Target="https://www.bancobs2.com.br/" TargetMode="External"/><Relationship Id="rId77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resendecosta.mg.gov.br" TargetMode="External"/><Relationship Id="rId72" Type="http://schemas.openxmlformats.org/officeDocument/2006/relationships/image" Target="media/image4.jpg"/><Relationship Id="rId80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hyperlink" Target="mailto:secobras@araguari.mg.gov.br" TargetMode="External"/><Relationship Id="rId17" Type="http://schemas.openxmlformats.org/officeDocument/2006/relationships/hyperlink" Target="http://www.bicas.mg.gov.br" TargetMode="External"/><Relationship Id="rId25" Type="http://schemas.openxmlformats.org/officeDocument/2006/relationships/hyperlink" Target="mailto:licitacao.prefeituracoimbra@gmail.com" TargetMode="External"/><Relationship Id="rId33" Type="http://schemas.openxmlformats.org/officeDocument/2006/relationships/hyperlink" Target="mailto:licitacao@itaobim.mg.gov.br" TargetMode="External"/><Relationship Id="rId38" Type="http://schemas.openxmlformats.org/officeDocument/2006/relationships/hyperlink" Target="http://www.limaduarte.mg.gov.br/" TargetMode="External"/><Relationship Id="rId46" Type="http://schemas.openxmlformats.org/officeDocument/2006/relationships/hyperlink" Target="mailto:licitacao@pedradourada.mg.gov.br" TargetMode="External"/><Relationship Id="rId59" Type="http://schemas.openxmlformats.org/officeDocument/2006/relationships/hyperlink" Target="mailto:licitacao@finatec.org.br" TargetMode="External"/><Relationship Id="rId67" Type="http://schemas.openxmlformats.org/officeDocument/2006/relationships/hyperlink" Target="https://www.maccaferri.com/br/" TargetMode="External"/><Relationship Id="rId20" Type="http://schemas.openxmlformats.org/officeDocument/2006/relationships/hyperlink" Target="mailto:comissaopermanentecantagalo@gmail.com" TargetMode="External"/><Relationship Id="rId41" Type="http://schemas.openxmlformats.org/officeDocument/2006/relationships/hyperlink" Target="mailto:licitacao@mutum.mg.gov.br" TargetMode="External"/><Relationship Id="rId54" Type="http://schemas.openxmlformats.org/officeDocument/2006/relationships/hyperlink" Target="http://www.tiros.mg.gov.br" TargetMode="External"/><Relationship Id="rId62" Type="http://schemas.openxmlformats.org/officeDocument/2006/relationships/hyperlink" Target="http://www.sescrio.org.br" TargetMode="External"/><Relationship Id="rId70" Type="http://schemas.openxmlformats.org/officeDocument/2006/relationships/image" Target="media/image3.jpg"/><Relationship Id="rId75" Type="http://schemas.openxmlformats.org/officeDocument/2006/relationships/hyperlink" Target="https://www.segurosunimed.com.br/seguro-vida-empresarial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ambui.mg.gov.br" TargetMode="External"/><Relationship Id="rId23" Type="http://schemas.openxmlformats.org/officeDocument/2006/relationships/hyperlink" Target="mailto:catutilicitacoes@gmail.com" TargetMode="External"/><Relationship Id="rId28" Type="http://schemas.openxmlformats.org/officeDocument/2006/relationships/hyperlink" Target="http://www.contagem.mg.gov.br/licita&#231;&#245;es" TargetMode="External"/><Relationship Id="rId36" Type="http://schemas.openxmlformats.org/officeDocument/2006/relationships/hyperlink" Target="http://www.lagoadourada.mg.gov.br" TargetMode="External"/><Relationship Id="rId49" Type="http://schemas.openxmlformats.org/officeDocument/2006/relationships/hyperlink" Target="mailto:licitacao@prados.mg.gov.br" TargetMode="External"/><Relationship Id="rId57" Type="http://schemas.openxmlformats.org/officeDocument/2006/relationships/hyperlink" Target="http://www.finatec.org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C32B0-C2DE-40B2-9EBF-961DA96EF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10</Pages>
  <Words>3981</Words>
  <Characters>21501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25432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76</cp:revision>
  <cp:lastPrinted>2023-03-07T19:58:00Z</cp:lastPrinted>
  <dcterms:created xsi:type="dcterms:W3CDTF">2023-03-07T11:49:00Z</dcterms:created>
  <dcterms:modified xsi:type="dcterms:W3CDTF">2023-03-07T20:00:00Z</dcterms:modified>
</cp:coreProperties>
</file>