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072D" w14:textId="77777777" w:rsidR="00201928" w:rsidRDefault="00201928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DD0B7D" w:rsidRPr="00FF17D1" w14:paraId="56B3FD60" w14:textId="77777777" w:rsidTr="008020FE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58337" w14:textId="77777777" w:rsidR="00DD0B7D" w:rsidRPr="00FF17D1" w:rsidRDefault="00DD0B7D" w:rsidP="008020FE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7B052" w14:textId="1E881ED8" w:rsidR="00DD0B7D" w:rsidRPr="00FF17D1" w:rsidRDefault="00DD0B7D" w:rsidP="008020FE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CPLI.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48513B" w:rsidRPr="0048513B">
              <w:rPr>
                <w:rFonts w:asciiTheme="majorHAnsi" w:hAnsiTheme="majorHAnsi"/>
                <w:b/>
                <w:bCs/>
              </w:rPr>
              <w:t>1120230020</w:t>
            </w:r>
            <w:bookmarkStart w:id="0" w:name="_GoBack"/>
            <w:bookmarkEnd w:id="0"/>
          </w:p>
        </w:tc>
      </w:tr>
      <w:tr w:rsidR="00DD0B7D" w:rsidRPr="00FF17D1" w14:paraId="1D315987" w14:textId="77777777" w:rsidTr="008020F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C1F92" w14:textId="77777777" w:rsidR="00DD0B7D" w:rsidRPr="00FF17D1" w:rsidRDefault="00DD0B7D" w:rsidP="008020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3623F9C2" w14:textId="77777777" w:rsidR="00DD0B7D" w:rsidRPr="00FF17D1" w:rsidRDefault="00DD0B7D" w:rsidP="008020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DD0B7D" w:rsidRPr="00FF17D1" w14:paraId="3F5E4918" w14:textId="77777777" w:rsidTr="008020FE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43F8D" w14:textId="724D65F2" w:rsidR="00DD0B7D" w:rsidRPr="007D2003" w:rsidRDefault="00DD0B7D" w:rsidP="008020FE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F354A2" w:rsidRPr="00F354A2">
              <w:rPr>
                <w:rFonts w:asciiTheme="majorHAnsi" w:hAnsiTheme="majorHAnsi" w:cs="Arial"/>
                <w:noProof/>
              </w:rPr>
              <w:t>execução, com fornecimento total de materiais, das obras e serviços de construção de adensador, na unidade de tratamento de resíduos da ETA do Sistema Rio das Velhas, em Nova Lima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6BDD8" w14:textId="77777777" w:rsidR="00DD0B7D" w:rsidRPr="00FF17D1" w:rsidRDefault="00DD0B7D" w:rsidP="008020FE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26EDD519" w14:textId="2687D989" w:rsidR="00DD0B7D" w:rsidRPr="00FF17D1" w:rsidRDefault="00DD0B7D" w:rsidP="008020F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 : </w:t>
            </w:r>
            <w:r w:rsidR="00F354A2">
              <w:rPr>
                <w:rFonts w:asciiTheme="majorHAnsi" w:hAnsiTheme="majorHAnsi" w:cs="Arial"/>
                <w:color w:val="000000"/>
                <w:szCs w:val="24"/>
              </w:rPr>
              <w:t>11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/04/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08:15</w:t>
            </w:r>
          </w:p>
          <w:p w14:paraId="0D14DA74" w14:textId="5BF0A2B5" w:rsidR="00DD0B7D" w:rsidRPr="00FF17D1" w:rsidRDefault="00DD0B7D" w:rsidP="008020F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F354A2">
              <w:rPr>
                <w:rFonts w:asciiTheme="majorHAnsi" w:hAnsiTheme="majorHAnsi" w:cs="Arial"/>
                <w:color w:val="000000"/>
                <w:szCs w:val="24"/>
              </w:rPr>
              <w:t>11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/04/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08:15</w:t>
            </w:r>
          </w:p>
          <w:p w14:paraId="740D5AB8" w14:textId="568B5145" w:rsidR="00DD0B7D" w:rsidRPr="00FF17D1" w:rsidRDefault="00DD0B7D" w:rsidP="008020F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 </w:t>
            </w:r>
            <w:r w:rsidR="00D645CC">
              <w:rPr>
                <w:rFonts w:asciiTheme="majorHAnsi" w:hAnsiTheme="majorHAnsi" w:cs="Arial"/>
                <w:color w:val="000000"/>
                <w:szCs w:val="24"/>
              </w:rPr>
              <w:t>10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DD0B7D" w:rsidRPr="00FF17D1" w14:paraId="32A3D543" w14:textId="77777777" w:rsidTr="008020F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6E820" w14:textId="77777777" w:rsidR="00DD0B7D" w:rsidRPr="00FF17D1" w:rsidRDefault="00DD0B7D" w:rsidP="008020FE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DD0B7D" w:rsidRPr="00FF17D1" w14:paraId="08B1A56F" w14:textId="77777777" w:rsidTr="008020FE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949AC" w14:textId="77777777" w:rsidR="00DD0B7D" w:rsidRPr="00FF17D1" w:rsidRDefault="00DD0B7D" w:rsidP="008020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C3F9F" w14:textId="77777777" w:rsidR="00DD0B7D" w:rsidRPr="00FF17D1" w:rsidRDefault="00DD0B7D" w:rsidP="008020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DD0B7D" w:rsidRPr="00FF17D1" w14:paraId="24B0E0DF" w14:textId="77777777" w:rsidTr="008020FE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451BE" w14:textId="22242B8F" w:rsidR="00DD0B7D" w:rsidRPr="003B06EB" w:rsidRDefault="00DD0B7D" w:rsidP="008020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353157" w:rsidRPr="00353157">
              <w:rPr>
                <w:rFonts w:asciiTheme="majorHAnsi" w:hAnsiTheme="majorHAnsi" w:cs="Arial"/>
                <w:color w:val="000000"/>
              </w:rPr>
              <w:t>1.857.978,95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0A543" w14:textId="77777777" w:rsidR="00DD0B7D" w:rsidRPr="00FF17D1" w:rsidRDefault="00DD0B7D" w:rsidP="008020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DD0B7D" w:rsidRPr="00666120" w14:paraId="58496AEF" w14:textId="77777777" w:rsidTr="008020FE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F8336" w14:textId="192D62B4" w:rsidR="00DD0B7D" w:rsidRPr="00666120" w:rsidRDefault="00DD0B7D" w:rsidP="008020FE">
            <w:pPr>
              <w:pStyle w:val="Default"/>
              <w:rPr>
                <w:rFonts w:asciiTheme="majorHAnsi" w:hAnsiTheme="majorHAnsi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F073DA" w:rsidRPr="00F073DA">
              <w:rPr>
                <w:rFonts w:asciiTheme="majorHAnsi" w:hAnsiTheme="majorHAnsi" w:cs="Arial"/>
              </w:rPr>
              <w:t>a) Construção civil e/ou reforma</w:t>
            </w:r>
          </w:p>
        </w:tc>
      </w:tr>
      <w:tr w:rsidR="00DD0B7D" w:rsidRPr="00FF17D1" w14:paraId="513B18D1" w14:textId="77777777" w:rsidTr="008020FE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83522" w14:textId="35D69C20" w:rsidR="00DD0B7D" w:rsidRPr="00FF17D1" w:rsidRDefault="00DD0B7D" w:rsidP="00F073D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F073DA" w:rsidRPr="00F073DA">
              <w:rPr>
                <w:rFonts w:asciiTheme="majorHAnsi" w:hAnsiTheme="majorHAnsi" w:cs="Arial"/>
                <w:color w:val="000000"/>
              </w:rPr>
              <w:t>a) Construção civ</w:t>
            </w:r>
            <w:r w:rsidR="00F073DA">
              <w:rPr>
                <w:rFonts w:asciiTheme="majorHAnsi" w:hAnsiTheme="majorHAnsi" w:cs="Arial"/>
                <w:color w:val="000000"/>
              </w:rPr>
              <w:t xml:space="preserve">il e/ou reforma; </w:t>
            </w:r>
            <w:r w:rsidR="00F073DA" w:rsidRPr="00F073DA">
              <w:rPr>
                <w:rFonts w:asciiTheme="majorHAnsi" w:hAnsiTheme="majorHAnsi" w:cs="Arial"/>
                <w:color w:val="000000"/>
              </w:rPr>
              <w:t>b) Fornecimento e lançamento de concreto armado, com quantidade igual ou superior a 90 (noventa) m³;</w:t>
            </w:r>
            <w:r w:rsidR="00F073DA">
              <w:rPr>
                <w:rFonts w:asciiTheme="majorHAnsi" w:hAnsiTheme="majorHAnsi" w:cs="Arial"/>
                <w:color w:val="000000"/>
              </w:rPr>
              <w:t xml:space="preserve"> </w:t>
            </w:r>
            <w:r w:rsidR="00F073DA" w:rsidRPr="00F073DA">
              <w:rPr>
                <w:rFonts w:asciiTheme="majorHAnsi" w:hAnsiTheme="majorHAnsi" w:cs="Arial"/>
                <w:color w:val="000000"/>
              </w:rPr>
              <w:t>c) Base em bica corrida em quantidade igual ou superior a 100 (cem) m³;</w:t>
            </w:r>
            <w:r w:rsidR="00F073DA">
              <w:rPr>
                <w:rFonts w:asciiTheme="majorHAnsi" w:hAnsiTheme="majorHAnsi" w:cs="Arial"/>
                <w:color w:val="000000"/>
              </w:rPr>
              <w:t xml:space="preserve"> </w:t>
            </w:r>
            <w:r w:rsidR="00F073DA" w:rsidRPr="00F073DA">
              <w:rPr>
                <w:rFonts w:asciiTheme="majorHAnsi" w:hAnsiTheme="majorHAnsi" w:cs="Arial"/>
                <w:color w:val="000000"/>
              </w:rPr>
              <w:t>d) Armadura de aço para concreto armado com quantidade igual ou superior a 6.600 (seis mil e seiscentos) kg;</w:t>
            </w:r>
            <w:r w:rsidR="00F073DA">
              <w:rPr>
                <w:rFonts w:asciiTheme="majorHAnsi" w:hAnsiTheme="majorHAnsi" w:cs="Arial"/>
                <w:color w:val="000000"/>
              </w:rPr>
              <w:t xml:space="preserve"> </w:t>
            </w:r>
            <w:r w:rsidR="00F073DA" w:rsidRPr="00F073DA">
              <w:rPr>
                <w:rFonts w:asciiTheme="majorHAnsi" w:hAnsiTheme="majorHAnsi" w:cs="Arial"/>
                <w:color w:val="000000"/>
              </w:rPr>
              <w:t>e) Forma para estruturas de concreto com quantidade igual ou superior a 400(quatrocentos) m²;</w:t>
            </w:r>
          </w:p>
        </w:tc>
      </w:tr>
      <w:tr w:rsidR="00DD0B7D" w:rsidRPr="00FF17D1" w14:paraId="57D851D5" w14:textId="77777777" w:rsidTr="008020F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3DDFE" w14:textId="77777777" w:rsidR="00DD0B7D" w:rsidRPr="00FF17D1" w:rsidRDefault="00DD0B7D" w:rsidP="008020FE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DD0B7D" w:rsidRPr="0082035B" w14:paraId="3CB9AED1" w14:textId="77777777" w:rsidTr="008020F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83C30" w14:textId="77777777" w:rsidR="00DD0B7D" w:rsidRPr="0082035B" w:rsidRDefault="00DD0B7D" w:rsidP="008020FE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B217C7">
              <w:rPr>
                <w:rFonts w:asciiTheme="majorHAnsi" w:hAnsiTheme="majorHAnsi" w:cs="Arial"/>
              </w:rPr>
              <w:t>Informações poderão ser solicitadas à CPLI - Comissão Perm</w:t>
            </w:r>
            <w:r>
              <w:rPr>
                <w:rFonts w:asciiTheme="majorHAnsi" w:hAnsiTheme="majorHAnsi" w:cs="Arial"/>
              </w:rPr>
              <w:t xml:space="preserve">anente de Licitações de Obras e </w:t>
            </w:r>
            <w:r w:rsidRPr="00B217C7">
              <w:rPr>
                <w:rFonts w:asciiTheme="majorHAnsi" w:hAnsiTheme="majorHAnsi" w:cs="Arial"/>
              </w:rPr>
              <w:t xml:space="preserve">Serviços Técnicos - E-mail: </w:t>
            </w:r>
            <w:hyperlink r:id="rId9" w:history="1">
              <w:r w:rsidRPr="00384F23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B217C7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B217C7">
              <w:rPr>
                <w:rFonts w:asciiTheme="majorHAnsi" w:hAnsiTheme="majorHAnsi" w:cs="Arial"/>
              </w:rPr>
              <w:t>1.6 Respostas aos esclarecimentos solicitados até o quinto dia útil anterior à data prevista no item 1.1 acima serão divulgadas, exclusivamen</w:t>
            </w:r>
            <w:r>
              <w:rPr>
                <w:rFonts w:asciiTheme="majorHAnsi" w:hAnsiTheme="majorHAnsi" w:cs="Arial"/>
              </w:rPr>
              <w:t xml:space="preserve">te, pela Internet, na página da </w:t>
            </w:r>
            <w:r w:rsidRPr="00B217C7">
              <w:rPr>
                <w:rFonts w:asciiTheme="majorHAnsi" w:hAnsiTheme="majorHAnsi" w:cs="Arial"/>
              </w:rPr>
              <w:t xml:space="preserve">COPASA MG – </w:t>
            </w:r>
            <w:hyperlink r:id="rId10" w:history="1">
              <w:r w:rsidRPr="00384F23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</w:p>
        </w:tc>
      </w:tr>
    </w:tbl>
    <w:p w14:paraId="653060AA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558A376F" w14:textId="77777777" w:rsidR="00AC0ED8" w:rsidRDefault="00AC0ED8" w:rsidP="002803ED">
      <w:pPr>
        <w:rPr>
          <w:rFonts w:asciiTheme="majorHAnsi" w:hAnsiTheme="majorHAnsi" w:cstheme="majorHAnsi"/>
        </w:rPr>
      </w:pPr>
    </w:p>
    <w:p w14:paraId="3A74564D" w14:textId="77777777" w:rsidR="00DD0B7D" w:rsidRDefault="00DD0B7D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9D0D3F" w:rsidRPr="00FF17D1" w14:paraId="431C72C3" w14:textId="77777777" w:rsidTr="008020FE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87202" w14:textId="77777777" w:rsidR="009D0D3F" w:rsidRPr="00FF17D1" w:rsidRDefault="009D0D3F" w:rsidP="008020FE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ABB33" w14:textId="230A3B85" w:rsidR="009D0D3F" w:rsidRPr="00FF17D1" w:rsidRDefault="009D0D3F" w:rsidP="008020FE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CPLI.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9D0D3F">
              <w:rPr>
                <w:rFonts w:asciiTheme="majorHAnsi" w:hAnsiTheme="majorHAnsi"/>
                <w:b/>
                <w:bCs/>
              </w:rPr>
              <w:t>1120230024</w:t>
            </w:r>
          </w:p>
        </w:tc>
      </w:tr>
      <w:tr w:rsidR="009D0D3F" w:rsidRPr="00FF17D1" w14:paraId="551D5D09" w14:textId="77777777" w:rsidTr="008020F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B7783" w14:textId="77777777" w:rsidR="009D0D3F" w:rsidRPr="00FF17D1" w:rsidRDefault="009D0D3F" w:rsidP="008020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76D499CE" w14:textId="77777777" w:rsidR="009D0D3F" w:rsidRPr="00FF17D1" w:rsidRDefault="009D0D3F" w:rsidP="008020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9D0D3F" w:rsidRPr="00FF17D1" w14:paraId="7F9177B1" w14:textId="77777777" w:rsidTr="008020FE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6FD02" w14:textId="0BE0D78D" w:rsidR="009D0D3F" w:rsidRPr="007D2003" w:rsidRDefault="009D0D3F" w:rsidP="008020FE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745D3B" w:rsidRPr="00745D3B">
              <w:rPr>
                <w:rFonts w:asciiTheme="majorHAnsi" w:hAnsiTheme="majorHAnsi" w:cs="Arial"/>
                <w:noProof/>
              </w:rPr>
              <w:t>execução, com fornecimento parcial de materiais, das obras e serviços de melhorias da Estação Elevatória de esgoto Várzea da cidade Cordisburgo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50E4A" w14:textId="77777777" w:rsidR="009D0D3F" w:rsidRPr="00FF17D1" w:rsidRDefault="009D0D3F" w:rsidP="008020FE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2A22218C" w14:textId="1FCBC3A8" w:rsidR="009D0D3F" w:rsidRPr="00FF17D1" w:rsidRDefault="009D0D3F" w:rsidP="008020F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 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11/04/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F53D29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:15</w:t>
            </w:r>
          </w:p>
          <w:p w14:paraId="7A6DCAA7" w14:textId="79F34972" w:rsidR="009D0D3F" w:rsidRPr="00FF17D1" w:rsidRDefault="009D0D3F" w:rsidP="008020F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11/04/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F53D29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:15</w:t>
            </w:r>
          </w:p>
          <w:p w14:paraId="61045DDB" w14:textId="5BB8E83B" w:rsidR="009D0D3F" w:rsidRPr="00FF17D1" w:rsidRDefault="009D0D3F" w:rsidP="008020F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 </w:t>
            </w:r>
            <w:r w:rsidR="00FD4238">
              <w:rPr>
                <w:rFonts w:asciiTheme="majorHAnsi" w:hAnsiTheme="majorHAnsi" w:cs="Arial"/>
                <w:color w:val="000000"/>
                <w:szCs w:val="24"/>
              </w:rPr>
              <w:t>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9D0D3F" w:rsidRPr="00FF17D1" w14:paraId="2C2C724D" w14:textId="77777777" w:rsidTr="008020F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9B90A" w14:textId="77777777" w:rsidR="009D0D3F" w:rsidRPr="00FF17D1" w:rsidRDefault="009D0D3F" w:rsidP="008020FE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9D0D3F" w:rsidRPr="00FF17D1" w14:paraId="43FFBFB9" w14:textId="77777777" w:rsidTr="008020FE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9BA41" w14:textId="77777777" w:rsidR="009D0D3F" w:rsidRPr="00FF17D1" w:rsidRDefault="009D0D3F" w:rsidP="008020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B37FE" w14:textId="77777777" w:rsidR="009D0D3F" w:rsidRPr="00FF17D1" w:rsidRDefault="009D0D3F" w:rsidP="008020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9D0D3F" w:rsidRPr="00FF17D1" w14:paraId="5A5207FC" w14:textId="77777777" w:rsidTr="008020FE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AFBBE" w14:textId="2E028D3B" w:rsidR="009D0D3F" w:rsidRPr="003B06EB" w:rsidRDefault="009D0D3F" w:rsidP="008020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2B5FD1" w:rsidRPr="002B5FD1">
              <w:rPr>
                <w:rFonts w:asciiTheme="majorHAnsi" w:hAnsiTheme="majorHAnsi" w:cs="Arial"/>
                <w:color w:val="000000"/>
              </w:rPr>
              <w:t>165.564,05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87234" w14:textId="77777777" w:rsidR="009D0D3F" w:rsidRPr="00FF17D1" w:rsidRDefault="009D0D3F" w:rsidP="008020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9D0D3F" w:rsidRPr="00666120" w14:paraId="34E5F28A" w14:textId="77777777" w:rsidTr="008020FE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9393F" w14:textId="67062DC0" w:rsidR="009D0D3F" w:rsidRPr="00666120" w:rsidRDefault="009D0D3F" w:rsidP="008020FE">
            <w:pPr>
              <w:pStyle w:val="Default"/>
              <w:rPr>
                <w:rFonts w:asciiTheme="majorHAnsi" w:hAnsiTheme="majorHAnsi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FE1422" w:rsidRPr="00FE1422">
              <w:rPr>
                <w:rFonts w:asciiTheme="majorHAnsi" w:hAnsiTheme="majorHAnsi" w:cs="Arial"/>
              </w:rPr>
              <w:t>a) Construção e/ou reforma de Estação Elevatória de Esgoto</w:t>
            </w:r>
          </w:p>
        </w:tc>
      </w:tr>
      <w:tr w:rsidR="009D0D3F" w:rsidRPr="00FF17D1" w14:paraId="4993DB28" w14:textId="77777777" w:rsidTr="008020FE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66B00" w14:textId="20C6D6C0" w:rsidR="009D0D3F" w:rsidRPr="00FF17D1" w:rsidRDefault="009D0D3F" w:rsidP="00F844B4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F844B4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9D0D3F" w:rsidRPr="00FF17D1" w14:paraId="0FACBA7B" w14:textId="77777777" w:rsidTr="008020F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B669F" w14:textId="77777777" w:rsidR="009D0D3F" w:rsidRPr="00FF17D1" w:rsidRDefault="009D0D3F" w:rsidP="008020FE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lastRenderedPageBreak/>
              <w:t>ÍNDICES ECONÔMICOS: conforme edital.</w:t>
            </w:r>
          </w:p>
        </w:tc>
      </w:tr>
      <w:tr w:rsidR="009D0D3F" w:rsidRPr="0082035B" w14:paraId="2EBA566E" w14:textId="77777777" w:rsidTr="008020F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AB68E" w14:textId="77777777" w:rsidR="009D0D3F" w:rsidRPr="0082035B" w:rsidRDefault="009D0D3F" w:rsidP="008020FE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B217C7">
              <w:rPr>
                <w:rFonts w:asciiTheme="majorHAnsi" w:hAnsiTheme="majorHAnsi" w:cs="Arial"/>
              </w:rPr>
              <w:t>Informações poderão ser solicitadas à CPLI - Comissão Perm</w:t>
            </w:r>
            <w:r>
              <w:rPr>
                <w:rFonts w:asciiTheme="majorHAnsi" w:hAnsiTheme="majorHAnsi" w:cs="Arial"/>
              </w:rPr>
              <w:t xml:space="preserve">anente de Licitações de Obras e </w:t>
            </w:r>
            <w:r w:rsidRPr="00B217C7">
              <w:rPr>
                <w:rFonts w:asciiTheme="majorHAnsi" w:hAnsiTheme="majorHAnsi" w:cs="Arial"/>
              </w:rPr>
              <w:t xml:space="preserve">Serviços Técnicos - E-mail: </w:t>
            </w:r>
            <w:hyperlink r:id="rId11" w:history="1">
              <w:r w:rsidRPr="00384F23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B217C7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B217C7">
              <w:rPr>
                <w:rFonts w:asciiTheme="majorHAnsi" w:hAnsiTheme="majorHAnsi" w:cs="Arial"/>
              </w:rPr>
              <w:t>1.6 Respostas aos esclarecimentos solicitados até o quinto dia útil anterior à data prevista no item 1.1 acima serão divulgadas, exclusivamen</w:t>
            </w:r>
            <w:r>
              <w:rPr>
                <w:rFonts w:asciiTheme="majorHAnsi" w:hAnsiTheme="majorHAnsi" w:cs="Arial"/>
              </w:rPr>
              <w:t xml:space="preserve">te, pela Internet, na página da </w:t>
            </w:r>
            <w:r w:rsidRPr="00B217C7">
              <w:rPr>
                <w:rFonts w:asciiTheme="majorHAnsi" w:hAnsiTheme="majorHAnsi" w:cs="Arial"/>
              </w:rPr>
              <w:t xml:space="preserve">COPASA MG – </w:t>
            </w:r>
            <w:hyperlink r:id="rId12" w:history="1">
              <w:r w:rsidRPr="00384F23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</w:p>
        </w:tc>
      </w:tr>
    </w:tbl>
    <w:p w14:paraId="3D9282B7" w14:textId="77777777" w:rsidR="009D0D3F" w:rsidRDefault="009D0D3F" w:rsidP="009D0D3F">
      <w:pPr>
        <w:rPr>
          <w:rFonts w:asciiTheme="majorHAnsi" w:hAnsiTheme="majorHAnsi" w:cstheme="majorHAnsi"/>
        </w:rPr>
      </w:pPr>
    </w:p>
    <w:p w14:paraId="32C45568" w14:textId="77777777" w:rsidR="00DD0B7D" w:rsidRDefault="00DD0B7D" w:rsidP="002803ED">
      <w:pPr>
        <w:rPr>
          <w:rFonts w:asciiTheme="majorHAnsi" w:hAnsiTheme="majorHAnsi" w:cstheme="majorHAnsi"/>
        </w:rPr>
      </w:pPr>
    </w:p>
    <w:p w14:paraId="327D6E19" w14:textId="77777777" w:rsidR="00AC0ED8" w:rsidRDefault="00AC0ED8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205121" w:rsidRPr="00FF17D1" w14:paraId="07A637E3" w14:textId="77777777" w:rsidTr="008020FE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5ACD9" w14:textId="77777777" w:rsidR="00205121" w:rsidRPr="00FF17D1" w:rsidRDefault="00205121" w:rsidP="008020FE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4ADA4" w14:textId="10C4AB13" w:rsidR="00205121" w:rsidRPr="00FF17D1" w:rsidRDefault="00205121" w:rsidP="008020FE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CPLI.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205121">
              <w:rPr>
                <w:rFonts w:asciiTheme="majorHAnsi" w:hAnsiTheme="majorHAnsi"/>
                <w:b/>
                <w:bCs/>
              </w:rPr>
              <w:t>1120230029</w:t>
            </w:r>
          </w:p>
        </w:tc>
      </w:tr>
      <w:tr w:rsidR="00205121" w:rsidRPr="00FF17D1" w14:paraId="71CC6C5A" w14:textId="77777777" w:rsidTr="008020F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AA1A3" w14:textId="77777777" w:rsidR="00205121" w:rsidRPr="00FF17D1" w:rsidRDefault="00205121" w:rsidP="008020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28D79719" w14:textId="77777777" w:rsidR="00205121" w:rsidRPr="00FF17D1" w:rsidRDefault="00205121" w:rsidP="008020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205121" w:rsidRPr="00FF17D1" w14:paraId="28072210" w14:textId="77777777" w:rsidTr="008020FE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5A378" w14:textId="71CE667F" w:rsidR="00205121" w:rsidRPr="007D2003" w:rsidRDefault="00205121" w:rsidP="008020FE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9E4FE9" w:rsidRPr="009E4FE9">
              <w:rPr>
                <w:rFonts w:asciiTheme="majorHAnsi" w:hAnsiTheme="majorHAnsi" w:cs="Arial"/>
                <w:noProof/>
              </w:rPr>
              <w:t>prestação de serviços e</w:t>
            </w:r>
            <w:r w:rsidR="009E4FE9">
              <w:rPr>
                <w:rFonts w:asciiTheme="majorHAnsi" w:hAnsiTheme="majorHAnsi" w:cs="Arial"/>
                <w:noProof/>
              </w:rPr>
              <w:t xml:space="preserve">specializados de engenharia </w:t>
            </w:r>
            <w:r w:rsidR="009E4FE9" w:rsidRPr="009E4FE9">
              <w:rPr>
                <w:rFonts w:asciiTheme="majorHAnsi" w:hAnsiTheme="majorHAnsi" w:cs="Arial"/>
                <w:noProof/>
              </w:rPr>
              <w:t>para elaboração de estudos, análise/aprovação e projetos estruturais (concreto e metálica) e geotécnicos de sistemas de abastecimento de água, de sistemas de esgotamento sanitário e de disposição de resíduos sólidos, destinados às cidades atendidas pela COPASA MG em Minas Gerais.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D064A" w14:textId="77777777" w:rsidR="00205121" w:rsidRPr="00FF17D1" w:rsidRDefault="00205121" w:rsidP="008020FE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18271A9B" w14:textId="46745BE8" w:rsidR="00205121" w:rsidRPr="00FF17D1" w:rsidRDefault="00205121" w:rsidP="008020F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 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11/04/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9E4FE9">
              <w:rPr>
                <w:rFonts w:asciiTheme="majorHAnsi" w:hAnsiTheme="majorHAnsi" w:cs="Arial"/>
                <w:color w:val="000000"/>
                <w:szCs w:val="24"/>
              </w:rPr>
              <w:t>10:00</w:t>
            </w:r>
          </w:p>
          <w:p w14:paraId="2F3457FE" w14:textId="183BC692" w:rsidR="00205121" w:rsidRPr="00FF17D1" w:rsidRDefault="00205121" w:rsidP="008020F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11/04/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9E4FE9">
              <w:rPr>
                <w:rFonts w:asciiTheme="majorHAnsi" w:hAnsiTheme="majorHAnsi" w:cs="Arial"/>
                <w:color w:val="000000"/>
                <w:szCs w:val="24"/>
              </w:rPr>
              <w:t>10:00</w:t>
            </w:r>
          </w:p>
          <w:p w14:paraId="06208125" w14:textId="01A2615A" w:rsidR="00205121" w:rsidRPr="00FF17D1" w:rsidRDefault="00205121" w:rsidP="008020F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 </w:t>
            </w:r>
            <w:r w:rsidR="001B4180">
              <w:rPr>
                <w:rFonts w:asciiTheme="majorHAnsi" w:hAnsiTheme="majorHAnsi" w:cs="Arial"/>
                <w:color w:val="000000"/>
                <w:szCs w:val="24"/>
              </w:rPr>
              <w:t>18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205121" w:rsidRPr="00FF17D1" w14:paraId="40E8E26C" w14:textId="77777777" w:rsidTr="008020F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28D70" w14:textId="77777777" w:rsidR="00205121" w:rsidRPr="00FF17D1" w:rsidRDefault="00205121" w:rsidP="008020FE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205121" w:rsidRPr="00FF17D1" w14:paraId="79ECCFE3" w14:textId="77777777" w:rsidTr="008020FE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30FD1" w14:textId="77777777" w:rsidR="00205121" w:rsidRPr="00FF17D1" w:rsidRDefault="00205121" w:rsidP="008020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2A2D0" w14:textId="77777777" w:rsidR="00205121" w:rsidRPr="00FF17D1" w:rsidRDefault="00205121" w:rsidP="008020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205121" w:rsidRPr="00FF17D1" w14:paraId="11891683" w14:textId="77777777" w:rsidTr="008020FE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03EDD" w14:textId="35AABFB1" w:rsidR="00205121" w:rsidRPr="003B06EB" w:rsidRDefault="00205121" w:rsidP="008020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2D272A" w:rsidRPr="002D272A">
              <w:rPr>
                <w:rFonts w:asciiTheme="majorHAnsi" w:hAnsiTheme="majorHAnsi" w:cs="Arial"/>
                <w:color w:val="000000"/>
              </w:rPr>
              <w:t>2.169.987,41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86073" w14:textId="77777777" w:rsidR="00205121" w:rsidRPr="00FF17D1" w:rsidRDefault="00205121" w:rsidP="008020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205121" w:rsidRPr="00666120" w14:paraId="295A61AC" w14:textId="77777777" w:rsidTr="008020FE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16772" w14:textId="384BD94B" w:rsidR="00205121" w:rsidRPr="00666120" w:rsidRDefault="00205121" w:rsidP="002D272A">
            <w:pPr>
              <w:pStyle w:val="Default"/>
              <w:rPr>
                <w:rFonts w:asciiTheme="majorHAnsi" w:hAnsiTheme="majorHAnsi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2D272A" w:rsidRPr="002D272A">
              <w:rPr>
                <w:rFonts w:asciiTheme="majorHAnsi" w:hAnsiTheme="majorHAnsi" w:cs="Arial"/>
              </w:rPr>
              <w:t xml:space="preserve">a. </w:t>
            </w:r>
            <w:proofErr w:type="gramStart"/>
            <w:r w:rsidR="002D272A" w:rsidRPr="002D272A">
              <w:rPr>
                <w:rFonts w:asciiTheme="majorHAnsi" w:hAnsiTheme="majorHAnsi" w:cs="Arial"/>
              </w:rPr>
              <w:t>registro</w:t>
            </w:r>
            <w:proofErr w:type="gramEnd"/>
            <w:r w:rsidR="002D272A" w:rsidRPr="002D272A">
              <w:rPr>
                <w:rFonts w:asciiTheme="majorHAnsi" w:hAnsiTheme="majorHAnsi" w:cs="Arial"/>
              </w:rPr>
              <w:t xml:space="preserve"> da pr</w:t>
            </w:r>
            <w:r w:rsidR="002D272A">
              <w:rPr>
                <w:rFonts w:asciiTheme="majorHAnsi" w:hAnsiTheme="majorHAnsi" w:cs="Arial"/>
              </w:rPr>
              <w:t xml:space="preserve">oponente no conselho de classe; </w:t>
            </w:r>
            <w:r w:rsidR="002D272A" w:rsidRPr="002D272A">
              <w:rPr>
                <w:rFonts w:asciiTheme="majorHAnsi" w:hAnsiTheme="majorHAnsi" w:cs="Arial"/>
              </w:rPr>
              <w:t>b. documentos dos profissionais que compõem a equipe técnica que irá trabalhar na execução dos serviços;</w:t>
            </w:r>
            <w:r w:rsidR="002D272A">
              <w:rPr>
                <w:rFonts w:asciiTheme="majorHAnsi" w:hAnsiTheme="majorHAnsi" w:cs="Arial"/>
              </w:rPr>
              <w:t xml:space="preserve"> </w:t>
            </w:r>
            <w:r w:rsidR="002D272A" w:rsidRPr="002D272A">
              <w:rPr>
                <w:rFonts w:asciiTheme="majorHAnsi" w:hAnsiTheme="majorHAnsi" w:cs="Arial"/>
              </w:rPr>
              <w:t>c. atestados de Capacidade Técnico-Operacional da Licitante; e</w:t>
            </w:r>
            <w:r w:rsidR="002D272A">
              <w:rPr>
                <w:rFonts w:asciiTheme="majorHAnsi" w:hAnsiTheme="majorHAnsi" w:cs="Arial"/>
              </w:rPr>
              <w:t xml:space="preserve"> </w:t>
            </w:r>
            <w:r w:rsidR="002D272A" w:rsidRPr="002D272A">
              <w:rPr>
                <w:rFonts w:asciiTheme="majorHAnsi" w:hAnsiTheme="majorHAnsi" w:cs="Arial"/>
              </w:rPr>
              <w:t>d. atestados de Capacidade Técnico-Profissional em nome dos profissionais da equipe técnica.</w:t>
            </w:r>
          </w:p>
        </w:tc>
      </w:tr>
      <w:tr w:rsidR="00205121" w:rsidRPr="00FF17D1" w14:paraId="43215A16" w14:textId="77777777" w:rsidTr="008020FE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1D47C" w14:textId="44B1D746" w:rsidR="00205121" w:rsidRPr="00FF17D1" w:rsidRDefault="00205121" w:rsidP="008020FE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C2695C" w:rsidRPr="00C2695C">
              <w:rPr>
                <w:rFonts w:asciiTheme="majorHAnsi" w:hAnsiTheme="majorHAnsi" w:cs="Arial"/>
                <w:color w:val="000000"/>
              </w:rPr>
              <w:t>a. 1 (um) atestado de comprovação de elaboração/coordenação de projeto estrutural para sistemas de abastecimento de água e/ou de esgotamento sanitário.</w:t>
            </w:r>
          </w:p>
        </w:tc>
      </w:tr>
      <w:tr w:rsidR="00205121" w:rsidRPr="00FF17D1" w14:paraId="4E3B6E4B" w14:textId="77777777" w:rsidTr="008020F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9CAF1" w14:textId="77777777" w:rsidR="00205121" w:rsidRPr="00FF17D1" w:rsidRDefault="00205121" w:rsidP="008020FE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205121" w:rsidRPr="0082035B" w14:paraId="67CBB7A0" w14:textId="77777777" w:rsidTr="008020F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31F11" w14:textId="77777777" w:rsidR="00205121" w:rsidRPr="0082035B" w:rsidRDefault="00205121" w:rsidP="008020FE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B217C7">
              <w:rPr>
                <w:rFonts w:asciiTheme="majorHAnsi" w:hAnsiTheme="majorHAnsi" w:cs="Arial"/>
              </w:rPr>
              <w:t>Informações poderão ser solicitadas à CPLI - Comissão Perm</w:t>
            </w:r>
            <w:r>
              <w:rPr>
                <w:rFonts w:asciiTheme="majorHAnsi" w:hAnsiTheme="majorHAnsi" w:cs="Arial"/>
              </w:rPr>
              <w:t xml:space="preserve">anente de Licitações de Obras e </w:t>
            </w:r>
            <w:r w:rsidRPr="00B217C7">
              <w:rPr>
                <w:rFonts w:asciiTheme="majorHAnsi" w:hAnsiTheme="majorHAnsi" w:cs="Arial"/>
              </w:rPr>
              <w:t xml:space="preserve">Serviços Técnicos - E-mail: </w:t>
            </w:r>
            <w:hyperlink r:id="rId13" w:history="1">
              <w:r w:rsidRPr="00384F23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B217C7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B217C7">
              <w:rPr>
                <w:rFonts w:asciiTheme="majorHAnsi" w:hAnsiTheme="majorHAnsi" w:cs="Arial"/>
              </w:rPr>
              <w:t>1.6 Respostas aos esclarecimentos solicitados até o quinto dia útil anterior à data prevista no item 1.1 acima serão divulgadas, exclusivamen</w:t>
            </w:r>
            <w:r>
              <w:rPr>
                <w:rFonts w:asciiTheme="majorHAnsi" w:hAnsiTheme="majorHAnsi" w:cs="Arial"/>
              </w:rPr>
              <w:t xml:space="preserve">te, pela Internet, na página da </w:t>
            </w:r>
            <w:r w:rsidRPr="00B217C7">
              <w:rPr>
                <w:rFonts w:asciiTheme="majorHAnsi" w:hAnsiTheme="majorHAnsi" w:cs="Arial"/>
              </w:rPr>
              <w:t xml:space="preserve">COPASA MG – </w:t>
            </w:r>
            <w:hyperlink r:id="rId14" w:history="1">
              <w:r w:rsidRPr="00384F23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</w:p>
        </w:tc>
      </w:tr>
    </w:tbl>
    <w:p w14:paraId="310D4442" w14:textId="77777777" w:rsidR="00DD0B7D" w:rsidRDefault="00DD0B7D" w:rsidP="002803ED">
      <w:pPr>
        <w:rPr>
          <w:rFonts w:asciiTheme="majorHAnsi" w:hAnsiTheme="majorHAnsi" w:cstheme="majorHAnsi"/>
        </w:rPr>
      </w:pPr>
    </w:p>
    <w:p w14:paraId="65006AC5" w14:textId="77777777" w:rsidR="00DD0B7D" w:rsidRDefault="00DD0B7D" w:rsidP="002803ED">
      <w:pPr>
        <w:rPr>
          <w:rFonts w:asciiTheme="majorHAnsi" w:hAnsiTheme="majorHAnsi" w:cstheme="majorHAnsi"/>
        </w:rPr>
      </w:pPr>
    </w:p>
    <w:p w14:paraId="5C0CFCC1" w14:textId="77777777" w:rsidR="00DD0B7D" w:rsidRDefault="00DD0B7D" w:rsidP="002803ED">
      <w:pPr>
        <w:rPr>
          <w:rFonts w:asciiTheme="majorHAnsi" w:hAnsiTheme="majorHAnsi" w:cstheme="majorHAnsi"/>
        </w:rPr>
      </w:pPr>
    </w:p>
    <w:p w14:paraId="7949553F" w14:textId="77777777" w:rsidR="00DD0B7D" w:rsidRDefault="00DD0B7D" w:rsidP="002803ED">
      <w:pPr>
        <w:rPr>
          <w:rFonts w:asciiTheme="majorHAnsi" w:hAnsiTheme="majorHAnsi" w:cstheme="majorHAnsi"/>
        </w:rPr>
      </w:pPr>
    </w:p>
    <w:p w14:paraId="0D5849A0" w14:textId="77777777" w:rsidR="00DD0B7D" w:rsidRDefault="00DD0B7D" w:rsidP="002803ED">
      <w:pPr>
        <w:rPr>
          <w:rFonts w:asciiTheme="majorHAnsi" w:hAnsiTheme="majorHAnsi" w:cstheme="majorHAnsi"/>
        </w:rPr>
      </w:pPr>
    </w:p>
    <w:p w14:paraId="0F0D3CCB" w14:textId="77777777" w:rsidR="00DD0B7D" w:rsidRDefault="00DD0B7D" w:rsidP="002803ED">
      <w:pPr>
        <w:rPr>
          <w:rFonts w:asciiTheme="majorHAnsi" w:hAnsiTheme="majorHAnsi" w:cstheme="majorHAnsi"/>
        </w:rPr>
      </w:pPr>
    </w:p>
    <w:p w14:paraId="09E1FE08" w14:textId="77777777" w:rsidR="00DD0B7D" w:rsidRDefault="00DD0B7D" w:rsidP="002803ED">
      <w:pPr>
        <w:rPr>
          <w:rFonts w:asciiTheme="majorHAnsi" w:hAnsiTheme="majorHAnsi" w:cstheme="majorHAnsi"/>
        </w:rPr>
      </w:pPr>
    </w:p>
    <w:p w14:paraId="77B73CCA" w14:textId="77777777" w:rsidR="009D0D3F" w:rsidRDefault="009D0D3F" w:rsidP="002803ED">
      <w:pPr>
        <w:rPr>
          <w:rFonts w:asciiTheme="majorHAnsi" w:hAnsiTheme="majorHAnsi" w:cstheme="majorHAnsi"/>
        </w:rPr>
      </w:pPr>
    </w:p>
    <w:p w14:paraId="28E4D913" w14:textId="77777777" w:rsidR="009D0D3F" w:rsidRDefault="009D0D3F" w:rsidP="002803ED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F81EEF" w:rsidRPr="00C05D51" w14:paraId="6C616820" w14:textId="77777777" w:rsidTr="008020FE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B2D05" w14:textId="77777777" w:rsidR="00F81EEF" w:rsidRPr="00C05D51" w:rsidRDefault="00F81EEF" w:rsidP="008020FE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AE072" w14:textId="1FF16B12" w:rsidR="00F81EEF" w:rsidRPr="00C05D51" w:rsidRDefault="00F81EEF" w:rsidP="005A18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0B410B">
              <w:rPr>
                <w:rFonts w:asciiTheme="majorHAnsi" w:hAnsiTheme="majorHAnsi"/>
                <w:b/>
                <w:bCs/>
              </w:rPr>
              <w:t>CONCORRÊNCIA - Nº 0</w:t>
            </w:r>
            <w:r w:rsidR="005A18D0">
              <w:rPr>
                <w:rFonts w:asciiTheme="majorHAnsi" w:hAnsiTheme="majorHAnsi"/>
                <w:b/>
                <w:bCs/>
              </w:rPr>
              <w:t>10</w:t>
            </w:r>
            <w:r w:rsidRPr="000B410B">
              <w:rPr>
                <w:rFonts w:asciiTheme="majorHAnsi" w:hAnsiTheme="majorHAnsi"/>
                <w:b/>
                <w:bCs/>
              </w:rPr>
              <w:t>/2023</w:t>
            </w:r>
          </w:p>
        </w:tc>
      </w:tr>
      <w:tr w:rsidR="00F81EEF" w:rsidRPr="00C05D51" w14:paraId="1F8F5302" w14:textId="77777777" w:rsidTr="008020FE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49759" w14:textId="77777777" w:rsidR="00F81EEF" w:rsidRPr="00C05D51" w:rsidRDefault="00F81EEF" w:rsidP="008020FE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2F8F17C3" w14:textId="77777777" w:rsidR="00F81EEF" w:rsidRPr="00C05D51" w:rsidRDefault="00F81EEF" w:rsidP="008020FE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5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6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58702BEC" w14:textId="77777777" w:rsidR="00F81EEF" w:rsidRPr="00C05D51" w:rsidRDefault="00F81EEF" w:rsidP="00F81EEF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1984"/>
        <w:gridCol w:w="3397"/>
      </w:tblGrid>
      <w:tr w:rsidR="00F81EEF" w:rsidRPr="00C05D51" w14:paraId="40804E12" w14:textId="77777777" w:rsidTr="008020FE">
        <w:trPr>
          <w:cantSplit/>
          <w:trHeight w:val="1272"/>
        </w:trPr>
        <w:tc>
          <w:tcPr>
            <w:tcW w:w="7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25C64" w14:textId="4973A36B" w:rsidR="00F81EEF" w:rsidRPr="00F81EEF" w:rsidRDefault="00F81EEF" w:rsidP="00F81EE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="Arial"/>
                <w:bCs/>
                <w:color w:val="000000"/>
              </w:rPr>
              <w:t>R</w:t>
            </w:r>
            <w:r w:rsidRPr="00F81EEF">
              <w:rPr>
                <w:rFonts w:asciiTheme="majorHAnsi" w:hAnsiTheme="majorHAnsi" w:cs="Arial"/>
                <w:bCs/>
                <w:color w:val="000000"/>
              </w:rPr>
              <w:t>eforma da muralha, da passarela e das guaritas, e reforço estrutural da muralha do</w:t>
            </w:r>
            <w:r w:rsidR="00E30DB5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Pr="00F81EEF">
              <w:rPr>
                <w:rFonts w:asciiTheme="majorHAnsi" w:hAnsiTheme="majorHAnsi" w:cs="Arial"/>
                <w:bCs/>
                <w:color w:val="000000"/>
              </w:rPr>
              <w:t>Complexo penitenciário nelson hungria, unidade integrante da secretaria de estado de justiça e segurança</w:t>
            </w:r>
            <w:r w:rsidR="00E30DB5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Pr="00F81EEF">
              <w:rPr>
                <w:rFonts w:asciiTheme="majorHAnsi" w:hAnsiTheme="majorHAnsi" w:cs="Arial"/>
                <w:bCs/>
                <w:color w:val="000000"/>
              </w:rPr>
              <w:t>Púbica, localizada no município de contagem, estado de minas gerais.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Pr="00F81EEF">
              <w:rPr>
                <w:rFonts w:asciiTheme="majorHAnsi" w:hAnsiTheme="majorHAnsi" w:cs="Arial"/>
                <w:bCs/>
                <w:color w:val="000000"/>
              </w:rPr>
              <w:t>1.2. Localização: avenida vp -1, bairro nova contagem, contagem/mg.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F3C78" w14:textId="77777777" w:rsidR="00F81EEF" w:rsidRPr="00C05D51" w:rsidRDefault="00F81EEF" w:rsidP="008020FE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447FC71F" w14:textId="33FEE391" w:rsidR="00F81EEF" w:rsidRPr="00C05D51" w:rsidRDefault="00F81EEF" w:rsidP="00F640E8">
            <w:pPr>
              <w:numPr>
                <w:ilvl w:val="0"/>
                <w:numId w:val="3"/>
              </w:numPr>
              <w:tabs>
                <w:tab w:val="clear" w:pos="720"/>
              </w:tabs>
              <w:spacing w:line="240" w:lineRule="exact"/>
              <w:ind w:left="356" w:hanging="220"/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 entrega dos envel</w:t>
            </w:r>
            <w:r>
              <w:rPr>
                <w:rFonts w:asciiTheme="majorHAnsi" w:hAnsiTheme="majorHAnsi" w:cs="ArialNarrow"/>
              </w:rPr>
              <w:t xml:space="preserve">opes de proposta e documentação: até às 17:00 horas do dia </w:t>
            </w:r>
            <w:r w:rsidR="00E30DB5">
              <w:rPr>
                <w:rFonts w:asciiTheme="majorHAnsi" w:hAnsiTheme="majorHAnsi" w:cs="ArialNarrow"/>
              </w:rPr>
              <w:t>24</w:t>
            </w:r>
            <w:r>
              <w:rPr>
                <w:rFonts w:asciiTheme="majorHAnsi" w:hAnsiTheme="majorHAnsi" w:cs="ArialNarrow"/>
              </w:rPr>
              <w:t>/04</w:t>
            </w:r>
            <w:r w:rsidRPr="00F9150F">
              <w:rPr>
                <w:rFonts w:asciiTheme="majorHAnsi" w:hAnsiTheme="majorHAnsi" w:cs="ArialNarrow"/>
              </w:rPr>
              <w:t>/2023</w:t>
            </w:r>
            <w:r>
              <w:rPr>
                <w:rFonts w:asciiTheme="majorHAnsi" w:hAnsiTheme="majorHAnsi" w:cs="ArialNarrow"/>
              </w:rPr>
              <w:t>.</w:t>
            </w:r>
          </w:p>
          <w:p w14:paraId="7506D018" w14:textId="7897AB2E" w:rsidR="00F81EEF" w:rsidRPr="00C05D51" w:rsidRDefault="00F81EEF" w:rsidP="00F640E8">
            <w:pPr>
              <w:numPr>
                <w:ilvl w:val="0"/>
                <w:numId w:val="3"/>
              </w:numPr>
              <w:tabs>
                <w:tab w:val="clear" w:pos="720"/>
              </w:tabs>
              <w:spacing w:line="240" w:lineRule="exact"/>
              <w:ind w:left="356" w:hanging="220"/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Abertura:</w:t>
            </w:r>
            <w:r>
              <w:rPr>
                <w:rFonts w:asciiTheme="majorHAnsi" w:hAnsiTheme="majorHAnsi" w:cs="ArialNarrow"/>
              </w:rPr>
              <w:t xml:space="preserve"> às 09:00</w:t>
            </w:r>
            <w:r w:rsidR="00C82E92">
              <w:rPr>
                <w:rFonts w:asciiTheme="majorHAnsi" w:hAnsiTheme="majorHAnsi" w:cs="ArialNarrow"/>
              </w:rPr>
              <w:t xml:space="preserve"> do dia 25</w:t>
            </w:r>
            <w:r>
              <w:rPr>
                <w:rFonts w:asciiTheme="majorHAnsi" w:hAnsiTheme="majorHAnsi" w:cs="ArialNarrow"/>
              </w:rPr>
              <w:t>/04/2023</w:t>
            </w:r>
          </w:p>
          <w:p w14:paraId="216A0EC6" w14:textId="77777777" w:rsidR="00F81EEF" w:rsidRPr="00C05D51" w:rsidRDefault="00F81EEF" w:rsidP="00F640E8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pacing w:line="240" w:lineRule="exact"/>
              <w:ind w:left="493" w:hanging="357"/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Visita: Agendada. </w:t>
            </w:r>
          </w:p>
          <w:p w14:paraId="7CC584B0" w14:textId="5ED766A3" w:rsidR="00F81EEF" w:rsidRPr="00CF3E3F" w:rsidRDefault="00F81EEF" w:rsidP="00F640E8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pacing w:line="240" w:lineRule="exact"/>
              <w:ind w:left="493" w:hanging="357"/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Prazo de execução: </w:t>
            </w:r>
            <w:r w:rsidR="00F90C1E">
              <w:rPr>
                <w:rFonts w:asciiTheme="majorHAnsi" w:hAnsiTheme="majorHAnsi" w:cs="ArialNarrow"/>
              </w:rPr>
              <w:t>18</w:t>
            </w:r>
            <w:r>
              <w:rPr>
                <w:rFonts w:asciiTheme="majorHAnsi" w:hAnsiTheme="majorHAnsi" w:cs="ArialNarrow"/>
              </w:rPr>
              <w:t xml:space="preserve"> meses.</w:t>
            </w:r>
          </w:p>
        </w:tc>
      </w:tr>
      <w:tr w:rsidR="00F81EEF" w:rsidRPr="00C05D51" w14:paraId="357E73A9" w14:textId="77777777" w:rsidTr="008020FE">
        <w:trPr>
          <w:cantSplit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F6FBD" w14:textId="77777777" w:rsidR="00F81EEF" w:rsidRPr="00C05D51" w:rsidRDefault="00F81EEF" w:rsidP="008020F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F81EEF" w:rsidRPr="00C05D51" w14:paraId="42A83910" w14:textId="77777777" w:rsidTr="008020FE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7F79B" w14:textId="77777777" w:rsidR="00F81EEF" w:rsidRPr="00C05D51" w:rsidRDefault="00F81EEF" w:rsidP="008020F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2CDA6" w14:textId="77777777" w:rsidR="00F81EEF" w:rsidRPr="00C05D51" w:rsidRDefault="00F81EEF" w:rsidP="008020FE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F81EEF" w:rsidRPr="00C05D51" w14:paraId="7376E357" w14:textId="77777777" w:rsidTr="008020FE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1F9E5" w14:textId="19425FCB" w:rsidR="00F81EEF" w:rsidRPr="00C05D51" w:rsidRDefault="00F81EEF" w:rsidP="008020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C82E92" w:rsidRPr="00C82E92">
              <w:rPr>
                <w:rFonts w:asciiTheme="majorHAnsi" w:hAnsiTheme="majorHAnsi"/>
              </w:rPr>
              <w:t>14.801.742,11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CB34A" w14:textId="77777777" w:rsidR="00F81EEF" w:rsidRPr="00C05D51" w:rsidRDefault="00F81EEF" w:rsidP="008020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F81EEF" w:rsidRPr="00C05D51" w14:paraId="18572005" w14:textId="77777777" w:rsidTr="008020FE">
        <w:trPr>
          <w:cantSplit/>
          <w:trHeight w:val="471"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C690F" w14:textId="6024E96D" w:rsidR="00F81EEF" w:rsidRPr="00C05D51" w:rsidRDefault="00F81EEF" w:rsidP="00F640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F90389" w:rsidRPr="00F90389">
              <w:rPr>
                <w:rFonts w:asciiTheme="majorHAnsi" w:hAnsiTheme="majorHAnsi" w:cs="Arial"/>
                <w:color w:val="000000"/>
              </w:rPr>
              <w:t>7.1.16. DOCUMENTO H.16: ATESTADO(S) DE CAPACIDADE TÉCNICA DO RESPONSÁVE</w:t>
            </w:r>
            <w:r w:rsidR="00F90389">
              <w:rPr>
                <w:rFonts w:asciiTheme="majorHAnsi" w:hAnsiTheme="majorHAnsi" w:cs="Arial"/>
                <w:color w:val="000000"/>
              </w:rPr>
              <w:t xml:space="preserve">L TÉCNICO da empresa, fornecido </w:t>
            </w:r>
            <w:r w:rsidR="00F90389" w:rsidRPr="00F90389">
              <w:rPr>
                <w:rFonts w:asciiTheme="majorHAnsi" w:hAnsiTheme="majorHAnsi" w:cs="Arial"/>
                <w:color w:val="000000"/>
              </w:rPr>
              <w:t>por pessoa jurídica de direito público ou privado, devidamente certificado pelo Conselho Regional de Engenharia e Agronomia</w:t>
            </w:r>
            <w:r w:rsidR="00F90389">
              <w:rPr>
                <w:rFonts w:asciiTheme="majorHAnsi" w:hAnsiTheme="majorHAnsi" w:cs="Arial"/>
                <w:color w:val="000000"/>
              </w:rPr>
              <w:t xml:space="preserve"> </w:t>
            </w:r>
            <w:r w:rsidR="00F90389" w:rsidRPr="00F90389">
              <w:rPr>
                <w:rFonts w:asciiTheme="majorHAnsi" w:hAnsiTheme="majorHAnsi" w:cs="Arial"/>
                <w:color w:val="000000"/>
              </w:rPr>
              <w:t>– CREA ou pelo Conselho de Arquitetura e Urbanismo de Minas Gerais - CAU, acompanhado da respectiva Certidão de</w:t>
            </w:r>
            <w:r w:rsidR="00F90389">
              <w:rPr>
                <w:rFonts w:asciiTheme="majorHAnsi" w:hAnsiTheme="majorHAnsi" w:cs="Arial"/>
                <w:color w:val="000000"/>
              </w:rPr>
              <w:t xml:space="preserve"> </w:t>
            </w:r>
            <w:r w:rsidR="00F90389" w:rsidRPr="00F90389">
              <w:rPr>
                <w:rFonts w:asciiTheme="majorHAnsi" w:hAnsiTheme="majorHAnsi" w:cs="Arial"/>
                <w:color w:val="000000"/>
              </w:rPr>
              <w:t>Acervo Técnico – CAT, comprovando ter executado Obras em Concreto Armado, contemplando os seguintes serviços:</w:t>
            </w:r>
            <w:r w:rsidR="00F90389">
              <w:rPr>
                <w:rFonts w:asciiTheme="majorHAnsi" w:hAnsiTheme="majorHAnsi" w:cs="Arial"/>
                <w:color w:val="000000"/>
              </w:rPr>
              <w:t xml:space="preserve"> </w:t>
            </w:r>
            <w:r w:rsidR="00F90389" w:rsidRPr="00F90389">
              <w:rPr>
                <w:rFonts w:asciiTheme="majorHAnsi" w:hAnsiTheme="majorHAnsi" w:cs="Arial"/>
                <w:color w:val="000000"/>
              </w:rPr>
              <w:t>a) CORTE, DOBRA E MONTAGEM DE AÇO CA -50/60</w:t>
            </w:r>
            <w:r w:rsidR="00F90389">
              <w:rPr>
                <w:rFonts w:asciiTheme="majorHAnsi" w:hAnsiTheme="majorHAnsi" w:cs="Arial"/>
                <w:color w:val="000000"/>
              </w:rPr>
              <w:t xml:space="preserve"> </w:t>
            </w:r>
            <w:r w:rsidR="00F90389" w:rsidRPr="00F90389">
              <w:rPr>
                <w:rFonts w:asciiTheme="majorHAnsi" w:hAnsiTheme="majorHAnsi" w:cs="Arial"/>
                <w:color w:val="000000"/>
              </w:rPr>
              <w:t>Quantidade: 32.575 kg</w:t>
            </w:r>
            <w:r w:rsidR="00F90389">
              <w:rPr>
                <w:rFonts w:asciiTheme="majorHAnsi" w:hAnsiTheme="majorHAnsi" w:cs="Arial"/>
                <w:color w:val="000000"/>
              </w:rPr>
              <w:t xml:space="preserve"> </w:t>
            </w:r>
            <w:r w:rsidR="00F90389" w:rsidRPr="00F90389">
              <w:rPr>
                <w:rFonts w:asciiTheme="majorHAnsi" w:hAnsiTheme="majorHAnsi" w:cs="Arial"/>
                <w:color w:val="000000"/>
              </w:rPr>
              <w:t>Corresponde a 50% do aço previsto em planilha para reforço estrutural da muralha.</w:t>
            </w:r>
            <w:r w:rsidR="00F90389">
              <w:rPr>
                <w:rFonts w:asciiTheme="majorHAnsi" w:hAnsiTheme="majorHAnsi" w:cs="Arial"/>
                <w:color w:val="000000"/>
              </w:rPr>
              <w:t xml:space="preserve"> </w:t>
            </w:r>
            <w:r w:rsidR="00F90389" w:rsidRPr="00F90389">
              <w:rPr>
                <w:rFonts w:asciiTheme="majorHAnsi" w:hAnsiTheme="majorHAnsi" w:cs="Arial"/>
                <w:color w:val="000000"/>
              </w:rPr>
              <w:t>b</w:t>
            </w:r>
            <w:r w:rsidR="00F90389" w:rsidRPr="00F640E8">
              <w:rPr>
                <w:rFonts w:asciiTheme="majorHAnsi" w:hAnsiTheme="majorHAnsi" w:cs="Arial"/>
                <w:color w:val="000000"/>
                <w:spacing w:val="-4"/>
              </w:rPr>
              <w:t>) FORNECIMENTO DE CONCRETO ESTRUTURAL, PREPARADO EM OBRA COM BETONEIRA, COM FCK 25 MPA, INCLUSIVE LANÇAMENTO, ADENSAMENTO E ACABAMENTO (FUNDAÇÃO</w:t>
            </w:r>
            <w:r w:rsidR="00F90389" w:rsidRPr="00F90389">
              <w:rPr>
                <w:rFonts w:asciiTheme="majorHAnsi" w:hAnsiTheme="majorHAnsi" w:cs="Arial"/>
                <w:color w:val="000000"/>
              </w:rPr>
              <w:t>)</w:t>
            </w:r>
            <w:r w:rsidR="00F640E8">
              <w:rPr>
                <w:rFonts w:asciiTheme="majorHAnsi" w:hAnsiTheme="majorHAnsi" w:cs="Arial"/>
                <w:color w:val="000000"/>
              </w:rPr>
              <w:t xml:space="preserve">. </w:t>
            </w:r>
            <w:r w:rsidR="00F90389">
              <w:rPr>
                <w:rFonts w:asciiTheme="majorHAnsi" w:hAnsiTheme="majorHAnsi" w:cs="Arial"/>
                <w:color w:val="000000"/>
              </w:rPr>
              <w:t xml:space="preserve">Quantidade: 837,56 m³ </w:t>
            </w:r>
            <w:r w:rsidR="00F90389" w:rsidRPr="00F90389">
              <w:rPr>
                <w:rFonts w:asciiTheme="majorHAnsi" w:hAnsiTheme="majorHAnsi" w:cs="Arial"/>
                <w:color w:val="000000"/>
              </w:rPr>
              <w:t>Corresponde a 50% do concreto previsto em planilha para reforço estrutural da muralha</w:t>
            </w:r>
            <w:r w:rsidR="00230027">
              <w:rPr>
                <w:rFonts w:asciiTheme="majorHAnsi" w:hAnsiTheme="majorHAnsi" w:cs="Arial"/>
                <w:color w:val="000000"/>
              </w:rPr>
              <w:t>.</w:t>
            </w:r>
          </w:p>
        </w:tc>
      </w:tr>
      <w:tr w:rsidR="00F81EEF" w:rsidRPr="00C05D51" w14:paraId="06A6FF14" w14:textId="77777777" w:rsidTr="008020FE">
        <w:trPr>
          <w:cantSplit/>
          <w:trHeight w:val="45"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9614F" w14:textId="228E3ED8" w:rsidR="00F81EEF" w:rsidRPr="007616A9" w:rsidRDefault="00F81EEF" w:rsidP="0023002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230027" w:rsidRPr="00230027">
              <w:rPr>
                <w:rFonts w:asciiTheme="majorHAnsi" w:hAnsiTheme="majorHAnsi" w:cs="Arial"/>
                <w:color w:val="000000"/>
              </w:rPr>
              <w:t>7.1.17. DOCUMENTO H.17: COMPROVAÇÃO DE APTIDÃO DE DESEMPENHO TÉCNICO DA LICITANTE, por</w:t>
            </w:r>
            <w:r w:rsidR="00230027">
              <w:rPr>
                <w:rFonts w:asciiTheme="majorHAnsi" w:hAnsiTheme="majorHAnsi" w:cs="Arial"/>
                <w:color w:val="000000"/>
              </w:rPr>
              <w:t xml:space="preserve"> meio de </w:t>
            </w:r>
            <w:r w:rsidR="00230027" w:rsidRPr="00230027">
              <w:rPr>
                <w:rFonts w:asciiTheme="majorHAnsi" w:hAnsiTheme="majorHAnsi" w:cs="Arial"/>
                <w:color w:val="000000"/>
              </w:rPr>
              <w:t>atestado(s) ou certidão(ões), fornecidos por pessoa jurídica de direito público ou privado, comprovando ter executado Obras</w:t>
            </w:r>
            <w:r w:rsidR="00230027">
              <w:rPr>
                <w:rFonts w:asciiTheme="majorHAnsi" w:hAnsiTheme="majorHAnsi" w:cs="Arial"/>
                <w:color w:val="000000"/>
              </w:rPr>
              <w:t xml:space="preserve"> </w:t>
            </w:r>
            <w:r w:rsidR="00230027" w:rsidRPr="00230027">
              <w:rPr>
                <w:rFonts w:asciiTheme="majorHAnsi" w:hAnsiTheme="majorHAnsi" w:cs="Arial"/>
                <w:color w:val="000000"/>
              </w:rPr>
              <w:t>em Concreto Armado, contemplando os serviços a seguir descriminados, nas quantidades mínimas, referentes a parcela de</w:t>
            </w:r>
            <w:r w:rsidR="00230027">
              <w:rPr>
                <w:rFonts w:asciiTheme="majorHAnsi" w:hAnsiTheme="majorHAnsi" w:cs="Arial"/>
                <w:color w:val="000000"/>
              </w:rPr>
              <w:t xml:space="preserve"> </w:t>
            </w:r>
            <w:r w:rsidR="00230027" w:rsidRPr="00230027">
              <w:rPr>
                <w:rFonts w:asciiTheme="majorHAnsi" w:hAnsiTheme="majorHAnsi" w:cs="Arial"/>
                <w:color w:val="000000"/>
              </w:rPr>
              <w:t>maior r</w:t>
            </w:r>
            <w:r w:rsidR="00230027">
              <w:rPr>
                <w:rFonts w:asciiTheme="majorHAnsi" w:hAnsiTheme="majorHAnsi" w:cs="Arial"/>
                <w:color w:val="000000"/>
              </w:rPr>
              <w:t xml:space="preserve">elevância técnica ou econômica. </w:t>
            </w:r>
            <w:r w:rsidR="00230027" w:rsidRPr="00230027">
              <w:rPr>
                <w:rFonts w:asciiTheme="majorHAnsi" w:hAnsiTheme="majorHAnsi" w:cs="Arial"/>
                <w:color w:val="000000"/>
              </w:rPr>
              <w:t>a) CORTE, DOBRA E MONTAGEM DE AÇO CA -50/60</w:t>
            </w:r>
            <w:r w:rsidR="00230027">
              <w:rPr>
                <w:rFonts w:asciiTheme="majorHAnsi" w:hAnsiTheme="majorHAnsi" w:cs="Arial"/>
                <w:color w:val="000000"/>
              </w:rPr>
              <w:t xml:space="preserve"> Quantidade: 32.575 kg </w:t>
            </w:r>
            <w:r w:rsidR="00230027" w:rsidRPr="00230027">
              <w:rPr>
                <w:rFonts w:asciiTheme="majorHAnsi" w:hAnsiTheme="majorHAnsi" w:cs="Arial"/>
                <w:color w:val="000000"/>
              </w:rPr>
              <w:t>Corresponde a 50% do aço previsto em planilha para reforço estrutural da muralha.</w:t>
            </w:r>
            <w:r w:rsidR="00230027">
              <w:rPr>
                <w:rFonts w:asciiTheme="majorHAnsi" w:hAnsiTheme="majorHAnsi" w:cs="Arial"/>
                <w:color w:val="000000"/>
              </w:rPr>
              <w:t xml:space="preserve"> </w:t>
            </w:r>
            <w:r w:rsidR="00230027" w:rsidRPr="00230027">
              <w:rPr>
                <w:rFonts w:asciiTheme="majorHAnsi" w:hAnsiTheme="majorHAnsi" w:cs="Arial"/>
                <w:color w:val="000000"/>
              </w:rPr>
              <w:t>b) FORNECIMENTO DE CONCRETO ESTRUTURAL, PREPARADO EM OBRA COM BETONEIRA, COM FCK 25 MPA,</w:t>
            </w:r>
            <w:r w:rsidR="00230027">
              <w:rPr>
                <w:rFonts w:asciiTheme="majorHAnsi" w:hAnsiTheme="majorHAnsi" w:cs="Arial"/>
                <w:color w:val="000000"/>
              </w:rPr>
              <w:t xml:space="preserve"> </w:t>
            </w:r>
            <w:r w:rsidR="00230027" w:rsidRPr="00230027">
              <w:rPr>
                <w:rFonts w:asciiTheme="majorHAnsi" w:hAnsiTheme="majorHAnsi" w:cs="Arial"/>
                <w:color w:val="000000"/>
              </w:rPr>
              <w:t>INCLUSIVE LANÇAMENTO, ADENSAMENTO E ACABAMENTO (FUNDAÇÃO)</w:t>
            </w:r>
            <w:r w:rsidR="00230027">
              <w:rPr>
                <w:rFonts w:asciiTheme="majorHAnsi" w:hAnsiTheme="majorHAnsi" w:cs="Arial"/>
                <w:color w:val="000000"/>
              </w:rPr>
              <w:t xml:space="preserve"> </w:t>
            </w:r>
            <w:r w:rsidR="00230027" w:rsidRPr="00230027">
              <w:rPr>
                <w:rFonts w:asciiTheme="majorHAnsi" w:hAnsiTheme="majorHAnsi" w:cs="Arial"/>
                <w:color w:val="000000"/>
              </w:rPr>
              <w:t>Quantidade: 837,56 m³</w:t>
            </w:r>
            <w:r w:rsidR="00230027">
              <w:rPr>
                <w:rFonts w:asciiTheme="majorHAnsi" w:hAnsiTheme="majorHAnsi" w:cs="Arial"/>
                <w:color w:val="000000"/>
              </w:rPr>
              <w:t xml:space="preserve"> </w:t>
            </w:r>
            <w:r w:rsidR="00230027" w:rsidRPr="00230027">
              <w:rPr>
                <w:rFonts w:asciiTheme="majorHAnsi" w:hAnsiTheme="majorHAnsi" w:cs="Arial"/>
                <w:color w:val="000000"/>
              </w:rPr>
              <w:t>Corresponde a 50% do concreto previsto em planilha para reforço estrutural da muralha.</w:t>
            </w:r>
          </w:p>
        </w:tc>
      </w:tr>
      <w:tr w:rsidR="00F81EEF" w:rsidRPr="00C05D51" w14:paraId="080932F1" w14:textId="77777777" w:rsidTr="008020FE">
        <w:trPr>
          <w:cantSplit/>
          <w:trHeight w:val="45"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4518B" w14:textId="77777777" w:rsidR="00F81EEF" w:rsidRPr="00C05D51" w:rsidRDefault="00F81EEF" w:rsidP="008020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F81EEF" w:rsidRPr="00C05D51" w14:paraId="21F7CCF5" w14:textId="77777777" w:rsidTr="008020FE">
        <w:trPr>
          <w:cantSplit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3FB2D" w14:textId="13A10724" w:rsidR="00230027" w:rsidRPr="00DD6A92" w:rsidRDefault="00F81EEF" w:rsidP="00230027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230027" w:rsidRPr="00230027">
              <w:rPr>
                <w:rFonts w:asciiTheme="majorHAnsi" w:hAnsiTheme="majorHAnsi" w:cs="Arial"/>
                <w:color w:val="000000"/>
              </w:rPr>
              <w:t>edital e</w:t>
            </w:r>
            <w:r w:rsidR="00230027">
              <w:rPr>
                <w:rFonts w:asciiTheme="majorHAnsi" w:hAnsiTheme="majorHAnsi" w:cs="Arial"/>
                <w:color w:val="000000"/>
              </w:rPr>
              <w:t xml:space="preserve"> </w:t>
            </w:r>
            <w:r w:rsidR="00230027" w:rsidRPr="00230027">
              <w:rPr>
                <w:rFonts w:asciiTheme="majorHAnsi" w:hAnsiTheme="majorHAnsi" w:cs="Arial"/>
                <w:color w:val="000000"/>
              </w:rPr>
              <w:t>composições de custos unitários constantes do quadro de quantidades,</w:t>
            </w:r>
            <w:r w:rsidR="00230027">
              <w:rPr>
                <w:rFonts w:asciiTheme="majorHAnsi" w:hAnsiTheme="majorHAnsi" w:cs="Arial"/>
                <w:color w:val="000000"/>
              </w:rPr>
              <w:t xml:space="preserve"> </w:t>
            </w:r>
            <w:r w:rsidR="00230027" w:rsidRPr="00230027">
              <w:rPr>
                <w:rFonts w:asciiTheme="majorHAnsi" w:hAnsiTheme="majorHAnsi" w:cs="Arial"/>
                <w:color w:val="000000"/>
              </w:rPr>
              <w:t xml:space="preserve">que estarão disponíveis no endereço acima citado e no site </w:t>
            </w:r>
            <w:hyperlink r:id="rId17" w:history="1">
              <w:r w:rsidR="00230027" w:rsidRPr="00230027">
                <w:rPr>
                  <w:rStyle w:val="Hyperlink"/>
                  <w:rFonts w:asciiTheme="majorHAnsi" w:hAnsiTheme="majorHAnsi" w:cs="Arial"/>
                </w:rPr>
                <w:t>www.der.mg.gov.br</w:t>
              </w:r>
            </w:hyperlink>
            <w:r w:rsidR="00230027" w:rsidRPr="00230027">
              <w:rPr>
                <w:rFonts w:asciiTheme="majorHAnsi" w:hAnsiTheme="majorHAnsi" w:cs="Arial"/>
                <w:color w:val="000000"/>
              </w:rPr>
              <w:t>, a partir do dia 16/03/2023.</w:t>
            </w:r>
            <w:r w:rsidR="00230027">
              <w:rPr>
                <w:rFonts w:asciiTheme="majorHAnsi" w:hAnsiTheme="majorHAnsi" w:cs="Arial"/>
                <w:color w:val="000000"/>
              </w:rPr>
              <w:t xml:space="preserve"> </w:t>
            </w:r>
            <w:r w:rsidR="00230027" w:rsidRPr="00230027">
              <w:rPr>
                <w:rFonts w:asciiTheme="majorHAnsi" w:hAnsiTheme="majorHAnsi"/>
              </w:rPr>
              <w:t>A visita técnica ocorrerá nos dias 04/04/2023 de 14:00hs às 17:00hs e 05/04/2023 de 09:00hs às 12:00hs, mediante agendamento de acordo com o subitem 7.1.20.1 do edital. Informações complementares poderão ser obtidas pelo telefone 3235-1272 ou pelo site acima mencionado</w:t>
            </w:r>
            <w:r w:rsidR="00230027">
              <w:rPr>
                <w:rFonts w:asciiTheme="majorHAnsi" w:hAnsiTheme="majorHAnsi"/>
              </w:rPr>
              <w:t>.</w:t>
            </w:r>
          </w:p>
        </w:tc>
      </w:tr>
    </w:tbl>
    <w:p w14:paraId="3A7EA427" w14:textId="77777777" w:rsidR="00F81EEF" w:rsidRDefault="00F81EEF" w:rsidP="00F81EEF">
      <w:pPr>
        <w:rPr>
          <w:rFonts w:asciiTheme="majorHAnsi" w:hAnsiTheme="majorHAnsi" w:cstheme="majorHAnsi"/>
        </w:rPr>
      </w:pPr>
    </w:p>
    <w:p w14:paraId="10F58795" w14:textId="77777777" w:rsidR="00AC0ED8" w:rsidRDefault="00AC0ED8" w:rsidP="00F81EEF">
      <w:pPr>
        <w:rPr>
          <w:rFonts w:asciiTheme="majorHAnsi" w:hAnsiTheme="majorHAnsi" w:cstheme="majorHAnsi"/>
        </w:rPr>
      </w:pPr>
    </w:p>
    <w:p w14:paraId="25BE33EF" w14:textId="77777777" w:rsidR="00F81EEF" w:rsidRDefault="00F81EEF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184FC302" w14:textId="77777777" w:rsidR="009C28B1" w:rsidRDefault="009C28B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143A58" w14:textId="64340A9C" w:rsidR="00CA1C1E" w:rsidRPr="00CA1C1E" w:rsidRDefault="00CA1C1E" w:rsidP="00F640E8">
      <w:pPr>
        <w:autoSpaceDE w:val="0"/>
        <w:autoSpaceDN w:val="0"/>
        <w:adjustRightInd w:val="0"/>
        <w:spacing w:line="286" w:lineRule="exact"/>
        <w:jc w:val="both"/>
        <w:rPr>
          <w:rFonts w:asciiTheme="majorHAnsi" w:hAnsiTheme="majorHAnsi"/>
          <w:b/>
        </w:rPr>
      </w:pPr>
      <w:r w:rsidRPr="00CA1C1E">
        <w:rPr>
          <w:rFonts w:asciiTheme="majorHAnsi" w:hAnsiTheme="majorHAnsi"/>
          <w:b/>
        </w:rPr>
        <w:t>COPASA - COMPANHIA DE SANEAMENTO DO ESTADO DE MINAS GERAIS - LICITAÇÃO Nº CPLI.1120230031</w:t>
      </w:r>
    </w:p>
    <w:p w14:paraId="5738CCE5" w14:textId="055355E2" w:rsidR="00CA1C1E" w:rsidRPr="00CA1C1E" w:rsidRDefault="00CA1C1E" w:rsidP="00F640E8">
      <w:pPr>
        <w:autoSpaceDE w:val="0"/>
        <w:autoSpaceDN w:val="0"/>
        <w:adjustRightInd w:val="0"/>
        <w:spacing w:line="286" w:lineRule="exact"/>
        <w:jc w:val="both"/>
        <w:rPr>
          <w:rFonts w:asciiTheme="majorHAnsi" w:hAnsiTheme="majorHAnsi"/>
        </w:rPr>
      </w:pPr>
      <w:r w:rsidRPr="00CA1C1E">
        <w:rPr>
          <w:rFonts w:asciiTheme="majorHAnsi" w:hAnsiTheme="majorHAnsi"/>
        </w:rPr>
        <w:t>Objeto: execução, com fornecimento total de materiais, das obras e serviços de construção do Centro de Educação Ambiental (CEAM) Mocambo, em Patos de Minas / MG. Dia: 11/04/2023 às 16:00 horas - Local: Rua Carangola, 606 - Térreo - Bairro Santo Antônio - Belo Horizonte/MG. Mais informações e o caderno de licitação poderão ser obtidos, gratuitamente, através de do</w:t>
      </w:r>
      <w:r>
        <w:rPr>
          <w:rFonts w:asciiTheme="majorHAnsi" w:hAnsiTheme="majorHAnsi"/>
        </w:rPr>
        <w:t xml:space="preserve">wnload no endereço: </w:t>
      </w:r>
      <w:hyperlink r:id="rId19" w:history="1">
        <w:r w:rsidRPr="000D59C3">
          <w:rPr>
            <w:rStyle w:val="Hyperlink"/>
            <w:rFonts w:asciiTheme="majorHAnsi" w:hAnsiTheme="majorHAnsi"/>
          </w:rPr>
          <w:t>www.copasa.com.br</w:t>
        </w:r>
      </w:hyperlink>
      <w:r w:rsidRPr="00CA1C1E">
        <w:rPr>
          <w:rFonts w:asciiTheme="majorHAnsi" w:hAnsiTheme="majorHAnsi"/>
        </w:rPr>
        <w:t xml:space="preserve"> (link: licitações e contratos/licitações, pesquisar pelo número da licitação), a partir do dia 16/03/2023</w:t>
      </w:r>
      <w:r>
        <w:rPr>
          <w:rFonts w:asciiTheme="majorHAnsi" w:hAnsiTheme="majorHAnsi"/>
        </w:rPr>
        <w:t>.</w:t>
      </w:r>
    </w:p>
    <w:p w14:paraId="4F13BE20" w14:textId="77777777" w:rsidR="00197211" w:rsidRDefault="00197211" w:rsidP="00F640E8">
      <w:pPr>
        <w:autoSpaceDE w:val="0"/>
        <w:autoSpaceDN w:val="0"/>
        <w:adjustRightInd w:val="0"/>
        <w:spacing w:line="286" w:lineRule="exact"/>
        <w:jc w:val="both"/>
        <w:rPr>
          <w:rFonts w:asciiTheme="majorHAnsi" w:hAnsiTheme="majorHAnsi" w:cstheme="majorHAnsi"/>
          <w:b/>
        </w:rPr>
      </w:pPr>
    </w:p>
    <w:p w14:paraId="71795DE4" w14:textId="6477E0F9" w:rsidR="00226227" w:rsidRPr="00226227" w:rsidRDefault="00226227" w:rsidP="00F640E8">
      <w:pPr>
        <w:autoSpaceDE w:val="0"/>
        <w:autoSpaceDN w:val="0"/>
        <w:adjustRightInd w:val="0"/>
        <w:spacing w:line="286" w:lineRule="exact"/>
        <w:jc w:val="both"/>
        <w:rPr>
          <w:rFonts w:asciiTheme="majorHAnsi" w:hAnsiTheme="majorHAnsi"/>
        </w:rPr>
      </w:pPr>
      <w:r w:rsidRPr="00D22669">
        <w:rPr>
          <w:rFonts w:asciiTheme="majorHAnsi" w:hAnsiTheme="majorHAnsi"/>
          <w:b/>
        </w:rPr>
        <w:t>CONSÓRCIO INTERMUNICIPAL DE DESENVOLVIMENTO RURAL SUSTENTÁVEL - PREGÃO PRESENCIAL Nº 3/2023</w:t>
      </w:r>
      <w:r w:rsidRPr="00226227">
        <w:rPr>
          <w:rFonts w:asciiTheme="majorHAnsi" w:hAnsiTheme="majorHAnsi"/>
        </w:rPr>
        <w:t xml:space="preserve"> </w:t>
      </w:r>
      <w:r w:rsidRPr="00B85F1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M</w:t>
      </w:r>
      <w:r w:rsidRPr="00226227">
        <w:rPr>
          <w:rFonts w:asciiTheme="majorHAnsi" w:hAnsiTheme="majorHAnsi"/>
        </w:rPr>
        <w:t xml:space="preserve">anutenção, reforma, ampliação, restauração de edificações, praças, e rodoviárias, manutenção asfáltica, recapeamento, restauração e melhorias de vias, logradouros e estradas vicinais em atendimento aos municípios consorciados. A sessão pública será realizada no dia 29 de março de 2023 às 08:30 horas, na sala de licitações, situada na Praça Monsenhor </w:t>
      </w:r>
      <w:r>
        <w:rPr>
          <w:rFonts w:asciiTheme="majorHAnsi" w:hAnsiTheme="majorHAnsi"/>
        </w:rPr>
        <w:t>Castro, 99, Centro, Candeias/MG</w:t>
      </w:r>
      <w:r w:rsidRPr="00226227">
        <w:rPr>
          <w:rFonts w:asciiTheme="majorHAnsi" w:hAnsiTheme="majorHAnsi"/>
        </w:rPr>
        <w:t xml:space="preserve">. O edital poderá ser obtido no setor de licitações ou site </w:t>
      </w:r>
      <w:hyperlink r:id="rId20" w:history="1">
        <w:r w:rsidRPr="000D59C3">
          <w:rPr>
            <w:rStyle w:val="Hyperlink"/>
            <w:rFonts w:asciiTheme="majorHAnsi" w:hAnsiTheme="majorHAnsi"/>
          </w:rPr>
          <w:t>www.cidrus.mg.gov.br</w:t>
        </w:r>
      </w:hyperlink>
      <w:r w:rsidRPr="00226227">
        <w:rPr>
          <w:rFonts w:asciiTheme="majorHAnsi" w:hAnsiTheme="majorHAnsi"/>
        </w:rPr>
        <w:t>, tel</w:t>
      </w:r>
      <w:r>
        <w:rPr>
          <w:rFonts w:asciiTheme="majorHAnsi" w:hAnsiTheme="majorHAnsi"/>
        </w:rPr>
        <w:t xml:space="preserve">efone </w:t>
      </w:r>
      <w:r w:rsidRPr="00226227">
        <w:rPr>
          <w:rFonts w:asciiTheme="majorHAnsi" w:hAnsiTheme="majorHAnsi"/>
        </w:rPr>
        <w:t>(35)</w:t>
      </w:r>
      <w:r>
        <w:rPr>
          <w:rFonts w:asciiTheme="majorHAnsi" w:hAnsiTheme="majorHAnsi"/>
        </w:rPr>
        <w:t xml:space="preserve"> </w:t>
      </w:r>
      <w:r w:rsidRPr="00226227">
        <w:rPr>
          <w:rFonts w:asciiTheme="majorHAnsi" w:hAnsiTheme="majorHAnsi"/>
        </w:rPr>
        <w:t>3833-2062.</w:t>
      </w:r>
    </w:p>
    <w:p w14:paraId="10A8271B" w14:textId="77777777" w:rsidR="00226227" w:rsidRDefault="00226227" w:rsidP="00F640E8">
      <w:pPr>
        <w:autoSpaceDE w:val="0"/>
        <w:autoSpaceDN w:val="0"/>
        <w:adjustRightInd w:val="0"/>
        <w:spacing w:line="286" w:lineRule="exact"/>
        <w:jc w:val="both"/>
        <w:rPr>
          <w:rFonts w:asciiTheme="majorHAnsi" w:hAnsiTheme="majorHAnsi" w:cstheme="majorHAnsi"/>
          <w:b/>
        </w:rPr>
      </w:pPr>
    </w:p>
    <w:p w14:paraId="349B7399" w14:textId="09397704" w:rsidR="00B85F12" w:rsidRPr="00B85F12" w:rsidRDefault="00794326" w:rsidP="00F640E8">
      <w:pPr>
        <w:autoSpaceDE w:val="0"/>
        <w:autoSpaceDN w:val="0"/>
        <w:adjustRightInd w:val="0"/>
        <w:spacing w:line="286" w:lineRule="exact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CODEVASF  - </w:t>
      </w:r>
      <w:r w:rsidR="00197211" w:rsidRPr="00B85F12">
        <w:rPr>
          <w:rFonts w:asciiTheme="majorHAnsi" w:hAnsiTheme="majorHAnsi"/>
          <w:b/>
        </w:rPr>
        <w:t xml:space="preserve">1ª SUPERINTENDÊNCIA REGIONAL - </w:t>
      </w:r>
      <w:r w:rsidR="00B85F12" w:rsidRPr="00B85F12">
        <w:rPr>
          <w:rFonts w:asciiTheme="majorHAnsi" w:hAnsiTheme="majorHAnsi"/>
          <w:b/>
        </w:rPr>
        <w:t>PREGÃO ELETRÔNICO Nº 4/2023</w:t>
      </w:r>
    </w:p>
    <w:p w14:paraId="4371A5C5" w14:textId="11FA7D86" w:rsidR="00197211" w:rsidRPr="00B85F12" w:rsidRDefault="00B85F12" w:rsidP="00F640E8">
      <w:pPr>
        <w:autoSpaceDE w:val="0"/>
        <w:autoSpaceDN w:val="0"/>
        <w:adjustRightInd w:val="0"/>
        <w:spacing w:line="286" w:lineRule="exact"/>
        <w:jc w:val="both"/>
        <w:rPr>
          <w:rFonts w:asciiTheme="majorHAnsi" w:hAnsiTheme="majorHAnsi"/>
        </w:rPr>
      </w:pPr>
      <w:r w:rsidRPr="00B85F1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B85F12">
        <w:rPr>
          <w:rFonts w:asciiTheme="majorHAnsi" w:hAnsiTheme="majorHAnsi"/>
        </w:rPr>
        <w:t>xecução dos serviços de dimensionamento, locação e construção de terraços e b</w:t>
      </w:r>
      <w:r>
        <w:rPr>
          <w:rFonts w:asciiTheme="majorHAnsi" w:hAnsiTheme="majorHAnsi"/>
        </w:rPr>
        <w:t xml:space="preserve">acias de captação de enxurrada, </w:t>
      </w:r>
      <w:r w:rsidRPr="00B85F12">
        <w:rPr>
          <w:rFonts w:asciiTheme="majorHAnsi" w:hAnsiTheme="majorHAnsi"/>
        </w:rPr>
        <w:t>barragi</w:t>
      </w:r>
      <w:r>
        <w:rPr>
          <w:rFonts w:asciiTheme="majorHAnsi" w:hAnsiTheme="majorHAnsi"/>
        </w:rPr>
        <w:t>nhas</w:t>
      </w:r>
      <w:r w:rsidRPr="00B85F12">
        <w:rPr>
          <w:rFonts w:asciiTheme="majorHAnsi" w:hAnsiTheme="majorHAnsi"/>
        </w:rPr>
        <w:t>, incluso o transporte de máquinas até o local dos serviços e a administração, destinados às ações de revitalização hidroambiental em áreas da bacia hidrográfica do rio São Francisco (UPGRH - SF1, SF2, SF3 e SF4), na área atuação da 1ª SR da Codevasf, no estado de Minas Gerais</w:t>
      </w:r>
      <w:r>
        <w:rPr>
          <w:rFonts w:asciiTheme="majorHAnsi" w:hAnsiTheme="majorHAnsi"/>
        </w:rPr>
        <w:t>. Edital: 16/03/2023 das 08:00 às 12:</w:t>
      </w:r>
      <w:r w:rsidRPr="00B85F12">
        <w:rPr>
          <w:rFonts w:asciiTheme="majorHAnsi" w:hAnsiTheme="majorHAnsi"/>
        </w:rPr>
        <w:t xml:space="preserve">00 </w:t>
      </w:r>
      <w:r>
        <w:rPr>
          <w:rFonts w:asciiTheme="majorHAnsi" w:hAnsiTheme="majorHAnsi"/>
        </w:rPr>
        <w:t xml:space="preserve"> horas e das 14:00 às 17:</w:t>
      </w:r>
      <w:r w:rsidRPr="00B85F12">
        <w:rPr>
          <w:rFonts w:asciiTheme="majorHAnsi" w:hAnsiTheme="majorHAnsi"/>
        </w:rPr>
        <w:t>30</w:t>
      </w:r>
      <w:r>
        <w:rPr>
          <w:rFonts w:asciiTheme="majorHAnsi" w:hAnsiTheme="majorHAnsi"/>
        </w:rPr>
        <w:t xml:space="preserve"> horas</w:t>
      </w:r>
      <w:r w:rsidRPr="00B85F12">
        <w:rPr>
          <w:rFonts w:asciiTheme="majorHAnsi" w:hAnsiTheme="majorHAnsi"/>
        </w:rPr>
        <w:t xml:space="preserve">. Endereço: Av. Geraldo Athayde, N.º 483, Alto São João - Montes Claros/MG ou </w:t>
      </w:r>
      <w:hyperlink r:id="rId21" w:history="1">
        <w:r w:rsidRPr="000D59C3">
          <w:rPr>
            <w:rStyle w:val="Hyperlink"/>
            <w:rFonts w:asciiTheme="majorHAnsi" w:hAnsiTheme="majorHAnsi"/>
          </w:rPr>
          <w:t>https://www.gov.br/compras/edital/195005-5-00004-2023</w:t>
        </w:r>
      </w:hyperlink>
      <w:r w:rsidRPr="00B85F12">
        <w:rPr>
          <w:rFonts w:asciiTheme="majorHAnsi" w:hAnsiTheme="majorHAnsi"/>
        </w:rPr>
        <w:t>. Entrega das Proposta</w:t>
      </w:r>
      <w:r>
        <w:rPr>
          <w:rFonts w:asciiTheme="majorHAnsi" w:hAnsiTheme="majorHAnsi"/>
        </w:rPr>
        <w:t>s: a partir de 16/03/2023 às 08:</w:t>
      </w:r>
      <w:r w:rsidRPr="00B85F12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B85F12">
        <w:rPr>
          <w:rFonts w:asciiTheme="majorHAnsi" w:hAnsiTheme="majorHAnsi"/>
        </w:rPr>
        <w:t xml:space="preserve"> no site </w:t>
      </w:r>
      <w:hyperlink r:id="rId22" w:history="1">
        <w:r w:rsidRPr="000D59C3">
          <w:rPr>
            <w:rStyle w:val="Hyperlink"/>
            <w:rFonts w:asciiTheme="majorHAnsi" w:hAnsiTheme="majorHAnsi"/>
          </w:rPr>
          <w:t>www.gov.br/compras</w:t>
        </w:r>
      </w:hyperlink>
      <w:r w:rsidRPr="00B85F12">
        <w:rPr>
          <w:rFonts w:asciiTheme="majorHAnsi" w:hAnsiTheme="majorHAnsi"/>
        </w:rPr>
        <w:t xml:space="preserve">. Abertura </w:t>
      </w:r>
      <w:r>
        <w:rPr>
          <w:rFonts w:asciiTheme="majorHAnsi" w:hAnsiTheme="majorHAnsi"/>
        </w:rPr>
        <w:t>das Propostas: 29/03/2023 às 10:</w:t>
      </w:r>
      <w:r w:rsidRPr="00B85F12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B85F12">
        <w:rPr>
          <w:rFonts w:asciiTheme="majorHAnsi" w:hAnsiTheme="majorHAnsi"/>
        </w:rPr>
        <w:t xml:space="preserve"> no site </w:t>
      </w:r>
      <w:hyperlink r:id="rId23" w:history="1">
        <w:r w:rsidRPr="000D59C3">
          <w:rPr>
            <w:rStyle w:val="Hyperlink"/>
            <w:rFonts w:asciiTheme="majorHAnsi" w:hAnsiTheme="majorHAnsi"/>
          </w:rPr>
          <w:t>www.gov.br/compras</w:t>
        </w:r>
      </w:hyperlink>
      <w:r w:rsidRPr="00B85F12">
        <w:rPr>
          <w:rFonts w:asciiTheme="majorHAnsi" w:hAnsiTheme="majorHAnsi"/>
        </w:rPr>
        <w:t xml:space="preserve">. Informações Gerais: Poderão participar da licitação empresas do ramo, pertinente e compatível com o objeto desta licitação, nacionais ou estrangeiras, que atendam às exigências do Edital e seus Anexos que encontram-se à disposição dos interessados, para consulta e retirada, no portal </w:t>
      </w:r>
      <w:hyperlink r:id="rId24" w:history="1">
        <w:r w:rsidRPr="000D59C3">
          <w:rPr>
            <w:rStyle w:val="Hyperlink"/>
            <w:rFonts w:asciiTheme="majorHAnsi" w:hAnsiTheme="majorHAnsi"/>
          </w:rPr>
          <w:t>www.gov.br/compras</w:t>
        </w:r>
      </w:hyperlink>
      <w:r w:rsidRPr="00B85F12">
        <w:rPr>
          <w:rFonts w:asciiTheme="majorHAnsi" w:hAnsiTheme="majorHAnsi"/>
        </w:rPr>
        <w:t xml:space="preserve"> e no site </w:t>
      </w:r>
      <w:hyperlink r:id="rId25" w:history="1">
        <w:r w:rsidRPr="000D59C3">
          <w:rPr>
            <w:rStyle w:val="Hyperlink"/>
            <w:rFonts w:asciiTheme="majorHAnsi" w:hAnsiTheme="majorHAnsi"/>
          </w:rPr>
          <w:t>www.codevasf.gov.br</w:t>
        </w:r>
      </w:hyperlink>
      <w:r w:rsidRPr="00B85F12">
        <w:rPr>
          <w:rFonts w:asciiTheme="majorHAnsi" w:hAnsiTheme="majorHAnsi"/>
        </w:rPr>
        <w:t>. As licitantes vencedoras deverão comprovar que possuem, capital social mínimo de 10% do valor do orçamento de referência da Codevasf, por grupo.</w:t>
      </w:r>
    </w:p>
    <w:p w14:paraId="46F8D39B" w14:textId="77777777" w:rsidR="009C28B1" w:rsidRPr="009C28B1" w:rsidRDefault="009C28B1" w:rsidP="00F640E8">
      <w:pPr>
        <w:autoSpaceDE w:val="0"/>
        <w:autoSpaceDN w:val="0"/>
        <w:adjustRightInd w:val="0"/>
        <w:spacing w:line="286" w:lineRule="exact"/>
        <w:jc w:val="both"/>
        <w:rPr>
          <w:rFonts w:asciiTheme="majorHAnsi" w:hAnsiTheme="majorHAnsi"/>
          <w:b/>
          <w:noProof w:val="0"/>
          <w:sz w:val="20"/>
          <w:szCs w:val="20"/>
        </w:rPr>
      </w:pPr>
    </w:p>
    <w:p w14:paraId="7A74B161" w14:textId="0F56994A" w:rsidR="00E26235" w:rsidRDefault="00B90AF0" w:rsidP="00F640E8">
      <w:pPr>
        <w:autoSpaceDE w:val="0"/>
        <w:autoSpaceDN w:val="0"/>
        <w:adjustRightInd w:val="0"/>
        <w:spacing w:line="286" w:lineRule="exact"/>
        <w:jc w:val="both"/>
        <w:rPr>
          <w:rFonts w:asciiTheme="majorHAnsi" w:hAnsiTheme="majorHAnsi"/>
        </w:rPr>
      </w:pPr>
      <w:r w:rsidRPr="00E26235">
        <w:rPr>
          <w:rFonts w:asciiTheme="majorHAnsi" w:hAnsiTheme="majorHAnsi"/>
          <w:b/>
          <w:noProof w:val="0"/>
        </w:rPr>
        <w:t xml:space="preserve">PREFEITURA </w:t>
      </w:r>
      <w:r w:rsidR="00E26235" w:rsidRPr="00E26235">
        <w:rPr>
          <w:rFonts w:asciiTheme="majorHAnsi" w:hAnsiTheme="majorHAnsi"/>
          <w:b/>
          <w:noProof w:val="0"/>
        </w:rPr>
        <w:t xml:space="preserve">MUNICIPAL DE </w:t>
      </w:r>
      <w:r w:rsidR="00E26235" w:rsidRPr="00E26235">
        <w:rPr>
          <w:rFonts w:asciiTheme="majorHAnsi" w:hAnsiTheme="majorHAnsi"/>
          <w:b/>
        </w:rPr>
        <w:t>ARCOS -TOMADA DE PREÇOS Nº 006/2023</w:t>
      </w:r>
    </w:p>
    <w:p w14:paraId="65490FB3" w14:textId="01D84036" w:rsidR="00D23A42" w:rsidRPr="00E26235" w:rsidRDefault="00E26235" w:rsidP="00F640E8">
      <w:pPr>
        <w:autoSpaceDE w:val="0"/>
        <w:autoSpaceDN w:val="0"/>
        <w:adjustRightInd w:val="0"/>
        <w:spacing w:line="286" w:lineRule="exact"/>
        <w:jc w:val="both"/>
        <w:rPr>
          <w:rFonts w:asciiTheme="majorHAnsi" w:hAnsiTheme="majorHAnsi"/>
        </w:rPr>
      </w:pPr>
      <w:r w:rsidRPr="00E26235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C</w:t>
      </w:r>
      <w:r w:rsidRPr="00E26235">
        <w:rPr>
          <w:rFonts w:asciiTheme="majorHAnsi" w:hAnsiTheme="majorHAnsi"/>
        </w:rPr>
        <w:t>ontratação de serviços de pavimentação para a Rua Belo Horizonte, Bairro Santo Antônio, do Município de Arcos-MG. Abertura da sessão:</w:t>
      </w:r>
      <w:r>
        <w:rPr>
          <w:rFonts w:asciiTheme="majorHAnsi" w:hAnsiTheme="majorHAnsi"/>
        </w:rPr>
        <w:t xml:space="preserve"> </w:t>
      </w:r>
      <w:r w:rsidRPr="00E26235">
        <w:rPr>
          <w:rFonts w:asciiTheme="majorHAnsi" w:hAnsiTheme="majorHAnsi"/>
        </w:rPr>
        <w:t>Dia 31 de março de 2023 as 13:30 horas. Local:</w:t>
      </w:r>
      <w:r>
        <w:rPr>
          <w:rFonts w:asciiTheme="majorHAnsi" w:hAnsiTheme="majorHAnsi"/>
        </w:rPr>
        <w:t xml:space="preserve"> </w:t>
      </w:r>
      <w:r w:rsidRPr="00E26235">
        <w:rPr>
          <w:rFonts w:asciiTheme="majorHAnsi" w:hAnsiTheme="majorHAnsi"/>
        </w:rPr>
        <w:t>Departamento de Licitações e Contratos, situado à Rua Getúlio Vargas, nº 228 – centro – Arcos/MG.</w:t>
      </w:r>
      <w:r>
        <w:rPr>
          <w:rFonts w:asciiTheme="majorHAnsi" w:hAnsiTheme="majorHAnsi"/>
        </w:rPr>
        <w:t xml:space="preserve"> </w:t>
      </w:r>
      <w:r w:rsidRPr="00E26235">
        <w:rPr>
          <w:rFonts w:asciiTheme="majorHAnsi" w:hAnsiTheme="majorHAnsi"/>
        </w:rPr>
        <w:t>Consultas ao edital:</w:t>
      </w:r>
      <w:r>
        <w:rPr>
          <w:rFonts w:asciiTheme="majorHAnsi" w:hAnsiTheme="majorHAnsi"/>
        </w:rPr>
        <w:t xml:space="preserve"> </w:t>
      </w:r>
      <w:r w:rsidRPr="00E26235">
        <w:rPr>
          <w:rFonts w:asciiTheme="majorHAnsi" w:hAnsiTheme="majorHAnsi"/>
        </w:rPr>
        <w:t xml:space="preserve">Na internet, no site </w:t>
      </w:r>
      <w:hyperlink r:id="rId26" w:history="1">
        <w:r w:rsidRPr="000D59C3">
          <w:rPr>
            <w:rStyle w:val="Hyperlink"/>
            <w:rFonts w:asciiTheme="majorHAnsi" w:hAnsiTheme="majorHAnsi"/>
          </w:rPr>
          <w:t>www.arcos.mg.gov.br</w:t>
        </w:r>
      </w:hyperlink>
      <w:r w:rsidRPr="00E26235">
        <w:rPr>
          <w:rFonts w:asciiTheme="majorHAnsi" w:hAnsiTheme="majorHAnsi"/>
        </w:rPr>
        <w:t xml:space="preserve"> ou no Departamento de Licitações e Contratos supracitado</w:t>
      </w:r>
      <w:r>
        <w:rPr>
          <w:rFonts w:asciiTheme="majorHAnsi" w:hAnsiTheme="majorHAnsi"/>
        </w:rPr>
        <w:t>.</w:t>
      </w:r>
      <w:r w:rsidRPr="00E26235">
        <w:rPr>
          <w:rFonts w:asciiTheme="majorHAnsi" w:hAnsiTheme="majorHAnsi"/>
        </w:rPr>
        <w:t xml:space="preserve"> Esclarecimentos:</w:t>
      </w:r>
      <w:r>
        <w:rPr>
          <w:rFonts w:asciiTheme="majorHAnsi" w:hAnsiTheme="majorHAnsi"/>
        </w:rPr>
        <w:t xml:space="preserve"> </w:t>
      </w:r>
      <w:r w:rsidRPr="00E26235">
        <w:rPr>
          <w:rFonts w:asciiTheme="majorHAnsi" w:hAnsiTheme="majorHAnsi"/>
        </w:rPr>
        <w:t xml:space="preserve">e-mail: </w:t>
      </w:r>
      <w:hyperlink r:id="rId27" w:history="1">
        <w:r w:rsidRPr="000D59C3">
          <w:rPr>
            <w:rStyle w:val="Hyperlink"/>
            <w:rFonts w:asciiTheme="majorHAnsi" w:hAnsiTheme="majorHAnsi"/>
          </w:rPr>
          <w:t>arcoslicita@arcos.mg.gov.br</w:t>
        </w:r>
      </w:hyperlink>
      <w:r w:rsidRPr="00E26235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E26235">
        <w:rPr>
          <w:rFonts w:asciiTheme="majorHAnsi" w:hAnsiTheme="majorHAnsi"/>
        </w:rPr>
        <w:t>telefone: (37) 3359-7905.</w:t>
      </w:r>
    </w:p>
    <w:p w14:paraId="13CBADC8" w14:textId="77777777" w:rsidR="00A1570B" w:rsidRPr="009C28B1" w:rsidRDefault="00A1570B" w:rsidP="00F640E8">
      <w:pPr>
        <w:autoSpaceDE w:val="0"/>
        <w:autoSpaceDN w:val="0"/>
        <w:adjustRightInd w:val="0"/>
        <w:spacing w:line="286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309836E" w14:textId="77777777" w:rsidR="009F571E" w:rsidRPr="009F571E" w:rsidRDefault="009F571E" w:rsidP="00F640E8">
      <w:pPr>
        <w:autoSpaceDE w:val="0"/>
        <w:autoSpaceDN w:val="0"/>
        <w:adjustRightInd w:val="0"/>
        <w:spacing w:line="286" w:lineRule="exact"/>
        <w:jc w:val="both"/>
        <w:rPr>
          <w:rFonts w:asciiTheme="majorHAnsi" w:hAnsiTheme="majorHAnsi"/>
          <w:b/>
        </w:rPr>
      </w:pPr>
      <w:r w:rsidRPr="009F571E">
        <w:rPr>
          <w:rFonts w:asciiTheme="majorHAnsi" w:hAnsiTheme="majorHAnsi"/>
          <w:b/>
        </w:rPr>
        <w:t>PREFEITURA MUNICIPAL DE ARAPORÃ - CONCORRÊNCIA PÚBLICA Nº 1/2023</w:t>
      </w:r>
    </w:p>
    <w:p w14:paraId="582980D0" w14:textId="40D8BC43" w:rsidR="009F571E" w:rsidRPr="009F571E" w:rsidRDefault="009F571E" w:rsidP="00F640E8">
      <w:pPr>
        <w:autoSpaceDE w:val="0"/>
        <w:autoSpaceDN w:val="0"/>
        <w:adjustRightInd w:val="0"/>
        <w:spacing w:line="286" w:lineRule="exact"/>
        <w:jc w:val="both"/>
        <w:rPr>
          <w:rFonts w:asciiTheme="majorHAnsi" w:hAnsiTheme="majorHAnsi"/>
        </w:rPr>
      </w:pPr>
      <w:r w:rsidRPr="00E26235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E</w:t>
      </w:r>
      <w:r w:rsidRPr="009F571E">
        <w:rPr>
          <w:rFonts w:asciiTheme="majorHAnsi" w:hAnsiTheme="majorHAnsi"/>
        </w:rPr>
        <w:t>xecução de recapeamento asfáltico e demais projetos complementares a serem realizados nos Bairros Madri e Jardim das Palme</w:t>
      </w:r>
      <w:r>
        <w:rPr>
          <w:rFonts w:asciiTheme="majorHAnsi" w:hAnsiTheme="majorHAnsi"/>
        </w:rPr>
        <w:t xml:space="preserve">iras no Município de Araporã/MG, </w:t>
      </w:r>
      <w:r w:rsidRPr="009F571E">
        <w:rPr>
          <w:rFonts w:asciiTheme="majorHAnsi" w:hAnsiTheme="majorHAnsi"/>
        </w:rPr>
        <w:t>que fará realizar, no dia 19 de abril de 2023 às 13</w:t>
      </w:r>
      <w:r>
        <w:rPr>
          <w:rFonts w:asciiTheme="majorHAnsi" w:hAnsiTheme="majorHAnsi"/>
        </w:rPr>
        <w:t xml:space="preserve">:00 </w:t>
      </w:r>
      <w:r w:rsidRPr="009F571E">
        <w:rPr>
          <w:rFonts w:asciiTheme="majorHAnsi" w:hAnsiTheme="majorHAnsi"/>
        </w:rPr>
        <w:t>h</w:t>
      </w:r>
      <w:r>
        <w:rPr>
          <w:rFonts w:asciiTheme="majorHAnsi" w:hAnsiTheme="majorHAnsi"/>
        </w:rPr>
        <w:t>o</w:t>
      </w:r>
      <w:r w:rsidRPr="009F571E">
        <w:rPr>
          <w:rFonts w:asciiTheme="majorHAnsi" w:hAnsiTheme="majorHAnsi"/>
        </w:rPr>
        <w:t>r</w:t>
      </w:r>
      <w:r>
        <w:rPr>
          <w:rFonts w:asciiTheme="majorHAnsi" w:hAnsiTheme="majorHAnsi"/>
        </w:rPr>
        <w:t>a</w:t>
      </w:r>
      <w:r w:rsidRPr="009F571E">
        <w:rPr>
          <w:rFonts w:asciiTheme="majorHAnsi" w:hAnsiTheme="majorHAnsi"/>
        </w:rPr>
        <w:t>s</w:t>
      </w:r>
      <w:r>
        <w:rPr>
          <w:rFonts w:asciiTheme="majorHAnsi" w:hAnsiTheme="majorHAnsi"/>
        </w:rPr>
        <w:t>.</w:t>
      </w:r>
      <w:r w:rsidRPr="009F571E">
        <w:rPr>
          <w:rFonts w:asciiTheme="majorHAnsi" w:hAnsiTheme="majorHAnsi"/>
        </w:rPr>
        <w:t xml:space="preserve"> Informações e edital gratuito encontram-se a disposição dos interessados pelo site </w:t>
      </w:r>
      <w:hyperlink r:id="rId28" w:history="1">
        <w:r w:rsidRPr="000D59C3">
          <w:rPr>
            <w:rStyle w:val="Hyperlink"/>
            <w:rFonts w:asciiTheme="majorHAnsi" w:hAnsiTheme="majorHAnsi"/>
          </w:rPr>
          <w:t>www.arapora.mg.gov.br</w:t>
        </w:r>
      </w:hyperlink>
      <w:r w:rsidRPr="009F571E">
        <w:rPr>
          <w:rFonts w:asciiTheme="majorHAnsi" w:hAnsiTheme="majorHAnsi"/>
        </w:rPr>
        <w:t xml:space="preserve">, e-mail: </w:t>
      </w:r>
      <w:hyperlink r:id="rId29" w:history="1">
        <w:r w:rsidRPr="000D59C3">
          <w:rPr>
            <w:rStyle w:val="Hyperlink"/>
            <w:rFonts w:asciiTheme="majorHAnsi" w:hAnsiTheme="majorHAnsi"/>
          </w:rPr>
          <w:t>licitacao@arapora.mg.gov.br</w:t>
        </w:r>
      </w:hyperlink>
      <w:r>
        <w:rPr>
          <w:rFonts w:asciiTheme="majorHAnsi" w:hAnsiTheme="majorHAnsi"/>
        </w:rPr>
        <w:t xml:space="preserve">, ou telefone (34) </w:t>
      </w:r>
      <w:r w:rsidRPr="009F571E">
        <w:rPr>
          <w:rFonts w:asciiTheme="majorHAnsi" w:hAnsiTheme="majorHAnsi"/>
        </w:rPr>
        <w:t>3284-9516.</w:t>
      </w:r>
    </w:p>
    <w:p w14:paraId="62D30536" w14:textId="77777777" w:rsidR="009F571E" w:rsidRPr="009C28B1" w:rsidRDefault="009F571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77BB1CA" w14:textId="07EBDE9C" w:rsidR="003B5508" w:rsidRPr="00162C25" w:rsidRDefault="003B5508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162C25">
        <w:rPr>
          <w:rFonts w:asciiTheme="majorHAnsi" w:hAnsiTheme="majorHAnsi"/>
          <w:b/>
          <w:noProof w:val="0"/>
        </w:rPr>
        <w:t xml:space="preserve">PREFEITURA MUNICIPAL DE </w:t>
      </w:r>
      <w:r w:rsidRPr="00162C25">
        <w:rPr>
          <w:rFonts w:asciiTheme="majorHAnsi" w:hAnsiTheme="majorHAnsi"/>
          <w:b/>
        </w:rPr>
        <w:t>BORDA DA MATA - CONCORRÊNCIA Nº 009/2023</w:t>
      </w:r>
    </w:p>
    <w:p w14:paraId="07D69B77" w14:textId="482507BF" w:rsidR="00A1570B" w:rsidRPr="00087313" w:rsidRDefault="00087313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E26235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E</w:t>
      </w:r>
      <w:r w:rsidR="003B5508" w:rsidRPr="003B5508">
        <w:rPr>
          <w:rFonts w:asciiTheme="majorHAnsi" w:hAnsiTheme="majorHAnsi"/>
        </w:rPr>
        <w:t>xecução pavimentação em bloquetes intertravados em estrada rural no Bairro Sertãozinho, com fornecimento de mão de obra, materiais, equipamentos necessários e conforme memorial de cálculo, planilha orçamentária, cronograma físico financeiro e projeto. Abertura da sessão: 19/04/2023 às 13:30</w:t>
      </w:r>
      <w:r>
        <w:rPr>
          <w:rFonts w:asciiTheme="majorHAnsi" w:hAnsiTheme="majorHAnsi"/>
        </w:rPr>
        <w:t xml:space="preserve"> horas</w:t>
      </w:r>
      <w:r w:rsidR="003B5508" w:rsidRPr="003B5508">
        <w:rPr>
          <w:rFonts w:asciiTheme="majorHAnsi" w:hAnsiTheme="majorHAnsi"/>
        </w:rPr>
        <w:t xml:space="preserve">. O edital está disponibilizado no site </w:t>
      </w:r>
      <w:hyperlink r:id="rId30" w:history="1">
        <w:r w:rsidRPr="000D59C3">
          <w:rPr>
            <w:rStyle w:val="Hyperlink"/>
            <w:rFonts w:asciiTheme="majorHAnsi" w:hAnsiTheme="majorHAnsi"/>
          </w:rPr>
          <w:t>www.bordadamata.mg.gov.br</w:t>
        </w:r>
      </w:hyperlink>
      <w:r>
        <w:rPr>
          <w:rFonts w:asciiTheme="majorHAnsi" w:hAnsiTheme="majorHAnsi"/>
        </w:rPr>
        <w:t>. Informações (35) 3445-4900.</w:t>
      </w:r>
    </w:p>
    <w:p w14:paraId="39E271FD" w14:textId="77777777" w:rsidR="00A1570B" w:rsidRPr="009C28B1" w:rsidRDefault="00A1570B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939EBD1" w14:textId="2E9FB273" w:rsidR="00884E7C" w:rsidRPr="00884E7C" w:rsidRDefault="00884E7C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884E7C">
        <w:rPr>
          <w:rFonts w:asciiTheme="majorHAnsi" w:hAnsiTheme="majorHAnsi"/>
          <w:b/>
        </w:rPr>
        <w:t>PREFEITURA MUNICIPAL DE BOTUMIRIM</w:t>
      </w:r>
      <w:r w:rsidR="00794326">
        <w:rPr>
          <w:rFonts w:asciiTheme="majorHAnsi" w:hAnsiTheme="majorHAnsi"/>
          <w:b/>
        </w:rPr>
        <w:t xml:space="preserve"> - </w:t>
      </w:r>
      <w:r w:rsidRPr="00884E7C">
        <w:rPr>
          <w:rFonts w:asciiTheme="majorHAnsi" w:hAnsiTheme="majorHAnsi"/>
          <w:b/>
        </w:rPr>
        <w:t>TOMADA DE PREÇOS Nº 4/2023</w:t>
      </w:r>
    </w:p>
    <w:p w14:paraId="47AB5C74" w14:textId="1E9B2FE2" w:rsidR="00884E7C" w:rsidRDefault="00884E7C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884E7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884E7C">
        <w:rPr>
          <w:rFonts w:asciiTheme="majorHAnsi" w:hAnsiTheme="majorHAnsi"/>
        </w:rPr>
        <w:t>xecução de pavimentação com blocos sextavados de concreto na avenida pr</w:t>
      </w:r>
      <w:r>
        <w:rPr>
          <w:rFonts w:asciiTheme="majorHAnsi" w:hAnsiTheme="majorHAnsi"/>
        </w:rPr>
        <w:t>incipal na comunidade rural de Paraterra, município de B</w:t>
      </w:r>
      <w:r w:rsidRPr="00884E7C">
        <w:rPr>
          <w:rFonts w:asciiTheme="majorHAnsi" w:hAnsiTheme="majorHAnsi"/>
        </w:rPr>
        <w:t>otumirim</w:t>
      </w:r>
      <w:r>
        <w:rPr>
          <w:rFonts w:asciiTheme="majorHAnsi" w:hAnsiTheme="majorHAnsi"/>
        </w:rPr>
        <w:t>/MG</w:t>
      </w:r>
      <w:r w:rsidRPr="00884E7C">
        <w:rPr>
          <w:rFonts w:asciiTheme="majorHAnsi" w:hAnsiTheme="majorHAnsi"/>
        </w:rPr>
        <w:t>. Entrega dos envelopes e julgamento às 08:00</w:t>
      </w:r>
      <w:r>
        <w:rPr>
          <w:rFonts w:asciiTheme="majorHAnsi" w:hAnsiTheme="majorHAnsi"/>
        </w:rPr>
        <w:t xml:space="preserve"> </w:t>
      </w:r>
      <w:r w:rsidRPr="00884E7C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884E7C">
        <w:rPr>
          <w:rFonts w:asciiTheme="majorHAnsi" w:hAnsiTheme="majorHAnsi"/>
        </w:rPr>
        <w:t>s do dia 28 de março de 2023. Cópia do Edital e seus anexos poderão ser solicitadas pelo tel</w:t>
      </w:r>
      <w:r>
        <w:rPr>
          <w:rFonts w:asciiTheme="majorHAnsi" w:hAnsiTheme="majorHAnsi"/>
        </w:rPr>
        <w:t>efone: (38) 3255-1133,</w:t>
      </w:r>
      <w:r w:rsidRPr="00884E7C">
        <w:rPr>
          <w:rFonts w:asciiTheme="majorHAnsi" w:hAnsiTheme="majorHAnsi"/>
        </w:rPr>
        <w:t xml:space="preserve"> e-mail: </w:t>
      </w:r>
      <w:hyperlink r:id="rId31" w:history="1">
        <w:r w:rsidRPr="000D59C3">
          <w:rPr>
            <w:rStyle w:val="Hyperlink"/>
            <w:rFonts w:asciiTheme="majorHAnsi" w:hAnsiTheme="majorHAnsi"/>
          </w:rPr>
          <w:t>licitacao@botumirim.mg.gov.br</w:t>
        </w:r>
      </w:hyperlink>
      <w:r w:rsidRPr="00884E7C">
        <w:rPr>
          <w:rFonts w:asciiTheme="majorHAnsi" w:hAnsiTheme="majorHAnsi"/>
        </w:rPr>
        <w:t>, na pági</w:t>
      </w:r>
      <w:r>
        <w:rPr>
          <w:rFonts w:asciiTheme="majorHAnsi" w:hAnsiTheme="majorHAnsi"/>
        </w:rPr>
        <w:t xml:space="preserve">na: </w:t>
      </w:r>
      <w:hyperlink r:id="rId32" w:history="1">
        <w:r w:rsidRPr="000D59C3">
          <w:rPr>
            <w:rStyle w:val="Hyperlink"/>
            <w:rFonts w:asciiTheme="majorHAnsi" w:hAnsiTheme="majorHAnsi"/>
          </w:rPr>
          <w:t>http://botumirim.mg.gov.br/Botumirim/MG</w:t>
        </w:r>
      </w:hyperlink>
      <w:r>
        <w:rPr>
          <w:rFonts w:asciiTheme="majorHAnsi" w:hAnsiTheme="majorHAnsi"/>
        </w:rPr>
        <w:t>.</w:t>
      </w:r>
    </w:p>
    <w:p w14:paraId="5EDA14AE" w14:textId="77777777" w:rsidR="00884E7C" w:rsidRDefault="00884E7C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2958239D" w14:textId="77777777" w:rsidR="00884E7C" w:rsidRPr="00884E7C" w:rsidRDefault="00884E7C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884E7C">
        <w:rPr>
          <w:rFonts w:asciiTheme="majorHAnsi" w:hAnsiTheme="majorHAnsi"/>
          <w:b/>
        </w:rPr>
        <w:t>TOMADA DE PREÇOS Nº 5/2023</w:t>
      </w:r>
    </w:p>
    <w:p w14:paraId="3267018B" w14:textId="5C6E3B32" w:rsidR="00884E7C" w:rsidRPr="00884E7C" w:rsidRDefault="00884E7C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884E7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884E7C">
        <w:rPr>
          <w:rFonts w:asciiTheme="majorHAnsi" w:hAnsiTheme="majorHAnsi"/>
        </w:rPr>
        <w:t xml:space="preserve">xecução de pavimentação em bloco </w:t>
      </w:r>
      <w:r>
        <w:rPr>
          <w:rFonts w:asciiTheme="majorHAnsi" w:hAnsiTheme="majorHAnsi"/>
        </w:rPr>
        <w:t>sextavado de concreto nas ruas Alex Lino de Oliveira e Manoel Medeiros no distrito de Santa Cruz, município de B</w:t>
      </w:r>
      <w:r w:rsidRPr="00884E7C">
        <w:rPr>
          <w:rFonts w:asciiTheme="majorHAnsi" w:hAnsiTheme="majorHAnsi"/>
        </w:rPr>
        <w:t>otumirim</w:t>
      </w:r>
      <w:r w:rsidR="00761FB2">
        <w:rPr>
          <w:rFonts w:asciiTheme="majorHAnsi" w:hAnsiTheme="majorHAnsi"/>
        </w:rPr>
        <w:t>/MG</w:t>
      </w:r>
      <w:r w:rsidRPr="00884E7C">
        <w:rPr>
          <w:rFonts w:asciiTheme="majorHAnsi" w:hAnsiTheme="majorHAnsi"/>
        </w:rPr>
        <w:t xml:space="preserve">. </w:t>
      </w:r>
      <w:r w:rsidR="00761FB2" w:rsidRPr="00884E7C">
        <w:rPr>
          <w:rFonts w:asciiTheme="majorHAnsi" w:hAnsiTheme="majorHAnsi"/>
        </w:rPr>
        <w:t>Entrega dos envelopes e julgamento às 13:00</w:t>
      </w:r>
      <w:r w:rsidR="00761FB2">
        <w:rPr>
          <w:rFonts w:asciiTheme="majorHAnsi" w:hAnsiTheme="majorHAnsi"/>
        </w:rPr>
        <w:t xml:space="preserve"> </w:t>
      </w:r>
      <w:r w:rsidR="00761FB2" w:rsidRPr="00884E7C">
        <w:rPr>
          <w:rFonts w:asciiTheme="majorHAnsi" w:hAnsiTheme="majorHAnsi"/>
        </w:rPr>
        <w:t>h</w:t>
      </w:r>
      <w:r w:rsidR="00761FB2">
        <w:rPr>
          <w:rFonts w:asciiTheme="majorHAnsi" w:hAnsiTheme="majorHAnsi"/>
        </w:rPr>
        <w:t>ora</w:t>
      </w:r>
      <w:r w:rsidR="00761FB2" w:rsidRPr="00884E7C">
        <w:rPr>
          <w:rFonts w:asciiTheme="majorHAnsi" w:hAnsiTheme="majorHAnsi"/>
        </w:rPr>
        <w:t>s do dia 28 de março de 2023. Cópia do edital e seus anexos</w:t>
      </w:r>
      <w:r w:rsidRPr="00884E7C">
        <w:rPr>
          <w:rFonts w:asciiTheme="majorHAnsi" w:hAnsiTheme="majorHAnsi"/>
        </w:rPr>
        <w:t xml:space="preserve"> poderão ser solicitadas pelo tel</w:t>
      </w:r>
      <w:r w:rsidR="00761FB2">
        <w:rPr>
          <w:rFonts w:asciiTheme="majorHAnsi" w:hAnsiTheme="majorHAnsi"/>
        </w:rPr>
        <w:t>efone: (38) 3255-1133 e</w:t>
      </w:r>
      <w:r w:rsidRPr="00884E7C">
        <w:rPr>
          <w:rFonts w:asciiTheme="majorHAnsi" w:hAnsiTheme="majorHAnsi"/>
        </w:rPr>
        <w:t xml:space="preserve"> e-mail: </w:t>
      </w:r>
      <w:hyperlink r:id="rId33" w:history="1">
        <w:r w:rsidR="00761FB2" w:rsidRPr="000D59C3">
          <w:rPr>
            <w:rStyle w:val="Hyperlink"/>
            <w:rFonts w:asciiTheme="majorHAnsi" w:hAnsiTheme="majorHAnsi"/>
          </w:rPr>
          <w:t>licitacao@botumirim.mg.gov.br</w:t>
        </w:r>
      </w:hyperlink>
      <w:r w:rsidRPr="00884E7C">
        <w:rPr>
          <w:rFonts w:asciiTheme="majorHAnsi" w:hAnsiTheme="majorHAnsi"/>
        </w:rPr>
        <w:t xml:space="preserve">, na página: </w:t>
      </w:r>
      <w:hyperlink r:id="rId34" w:history="1">
        <w:r w:rsidR="00761FB2" w:rsidRPr="000D59C3">
          <w:rPr>
            <w:rStyle w:val="Hyperlink"/>
            <w:rFonts w:asciiTheme="majorHAnsi" w:hAnsiTheme="majorHAnsi"/>
          </w:rPr>
          <w:t>http://botumirim.mg.gov.br</w:t>
        </w:r>
      </w:hyperlink>
      <w:r w:rsidR="00761FB2">
        <w:rPr>
          <w:rFonts w:asciiTheme="majorHAnsi" w:hAnsiTheme="majorHAnsi"/>
        </w:rPr>
        <w:t>.</w:t>
      </w:r>
    </w:p>
    <w:p w14:paraId="51A48C7C" w14:textId="77777777" w:rsidR="00884E7C" w:rsidRPr="009C28B1" w:rsidRDefault="00884E7C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7376138" w14:textId="1A7AC558" w:rsidR="00162C25" w:rsidRDefault="00162C25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162C25">
        <w:rPr>
          <w:rFonts w:asciiTheme="majorHAnsi" w:hAnsiTheme="majorHAnsi"/>
          <w:b/>
          <w:noProof w:val="0"/>
        </w:rPr>
        <w:t xml:space="preserve">PREFEITURA MUNICIPAL DE </w:t>
      </w:r>
      <w:r w:rsidRPr="00162C25">
        <w:rPr>
          <w:rFonts w:asciiTheme="majorHAnsi" w:hAnsiTheme="majorHAnsi"/>
          <w:b/>
        </w:rPr>
        <w:t>CAPITÓLIO - PREGÃO ELETRÔNICO N º 12/2023</w:t>
      </w:r>
    </w:p>
    <w:p w14:paraId="45A05B8A" w14:textId="52DABDC5" w:rsidR="00162C25" w:rsidRDefault="00162C25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E26235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 xml:space="preserve">: </w:t>
      </w:r>
      <w:r w:rsidRPr="00162C25">
        <w:rPr>
          <w:rFonts w:asciiTheme="majorHAnsi" w:hAnsiTheme="majorHAnsi"/>
        </w:rPr>
        <w:t>aquisição de concreto betuminoso usinado a quente e pintura de ligação RR1-C para manutenção das vias do município pela Secretaria de Infraestrutura</w:t>
      </w:r>
      <w:r>
        <w:rPr>
          <w:rFonts w:asciiTheme="majorHAnsi" w:hAnsiTheme="majorHAnsi"/>
        </w:rPr>
        <w:t>.</w:t>
      </w:r>
      <w:r w:rsidRPr="00162C25">
        <w:rPr>
          <w:rFonts w:asciiTheme="majorHAnsi" w:hAnsiTheme="majorHAnsi"/>
        </w:rPr>
        <w:t xml:space="preserve"> A entrega da Proposta Comercial será até às 13:00 horas do dia 29/03/2023, sendo a abertura da sessão às 13:10 horas do dia 29/03/2023 pela plataforma </w:t>
      </w:r>
      <w:hyperlink r:id="rId35" w:history="1">
        <w:r w:rsidRPr="000D59C3">
          <w:rPr>
            <w:rStyle w:val="Hyperlink"/>
            <w:rFonts w:asciiTheme="majorHAnsi" w:hAnsiTheme="majorHAnsi"/>
          </w:rPr>
          <w:t>www.bbmnetlicitacoes.com.br/</w:t>
        </w:r>
      </w:hyperlink>
      <w:r w:rsidRPr="00162C25">
        <w:rPr>
          <w:rFonts w:asciiTheme="majorHAnsi" w:hAnsiTheme="majorHAnsi"/>
        </w:rPr>
        <w:t xml:space="preserve">. Informações através do telefone (37) 33730300 ou </w:t>
      </w:r>
      <w:hyperlink r:id="rId36" w:history="1">
        <w:r w:rsidRPr="000D59C3">
          <w:rPr>
            <w:rStyle w:val="Hyperlink"/>
            <w:rFonts w:asciiTheme="majorHAnsi" w:hAnsiTheme="majorHAnsi"/>
          </w:rPr>
          <w:t>www.capitolio.mg.gov.br</w:t>
        </w:r>
      </w:hyperlink>
      <w:r w:rsidRPr="00162C25">
        <w:rPr>
          <w:rFonts w:asciiTheme="majorHAnsi" w:hAnsiTheme="majorHAnsi"/>
        </w:rPr>
        <w:t xml:space="preserve"> ou </w:t>
      </w:r>
      <w:hyperlink r:id="rId37" w:history="1">
        <w:r w:rsidRPr="000D59C3">
          <w:rPr>
            <w:rStyle w:val="Hyperlink"/>
            <w:rFonts w:asciiTheme="majorHAnsi" w:hAnsiTheme="majorHAnsi"/>
          </w:rPr>
          <w:t>www.bbmnetlicitacoes.com.br/</w:t>
        </w:r>
      </w:hyperlink>
      <w:r>
        <w:rPr>
          <w:rFonts w:asciiTheme="majorHAnsi" w:hAnsiTheme="majorHAnsi"/>
        </w:rPr>
        <w:t>.</w:t>
      </w:r>
    </w:p>
    <w:p w14:paraId="2CAF0DF4" w14:textId="77777777" w:rsidR="009C28B1" w:rsidRDefault="009C28B1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7DB5E564" w14:textId="559C9739" w:rsidR="00CA4DB6" w:rsidRPr="00CA4DB6" w:rsidRDefault="00CA4DB6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CA4DB6">
        <w:rPr>
          <w:rFonts w:asciiTheme="majorHAnsi" w:hAnsiTheme="majorHAnsi"/>
          <w:b/>
          <w:noProof w:val="0"/>
        </w:rPr>
        <w:t xml:space="preserve">PREFEITURA MUNICIPAL DE </w:t>
      </w:r>
      <w:r w:rsidRPr="00CA4DB6">
        <w:rPr>
          <w:rFonts w:asciiTheme="majorHAnsi" w:hAnsiTheme="majorHAnsi"/>
          <w:b/>
        </w:rPr>
        <w:t>CAREAÇU - TOMADA DE PREÇOS Nº 01/2023</w:t>
      </w:r>
    </w:p>
    <w:p w14:paraId="709D71B2" w14:textId="5366A89B" w:rsidR="00CA4DB6" w:rsidRPr="00CA4DB6" w:rsidRDefault="00CA4DB6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E26235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 xml:space="preserve">: </w:t>
      </w:r>
      <w:r w:rsidRPr="00CA4DB6">
        <w:rPr>
          <w:rFonts w:asciiTheme="majorHAnsi" w:hAnsiTheme="majorHAnsi"/>
        </w:rPr>
        <w:t>Execução da décima etapa da construção da nova sede da Câmara Municipal de Careaçu-MG. Data de abertura dos envelopes “</w:t>
      </w:r>
      <w:r>
        <w:rPr>
          <w:rFonts w:asciiTheme="majorHAnsi" w:hAnsiTheme="majorHAnsi"/>
        </w:rPr>
        <w:t>Documentação”: 31/03/2023 às 09:</w:t>
      </w:r>
      <w:r w:rsidRPr="00CA4DB6">
        <w:rPr>
          <w:rFonts w:asciiTheme="majorHAnsi" w:hAnsiTheme="majorHAnsi"/>
        </w:rPr>
        <w:t>15</w:t>
      </w:r>
      <w:r>
        <w:rPr>
          <w:rFonts w:asciiTheme="majorHAnsi" w:hAnsiTheme="majorHAnsi"/>
        </w:rPr>
        <w:t xml:space="preserve"> horas</w:t>
      </w:r>
      <w:r w:rsidRPr="00CA4DB6">
        <w:rPr>
          <w:rFonts w:asciiTheme="majorHAnsi" w:hAnsiTheme="majorHAnsi"/>
        </w:rPr>
        <w:t>. Local: Prédio da Câmara, Rua José Joaquim Gouveia, nº 67, Centro. O Edital encontrar-se-á à disposição do</w:t>
      </w:r>
      <w:r>
        <w:rPr>
          <w:rFonts w:asciiTheme="majorHAnsi" w:hAnsiTheme="majorHAnsi"/>
        </w:rPr>
        <w:t xml:space="preserve">s interessados, para consulta </w:t>
      </w:r>
      <w:r w:rsidRPr="00CA4DB6">
        <w:rPr>
          <w:rFonts w:asciiTheme="majorHAnsi" w:hAnsiTheme="majorHAnsi"/>
        </w:rPr>
        <w:t>ou retirada, no setor de licitações da Câmara, das 09</w:t>
      </w:r>
      <w:r>
        <w:rPr>
          <w:rFonts w:asciiTheme="majorHAnsi" w:hAnsiTheme="majorHAnsi"/>
        </w:rPr>
        <w:t xml:space="preserve">:00 </w:t>
      </w:r>
      <w:r w:rsidRPr="00CA4DB6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CA4DB6">
        <w:rPr>
          <w:rFonts w:asciiTheme="majorHAnsi" w:hAnsiTheme="majorHAnsi"/>
        </w:rPr>
        <w:t xml:space="preserve"> às 12</w:t>
      </w:r>
      <w:r>
        <w:rPr>
          <w:rFonts w:asciiTheme="majorHAnsi" w:hAnsiTheme="majorHAnsi"/>
        </w:rPr>
        <w:t xml:space="preserve">:00 </w:t>
      </w:r>
      <w:r w:rsidRPr="00CA4DB6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CA4DB6">
        <w:rPr>
          <w:rFonts w:asciiTheme="majorHAnsi" w:hAnsiTheme="majorHAnsi"/>
        </w:rPr>
        <w:t xml:space="preserve"> e das 13</w:t>
      </w:r>
      <w:r>
        <w:rPr>
          <w:rFonts w:asciiTheme="majorHAnsi" w:hAnsiTheme="majorHAnsi"/>
        </w:rPr>
        <w:t xml:space="preserve">:00 </w:t>
      </w:r>
      <w:r w:rsidRPr="00CA4DB6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CA4DB6">
        <w:rPr>
          <w:rFonts w:asciiTheme="majorHAnsi" w:hAnsiTheme="majorHAnsi"/>
        </w:rPr>
        <w:t xml:space="preserve"> às 16</w:t>
      </w:r>
      <w:r>
        <w:rPr>
          <w:rFonts w:asciiTheme="majorHAnsi" w:hAnsiTheme="majorHAnsi"/>
        </w:rPr>
        <w:t xml:space="preserve">:00 </w:t>
      </w:r>
      <w:r w:rsidRPr="00CA4DB6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CA4DB6">
        <w:rPr>
          <w:rFonts w:asciiTheme="majorHAnsi" w:hAnsiTheme="majorHAnsi"/>
        </w:rPr>
        <w:t xml:space="preserve">, e no endereço eletrônico </w:t>
      </w:r>
      <w:hyperlink r:id="rId38" w:history="1">
        <w:r w:rsidRPr="000D59C3">
          <w:rPr>
            <w:rStyle w:val="Hyperlink"/>
            <w:rFonts w:asciiTheme="majorHAnsi" w:hAnsiTheme="majorHAnsi"/>
          </w:rPr>
          <w:t>www.careacu.mg.leg.br</w:t>
        </w:r>
      </w:hyperlink>
      <w:r>
        <w:rPr>
          <w:rFonts w:asciiTheme="majorHAnsi" w:hAnsiTheme="majorHAnsi"/>
        </w:rPr>
        <w:t>.</w:t>
      </w:r>
    </w:p>
    <w:p w14:paraId="44C35698" w14:textId="77777777" w:rsidR="00A1570B" w:rsidRDefault="00A1570B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C23FADD" w14:textId="46393ADF" w:rsidR="007458A1" w:rsidRDefault="007458A1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7458A1">
        <w:rPr>
          <w:rFonts w:asciiTheme="majorHAnsi" w:hAnsiTheme="majorHAnsi"/>
          <w:b/>
          <w:noProof w:val="0"/>
        </w:rPr>
        <w:t xml:space="preserve">PREFEITURA MUNICIPAL DE </w:t>
      </w:r>
      <w:r w:rsidRPr="007458A1">
        <w:rPr>
          <w:rFonts w:asciiTheme="majorHAnsi" w:hAnsiTheme="majorHAnsi"/>
          <w:b/>
        </w:rPr>
        <w:t xml:space="preserve">CEDRO DO ABAETÉ - PREGÃO PRESENCIAL </w:t>
      </w:r>
      <w:r w:rsidR="009C28B1" w:rsidRPr="00EB02A4">
        <w:rPr>
          <w:rFonts w:asciiTheme="majorHAnsi" w:hAnsiTheme="majorHAnsi"/>
          <w:b/>
        </w:rPr>
        <w:t>Nº</w:t>
      </w:r>
      <w:r w:rsidR="009C28B1" w:rsidRPr="007458A1">
        <w:rPr>
          <w:rFonts w:asciiTheme="majorHAnsi" w:hAnsiTheme="majorHAnsi"/>
          <w:b/>
        </w:rPr>
        <w:t xml:space="preserve"> </w:t>
      </w:r>
      <w:r w:rsidRPr="007458A1">
        <w:rPr>
          <w:rFonts w:asciiTheme="majorHAnsi" w:hAnsiTheme="majorHAnsi"/>
          <w:b/>
        </w:rPr>
        <w:t>10/2023</w:t>
      </w:r>
    </w:p>
    <w:p w14:paraId="48A888C2" w14:textId="1BFFFB81" w:rsidR="007458A1" w:rsidRPr="007458A1" w:rsidRDefault="007458A1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E26235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A</w:t>
      </w:r>
      <w:r w:rsidRPr="007458A1">
        <w:rPr>
          <w:rFonts w:asciiTheme="majorHAnsi" w:hAnsiTheme="majorHAnsi"/>
        </w:rPr>
        <w:t>quisição de massa asfáltica CBUQ e emulsão asfáltica RR-1C para manute</w:t>
      </w:r>
      <w:r>
        <w:rPr>
          <w:rFonts w:asciiTheme="majorHAnsi" w:hAnsiTheme="majorHAnsi"/>
        </w:rPr>
        <w:t>nção corretiva de pavimentação, operação tapa-buraco,</w:t>
      </w:r>
      <w:r w:rsidRPr="007458A1">
        <w:rPr>
          <w:rFonts w:asciiTheme="majorHAnsi" w:hAnsiTheme="majorHAnsi"/>
        </w:rPr>
        <w:t xml:space="preserve"> no município de Cedro do Abaeté-MG. Fornecimento conforme necessidade e conveniência da administração. Data da sessão: 30/03/2023, às 09</w:t>
      </w:r>
      <w:r>
        <w:rPr>
          <w:rFonts w:asciiTheme="majorHAnsi" w:hAnsiTheme="majorHAnsi"/>
        </w:rPr>
        <w:t xml:space="preserve">:00 </w:t>
      </w:r>
      <w:r w:rsidRPr="007458A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7458A1">
        <w:rPr>
          <w:rFonts w:asciiTheme="majorHAnsi" w:hAnsiTheme="majorHAnsi"/>
        </w:rPr>
        <w:t xml:space="preserve">. Consulta edital: </w:t>
      </w:r>
      <w:hyperlink r:id="rId39" w:history="1">
        <w:r w:rsidRPr="000D59C3">
          <w:rPr>
            <w:rStyle w:val="Hyperlink"/>
            <w:rFonts w:asciiTheme="majorHAnsi" w:hAnsiTheme="majorHAnsi"/>
          </w:rPr>
          <w:t>www.cedrodoabaete.mg.gov.br</w:t>
        </w:r>
      </w:hyperlink>
      <w:r w:rsidRPr="007458A1">
        <w:rPr>
          <w:rFonts w:asciiTheme="majorHAnsi" w:hAnsiTheme="majorHAnsi"/>
        </w:rPr>
        <w:t xml:space="preserve">, e-mail: </w:t>
      </w:r>
      <w:hyperlink r:id="rId40" w:history="1">
        <w:r w:rsidRPr="000D59C3">
          <w:rPr>
            <w:rStyle w:val="Hyperlink"/>
            <w:rFonts w:asciiTheme="majorHAnsi" w:hAnsiTheme="majorHAnsi"/>
          </w:rPr>
          <w:t>licitacoes@cedrodobaete.mg.gov.br</w:t>
        </w:r>
      </w:hyperlink>
      <w:r>
        <w:rPr>
          <w:rFonts w:asciiTheme="majorHAnsi" w:hAnsiTheme="majorHAnsi"/>
        </w:rPr>
        <w:t>.</w:t>
      </w:r>
    </w:p>
    <w:p w14:paraId="14DDE248" w14:textId="77777777" w:rsidR="00A1570B" w:rsidRDefault="00A1570B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144A1DF" w14:textId="1C0F0014" w:rsidR="00EB02A4" w:rsidRPr="00EB02A4" w:rsidRDefault="00EB02A4" w:rsidP="00F640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EB02A4">
        <w:rPr>
          <w:rFonts w:asciiTheme="majorHAnsi" w:hAnsiTheme="majorHAnsi"/>
          <w:b/>
          <w:noProof w:val="0"/>
        </w:rPr>
        <w:t xml:space="preserve">PREFEITURA MUNICIPAL DE </w:t>
      </w:r>
      <w:r w:rsidRPr="00EB02A4">
        <w:rPr>
          <w:rFonts w:asciiTheme="majorHAnsi" w:hAnsiTheme="majorHAnsi"/>
          <w:b/>
        </w:rPr>
        <w:t>CONCEIÇÃO DO MATO DENTRO - ERRATA – CONCORRÊNCIA Nº 001/2023</w:t>
      </w:r>
    </w:p>
    <w:p w14:paraId="42BB8BF3" w14:textId="24411C9B" w:rsidR="00A1570B" w:rsidRPr="00EB02A4" w:rsidRDefault="00EB02A4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</w:rPr>
      </w:pPr>
      <w:r w:rsidRPr="00E26235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P</w:t>
      </w:r>
      <w:r w:rsidRPr="00EB02A4">
        <w:rPr>
          <w:rFonts w:asciiTheme="majorHAnsi" w:hAnsiTheme="majorHAnsi"/>
        </w:rPr>
        <w:t>restação dos serviços de recapeamento asfáltico, pavimentação asfált</w:t>
      </w:r>
      <w:r>
        <w:rPr>
          <w:rFonts w:asciiTheme="majorHAnsi" w:hAnsiTheme="majorHAnsi"/>
        </w:rPr>
        <w:t>ica, recomposição de pavimento, Operação Tapa Buraco, e manutenção de vias</w:t>
      </w:r>
      <w:r w:rsidRPr="00EB02A4">
        <w:rPr>
          <w:rFonts w:asciiTheme="majorHAnsi" w:hAnsiTheme="majorHAnsi"/>
        </w:rPr>
        <w:t>. ONDE SE LÊ: 2.5. Composição CPU-001 concre</w:t>
      </w:r>
      <w:r>
        <w:rPr>
          <w:rFonts w:asciiTheme="majorHAnsi" w:hAnsiTheme="majorHAnsi"/>
        </w:rPr>
        <w:t xml:space="preserve">to betuminoso usinado a quente </w:t>
      </w:r>
      <w:r w:rsidRPr="00EB02A4">
        <w:rPr>
          <w:rFonts w:asciiTheme="majorHAnsi" w:hAnsiTheme="majorHAnsi"/>
        </w:rPr>
        <w:t>para pavimentação asfáltica, padrão DNIT, faixa C, com CAP 50/70 - aquisição posto usina MÊS, LEIA-SE: 2.5. Composição CPU001 concreto betuminoso usinado a quente para pavi</w:t>
      </w:r>
      <w:r>
        <w:rPr>
          <w:rFonts w:asciiTheme="majorHAnsi" w:hAnsiTheme="majorHAnsi"/>
        </w:rPr>
        <w:t>mentação asfáltica, padrão DNIT</w:t>
      </w:r>
      <w:r w:rsidRPr="00EB02A4">
        <w:rPr>
          <w:rFonts w:asciiTheme="majorHAnsi" w:hAnsiTheme="majorHAnsi"/>
        </w:rPr>
        <w:t>. Maiores informaçõe</w:t>
      </w:r>
      <w:r>
        <w:rPr>
          <w:rFonts w:asciiTheme="majorHAnsi" w:hAnsiTheme="majorHAnsi"/>
        </w:rPr>
        <w:t>s pelo telefone (31) 3868-2398.</w:t>
      </w:r>
      <w:r w:rsidRPr="00EB02A4">
        <w:rPr>
          <w:rFonts w:asciiTheme="majorHAnsi" w:hAnsiTheme="majorHAnsi"/>
        </w:rPr>
        <w:t xml:space="preserve"> Edital disponível no site oficial do Município</w:t>
      </w:r>
      <w:r>
        <w:rPr>
          <w:rFonts w:asciiTheme="majorHAnsi" w:hAnsiTheme="majorHAnsi"/>
        </w:rPr>
        <w:t xml:space="preserve">, </w:t>
      </w:r>
      <w:hyperlink r:id="rId41" w:history="1">
        <w:r w:rsidRPr="000D59C3">
          <w:rPr>
            <w:rStyle w:val="Hyperlink"/>
            <w:rFonts w:asciiTheme="majorHAnsi" w:hAnsiTheme="majorHAnsi"/>
          </w:rPr>
          <w:t>www.cmd.mg.gov.br</w:t>
        </w:r>
      </w:hyperlink>
      <w:r>
        <w:rPr>
          <w:rFonts w:asciiTheme="majorHAnsi" w:hAnsiTheme="majorHAnsi"/>
        </w:rPr>
        <w:t>.</w:t>
      </w:r>
    </w:p>
    <w:p w14:paraId="2FF4C79D" w14:textId="77777777" w:rsidR="00A1570B" w:rsidRDefault="00A1570B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 w:cstheme="majorHAnsi"/>
          <w:b/>
        </w:rPr>
      </w:pPr>
    </w:p>
    <w:p w14:paraId="74BE8562" w14:textId="444BCC59" w:rsidR="00401126" w:rsidRPr="00401126" w:rsidRDefault="00401126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  <w:b/>
        </w:rPr>
      </w:pPr>
      <w:r w:rsidRPr="00401126">
        <w:rPr>
          <w:rFonts w:asciiTheme="majorHAnsi" w:hAnsiTheme="majorHAnsi"/>
          <w:b/>
          <w:noProof w:val="0"/>
        </w:rPr>
        <w:t xml:space="preserve">PREFEITURA MUNICIPAL DE </w:t>
      </w:r>
      <w:r>
        <w:rPr>
          <w:rFonts w:asciiTheme="majorHAnsi" w:hAnsiTheme="majorHAnsi"/>
          <w:b/>
        </w:rPr>
        <w:t>CONCEIÇÃO DO RIO VERDE</w:t>
      </w:r>
      <w:r w:rsidR="00794326">
        <w:rPr>
          <w:rFonts w:asciiTheme="majorHAnsi" w:hAnsiTheme="majorHAnsi"/>
          <w:b/>
        </w:rPr>
        <w:t xml:space="preserve"> - </w:t>
      </w:r>
      <w:r w:rsidRPr="00401126">
        <w:rPr>
          <w:rFonts w:asciiTheme="majorHAnsi" w:hAnsiTheme="majorHAnsi"/>
          <w:b/>
        </w:rPr>
        <w:t>TOMADA DE PREÇOS Nº 00007/2023</w:t>
      </w:r>
    </w:p>
    <w:p w14:paraId="2AF98B9D" w14:textId="77777777" w:rsidR="00401126" w:rsidRDefault="00401126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</w:rPr>
      </w:pPr>
      <w:r w:rsidRPr="00E26235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 xml:space="preserve">: </w:t>
      </w:r>
      <w:r w:rsidRPr="00401126">
        <w:rPr>
          <w:rFonts w:asciiTheme="majorHAnsi" w:hAnsiTheme="majorHAnsi"/>
        </w:rPr>
        <w:t>Reforma de adequação do Portal de Entrada do Município, pavimentação das ruas que interagem com o portal e da Construção do ponto de ônibus perto do portal de entrada do Município. Os envelopes de documentação e prop</w:t>
      </w:r>
      <w:r>
        <w:rPr>
          <w:rFonts w:asciiTheme="majorHAnsi" w:hAnsiTheme="majorHAnsi"/>
        </w:rPr>
        <w:t xml:space="preserve">ostas, até dia 31/03/2023 às 09:00 </w:t>
      </w:r>
      <w:r w:rsidRPr="00401126">
        <w:rPr>
          <w:rFonts w:asciiTheme="majorHAnsi" w:hAnsiTheme="majorHAnsi"/>
        </w:rPr>
        <w:t xml:space="preserve">hora. Edital Completo da Licitação ver na íntegra no site: </w:t>
      </w:r>
      <w:hyperlink r:id="rId42" w:history="1">
        <w:r w:rsidRPr="000D59C3">
          <w:rPr>
            <w:rStyle w:val="Hyperlink"/>
            <w:rFonts w:asciiTheme="majorHAnsi" w:hAnsiTheme="majorHAnsi"/>
          </w:rPr>
          <w:t>http://transparenciamg.com.br/conceicaodorioverde/cont_pag8.asp?pag=70</w:t>
        </w:r>
      </w:hyperlink>
      <w:r>
        <w:rPr>
          <w:rFonts w:asciiTheme="majorHAnsi" w:hAnsiTheme="majorHAnsi"/>
        </w:rPr>
        <w:t>.</w:t>
      </w:r>
    </w:p>
    <w:p w14:paraId="095846E6" w14:textId="77777777" w:rsidR="00401126" w:rsidRPr="00401126" w:rsidRDefault="00401126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  <w:b/>
        </w:rPr>
      </w:pPr>
    </w:p>
    <w:p w14:paraId="698584D9" w14:textId="77777777" w:rsidR="00401126" w:rsidRPr="00401126" w:rsidRDefault="00401126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  <w:b/>
        </w:rPr>
      </w:pPr>
      <w:r w:rsidRPr="00401126">
        <w:rPr>
          <w:rFonts w:asciiTheme="majorHAnsi" w:hAnsiTheme="majorHAnsi"/>
          <w:b/>
        </w:rPr>
        <w:t>TOMADA DE PREÇOS Nº 00008/2023</w:t>
      </w:r>
    </w:p>
    <w:p w14:paraId="2A0B4982" w14:textId="77777777" w:rsidR="00401126" w:rsidRDefault="00401126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</w:rPr>
      </w:pPr>
      <w:r w:rsidRPr="00E26235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C</w:t>
      </w:r>
      <w:r w:rsidRPr="00401126">
        <w:rPr>
          <w:rFonts w:asciiTheme="majorHAnsi" w:hAnsiTheme="majorHAnsi"/>
        </w:rPr>
        <w:t>onstrução de 54 gavetas para sepultamento no Cemitério Municipal, no Município. Os envelopes de documentação e prop</w:t>
      </w:r>
      <w:r>
        <w:rPr>
          <w:rFonts w:asciiTheme="majorHAnsi" w:hAnsiTheme="majorHAnsi"/>
        </w:rPr>
        <w:t>ostas, até dia 31/03/2023 às 14:00 horas</w:t>
      </w:r>
      <w:r w:rsidRPr="00401126">
        <w:rPr>
          <w:rFonts w:asciiTheme="majorHAnsi" w:hAnsiTheme="majorHAnsi"/>
        </w:rPr>
        <w:t xml:space="preserve">. Edital Completo da Licitação ver na íntegra no site: </w:t>
      </w:r>
      <w:hyperlink r:id="rId43" w:history="1">
        <w:r w:rsidRPr="000D59C3">
          <w:rPr>
            <w:rStyle w:val="Hyperlink"/>
            <w:rFonts w:asciiTheme="majorHAnsi" w:hAnsiTheme="majorHAnsi"/>
          </w:rPr>
          <w:t>http://transparenciamg.com.br/conceicaodorioverde/cont_pag8.asp?pag=70</w:t>
        </w:r>
      </w:hyperlink>
      <w:r>
        <w:rPr>
          <w:rFonts w:asciiTheme="majorHAnsi" w:hAnsiTheme="majorHAnsi"/>
        </w:rPr>
        <w:t>.</w:t>
      </w:r>
    </w:p>
    <w:p w14:paraId="0FC91FE3" w14:textId="77777777" w:rsidR="00401126" w:rsidRDefault="00401126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</w:rPr>
      </w:pPr>
    </w:p>
    <w:p w14:paraId="6DE5ECC9" w14:textId="77777777" w:rsidR="00401126" w:rsidRPr="00401126" w:rsidRDefault="00401126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  <w:b/>
        </w:rPr>
      </w:pPr>
      <w:r w:rsidRPr="00401126">
        <w:rPr>
          <w:rFonts w:asciiTheme="majorHAnsi" w:hAnsiTheme="majorHAnsi"/>
          <w:b/>
        </w:rPr>
        <w:t>TOMADA DE PREÇOS Nº 00009/2023</w:t>
      </w:r>
    </w:p>
    <w:p w14:paraId="32F1B6DF" w14:textId="6BFF20C1" w:rsidR="00A1570B" w:rsidRPr="00401126" w:rsidRDefault="00401126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</w:rPr>
      </w:pPr>
      <w:r w:rsidRPr="00E26235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C</w:t>
      </w:r>
      <w:r w:rsidRPr="00401126">
        <w:rPr>
          <w:rFonts w:asciiTheme="majorHAnsi" w:hAnsiTheme="majorHAnsi"/>
        </w:rPr>
        <w:t>onstrução dos almoxarifados da Farmácia Básica e reforma do Prédio da Farmácia Básica no Município. Os envelopes de documentação e prop</w:t>
      </w:r>
      <w:r>
        <w:rPr>
          <w:rFonts w:asciiTheme="majorHAnsi" w:hAnsiTheme="majorHAnsi"/>
        </w:rPr>
        <w:t>ostas, até dia 04/04/2023 às 09:00 horas</w:t>
      </w:r>
      <w:r w:rsidRPr="00401126">
        <w:rPr>
          <w:rFonts w:asciiTheme="majorHAnsi" w:hAnsiTheme="majorHAnsi"/>
        </w:rPr>
        <w:t xml:space="preserve">. Edital Completo da Licitação ver na íntegra no site: </w:t>
      </w:r>
      <w:hyperlink r:id="rId44" w:history="1">
        <w:r w:rsidRPr="000D59C3">
          <w:rPr>
            <w:rStyle w:val="Hyperlink"/>
            <w:rFonts w:asciiTheme="majorHAnsi" w:hAnsiTheme="majorHAnsi"/>
          </w:rPr>
          <w:t>http://transparenciamg.com.br/conceicaodorioverde/cont_pag8</w:t>
        </w:r>
      </w:hyperlink>
      <w:r w:rsidRPr="00401126">
        <w:rPr>
          <w:rFonts w:asciiTheme="majorHAnsi" w:hAnsiTheme="majorHAnsi"/>
        </w:rPr>
        <w:t>.</w:t>
      </w:r>
    </w:p>
    <w:p w14:paraId="7E014759" w14:textId="77777777" w:rsidR="00A1570B" w:rsidRDefault="00A1570B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 w:cstheme="majorHAnsi"/>
          <w:b/>
        </w:rPr>
      </w:pPr>
    </w:p>
    <w:p w14:paraId="5A2B3C63" w14:textId="065A657B" w:rsidR="00BD485D" w:rsidRDefault="00BD485D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  <w:b/>
        </w:rPr>
      </w:pPr>
      <w:r w:rsidRPr="00BD485D">
        <w:rPr>
          <w:rFonts w:asciiTheme="majorHAnsi" w:hAnsiTheme="majorHAnsi"/>
          <w:b/>
          <w:noProof w:val="0"/>
        </w:rPr>
        <w:t xml:space="preserve">PREFEITURA MUNICIPAL DE </w:t>
      </w:r>
      <w:r w:rsidR="00B75442" w:rsidRPr="00BD485D">
        <w:rPr>
          <w:rFonts w:asciiTheme="majorHAnsi" w:hAnsiTheme="majorHAnsi"/>
          <w:b/>
        </w:rPr>
        <w:t xml:space="preserve">CONTAGEM - </w:t>
      </w:r>
      <w:r w:rsidR="00B75442" w:rsidRPr="009E20B0">
        <w:rPr>
          <w:rFonts w:asciiTheme="majorHAnsi" w:hAnsiTheme="majorHAnsi"/>
          <w:b/>
        </w:rPr>
        <w:t xml:space="preserve">CONVITE </w:t>
      </w:r>
      <w:r w:rsidR="00B75442" w:rsidRPr="00022560">
        <w:rPr>
          <w:rFonts w:asciiTheme="majorHAnsi" w:hAnsiTheme="majorHAnsi"/>
          <w:b/>
        </w:rPr>
        <w:t>Nº</w:t>
      </w:r>
      <w:r w:rsidR="00B75442" w:rsidRPr="009E20B0">
        <w:rPr>
          <w:rFonts w:asciiTheme="majorHAnsi" w:hAnsiTheme="majorHAnsi"/>
          <w:b/>
        </w:rPr>
        <w:t xml:space="preserve"> 001/2023</w:t>
      </w:r>
    </w:p>
    <w:p w14:paraId="6189D413" w14:textId="097B4A55" w:rsidR="009E20B0" w:rsidRDefault="009E20B0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</w:rPr>
      </w:pPr>
      <w:r w:rsidRPr="00022560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9E20B0">
        <w:rPr>
          <w:rFonts w:asciiTheme="majorHAnsi" w:hAnsiTheme="majorHAnsi"/>
        </w:rPr>
        <w:t>eforma da infraestrutura de acesso ao Centro De Comercialização de P</w:t>
      </w:r>
      <w:r w:rsidR="00CE704B">
        <w:rPr>
          <w:rFonts w:asciiTheme="majorHAnsi" w:hAnsiTheme="majorHAnsi"/>
        </w:rPr>
        <w:t xml:space="preserve">rodutos Associados Ao Turismo, </w:t>
      </w:r>
      <w:r w:rsidRPr="009E20B0">
        <w:rPr>
          <w:rFonts w:asciiTheme="majorHAnsi" w:hAnsiTheme="majorHAnsi"/>
        </w:rPr>
        <w:t xml:space="preserve">Mercado Central, localizado no Bairro Inconfidentes, </w:t>
      </w:r>
      <w:r>
        <w:rPr>
          <w:rFonts w:asciiTheme="majorHAnsi" w:hAnsiTheme="majorHAnsi"/>
        </w:rPr>
        <w:t>C</w:t>
      </w:r>
      <w:r w:rsidRPr="009E20B0">
        <w:rPr>
          <w:rFonts w:asciiTheme="majorHAnsi" w:hAnsiTheme="majorHAnsi"/>
        </w:rPr>
        <w:t>ontagem/MG</w:t>
      </w:r>
      <w:r>
        <w:rPr>
          <w:rFonts w:asciiTheme="majorHAnsi" w:hAnsiTheme="majorHAnsi"/>
        </w:rPr>
        <w:t xml:space="preserve">, </w:t>
      </w:r>
      <w:r w:rsidRPr="009E20B0">
        <w:rPr>
          <w:rFonts w:asciiTheme="majorHAnsi" w:hAnsiTheme="majorHAnsi"/>
        </w:rPr>
        <w:t xml:space="preserve">com entrega dos envelopes de documentação e propostas até às 13:30 </w:t>
      </w:r>
      <w:r>
        <w:rPr>
          <w:rFonts w:asciiTheme="majorHAnsi" w:hAnsiTheme="majorHAnsi"/>
        </w:rPr>
        <w:t xml:space="preserve">horas </w:t>
      </w:r>
      <w:r w:rsidRPr="009E20B0">
        <w:rPr>
          <w:rFonts w:asciiTheme="majorHAnsi" w:hAnsiTheme="majorHAnsi"/>
        </w:rPr>
        <w:t>do dia 27 de março de 2023 e com a</w:t>
      </w:r>
      <w:r>
        <w:rPr>
          <w:rFonts w:asciiTheme="majorHAnsi" w:hAnsiTheme="majorHAnsi"/>
        </w:rPr>
        <w:t xml:space="preserve"> abertura marcada para às 14:00 horas, do dia 27 </w:t>
      </w:r>
      <w:r w:rsidRPr="009E20B0">
        <w:rPr>
          <w:rFonts w:asciiTheme="majorHAnsi" w:hAnsiTheme="majorHAnsi"/>
        </w:rPr>
        <w:t>de março de 2023.</w:t>
      </w:r>
      <w:r>
        <w:rPr>
          <w:rFonts w:asciiTheme="majorHAnsi" w:hAnsiTheme="majorHAnsi"/>
        </w:rPr>
        <w:t xml:space="preserve"> </w:t>
      </w:r>
      <w:r w:rsidRPr="009E20B0">
        <w:rPr>
          <w:rFonts w:asciiTheme="majorHAnsi" w:hAnsiTheme="majorHAnsi"/>
        </w:rPr>
        <w:t xml:space="preserve">Os interessados poderão ler e obter o texto integral deste Edital e seus Anexos que estarão disponíveis a partir do dia 17 de março 2023, pelo site </w:t>
      </w:r>
      <w:hyperlink r:id="rId45" w:history="1">
        <w:r w:rsidRPr="000D59C3">
          <w:rPr>
            <w:rStyle w:val="Hyperlink"/>
            <w:rFonts w:asciiTheme="majorHAnsi" w:hAnsiTheme="majorHAnsi"/>
          </w:rPr>
          <w:t>www.contagem.mg.gov.br/licitações</w:t>
        </w:r>
      </w:hyperlink>
      <w:r>
        <w:rPr>
          <w:rFonts w:asciiTheme="majorHAnsi" w:hAnsiTheme="majorHAnsi"/>
        </w:rPr>
        <w:t xml:space="preserve">, </w:t>
      </w:r>
      <w:r w:rsidRPr="009E20B0">
        <w:rPr>
          <w:rFonts w:asciiTheme="majorHAnsi" w:hAnsiTheme="majorHAnsi"/>
        </w:rPr>
        <w:t>ou na sala da Comissão Permanente de Licitações da Secretaria Municipal de Obras e Serviços Urbanos (SEMOBS), situada à rua Madre Margherita Fontanaresa, 432, 3º andar Bai</w:t>
      </w:r>
      <w:r>
        <w:rPr>
          <w:rFonts w:asciiTheme="majorHAnsi" w:hAnsiTheme="majorHAnsi"/>
        </w:rPr>
        <w:t>rro Eldorado - Contagem/MG, telefone: (31) 3391-</w:t>
      </w:r>
      <w:r w:rsidRPr="009E20B0">
        <w:rPr>
          <w:rFonts w:asciiTheme="majorHAnsi" w:hAnsiTheme="majorHAnsi"/>
        </w:rPr>
        <w:t xml:space="preserve">9352, de segunda à sexta-feira, no horário de 08h00min às 12h00min e de 13h00min às 17h00min, mediante apresentação de um Pen Drive à Comissão Permanente de Licitações no endereço acima e, ainda, obrigatoriamente, informar, por meio de carta, os seguintes dados: razão social ou denominação completa da empresa, CNPJ/MF, endereço completo, telefone e nome da pessoa para </w:t>
      </w:r>
      <w:r>
        <w:rPr>
          <w:rFonts w:asciiTheme="majorHAnsi" w:hAnsiTheme="majorHAnsi"/>
        </w:rPr>
        <w:t>contato.</w:t>
      </w:r>
    </w:p>
    <w:p w14:paraId="02A8F407" w14:textId="77777777" w:rsidR="00C85429" w:rsidRPr="00BD485D" w:rsidRDefault="00C85429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</w:rPr>
      </w:pPr>
    </w:p>
    <w:p w14:paraId="2E0C4CF5" w14:textId="60F0427B" w:rsidR="00022560" w:rsidRPr="00022560" w:rsidRDefault="00022560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  <w:b/>
        </w:rPr>
      </w:pPr>
      <w:r w:rsidRPr="00022560">
        <w:rPr>
          <w:rFonts w:asciiTheme="majorHAnsi" w:hAnsiTheme="majorHAnsi"/>
          <w:b/>
          <w:noProof w:val="0"/>
        </w:rPr>
        <w:t xml:space="preserve">PREFEITURA MUNICIPAL DE </w:t>
      </w:r>
      <w:r w:rsidRPr="00022560">
        <w:rPr>
          <w:rFonts w:asciiTheme="majorHAnsi" w:hAnsiTheme="majorHAnsi"/>
          <w:b/>
        </w:rPr>
        <w:t>CONGONHAS</w:t>
      </w:r>
      <w:r w:rsidR="00794326">
        <w:rPr>
          <w:rFonts w:asciiTheme="majorHAnsi" w:hAnsiTheme="majorHAnsi"/>
          <w:b/>
        </w:rPr>
        <w:t xml:space="preserve"> - </w:t>
      </w:r>
      <w:r w:rsidRPr="00022560">
        <w:rPr>
          <w:rFonts w:asciiTheme="majorHAnsi" w:hAnsiTheme="majorHAnsi"/>
          <w:b/>
        </w:rPr>
        <w:t>CONCORRÊNCIA Nº PMC/002/2023</w:t>
      </w:r>
    </w:p>
    <w:p w14:paraId="392D7CBD" w14:textId="78C2DADE" w:rsidR="00022560" w:rsidRDefault="00022560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</w:rPr>
      </w:pPr>
      <w:r w:rsidRPr="00022560">
        <w:rPr>
          <w:rFonts w:asciiTheme="majorHAnsi" w:hAnsiTheme="majorHAnsi"/>
        </w:rPr>
        <w:t>Objeto: Construção do prédio da Secretaria Municipal de Fazenda – Praça Pres. Juscelino Kubitscheck, 150, Município de Congonhas-MG, inclusive com forneci</w:t>
      </w:r>
      <w:r>
        <w:rPr>
          <w:rFonts w:asciiTheme="majorHAnsi" w:hAnsiTheme="majorHAnsi"/>
        </w:rPr>
        <w:t>mento de material e mão de obra</w:t>
      </w:r>
      <w:r w:rsidRPr="00022560">
        <w:rPr>
          <w:rFonts w:asciiTheme="majorHAnsi" w:hAnsiTheme="majorHAnsi"/>
        </w:rPr>
        <w:t>. Entrega dos envelopes: Dia: 02/05/2023 até as 09:00 horas. Endereço: Avenida Júlia Kubitschek, nº 230 - 1° Piso, Centro, em Congonhas - MG. Maiores informações pelo telefone: (031) 3731-1300 ramais: 1197, 1119 e 11</w:t>
      </w:r>
      <w:r>
        <w:rPr>
          <w:rFonts w:asciiTheme="majorHAnsi" w:hAnsiTheme="majorHAnsi"/>
        </w:rPr>
        <w:t xml:space="preserve">83, ou pelo site </w:t>
      </w:r>
      <w:hyperlink r:id="rId46" w:history="1">
        <w:r w:rsidRPr="000D59C3">
          <w:rPr>
            <w:rStyle w:val="Hyperlink"/>
            <w:rFonts w:asciiTheme="majorHAnsi" w:hAnsiTheme="majorHAnsi"/>
          </w:rPr>
          <w:t>www.congonhas.mg.gov.br</w:t>
        </w:r>
      </w:hyperlink>
    </w:p>
    <w:p w14:paraId="66535D60" w14:textId="77777777" w:rsidR="00022560" w:rsidRDefault="00022560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</w:rPr>
      </w:pPr>
    </w:p>
    <w:p w14:paraId="4542C2CF" w14:textId="77777777" w:rsidR="00022560" w:rsidRPr="009742BD" w:rsidRDefault="00022560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  <w:b/>
        </w:rPr>
      </w:pPr>
      <w:r w:rsidRPr="009742BD">
        <w:rPr>
          <w:rFonts w:asciiTheme="majorHAnsi" w:hAnsiTheme="majorHAnsi"/>
          <w:b/>
        </w:rPr>
        <w:t>CONCORRÊNCIA Nº PMC/021/2022</w:t>
      </w:r>
    </w:p>
    <w:p w14:paraId="121B2655" w14:textId="4976CDDB" w:rsidR="00A1570B" w:rsidRPr="00022560" w:rsidRDefault="009742BD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C</w:t>
      </w:r>
      <w:r w:rsidR="00022560" w:rsidRPr="00022560">
        <w:rPr>
          <w:rFonts w:asciiTheme="majorHAnsi" w:hAnsiTheme="majorHAnsi"/>
        </w:rPr>
        <w:t>onstrução da cobertura da Quadra da Praia. Entrega dos envelopes: Dia: 04/05/2023 até as 09:00 horas. Endereço: Avenida Júlia Kubitschek, nº 230 - 1° Piso, Centro, em Congonhas - MG. Maior</w:t>
      </w:r>
      <w:r w:rsidR="006021D2">
        <w:rPr>
          <w:rFonts w:asciiTheme="majorHAnsi" w:hAnsiTheme="majorHAnsi"/>
        </w:rPr>
        <w:t>es informações pelo telefone: (</w:t>
      </w:r>
      <w:r w:rsidR="00022560" w:rsidRPr="00022560">
        <w:rPr>
          <w:rFonts w:asciiTheme="majorHAnsi" w:hAnsiTheme="majorHAnsi"/>
        </w:rPr>
        <w:t xml:space="preserve">31) 3731-1300 ramais: 1197, 1119 e 1183, ou pelo site </w:t>
      </w:r>
      <w:hyperlink r:id="rId47" w:history="1">
        <w:r w:rsidR="006021D2" w:rsidRPr="000D59C3">
          <w:rPr>
            <w:rStyle w:val="Hyperlink"/>
            <w:rFonts w:asciiTheme="majorHAnsi" w:hAnsiTheme="majorHAnsi"/>
          </w:rPr>
          <w:t>www.congonhas.mg.gov.br</w:t>
        </w:r>
      </w:hyperlink>
      <w:r w:rsidR="006021D2">
        <w:rPr>
          <w:rFonts w:asciiTheme="majorHAnsi" w:hAnsiTheme="majorHAnsi"/>
        </w:rPr>
        <w:t xml:space="preserve">. </w:t>
      </w:r>
    </w:p>
    <w:p w14:paraId="369A4E3E" w14:textId="77777777" w:rsidR="00A1570B" w:rsidRPr="00022560" w:rsidRDefault="00A1570B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 w:cstheme="majorHAnsi"/>
          <w:b/>
        </w:rPr>
      </w:pPr>
    </w:p>
    <w:p w14:paraId="6503A69A" w14:textId="66252EB1" w:rsidR="00B071A8" w:rsidRPr="00B071A8" w:rsidRDefault="00B071A8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</w:rPr>
      </w:pPr>
      <w:r w:rsidRPr="00B071A8">
        <w:rPr>
          <w:rFonts w:asciiTheme="majorHAnsi" w:hAnsiTheme="majorHAnsi"/>
          <w:b/>
          <w:noProof w:val="0"/>
        </w:rPr>
        <w:t xml:space="preserve">PREFEITURA MUNICIPAL DE </w:t>
      </w:r>
      <w:r w:rsidRPr="00B071A8">
        <w:rPr>
          <w:rFonts w:asciiTheme="majorHAnsi" w:hAnsiTheme="majorHAnsi"/>
          <w:b/>
        </w:rPr>
        <w:t>CRISTÁLIA - PREGÃO PRESENCIAL Nº 015/2023</w:t>
      </w:r>
    </w:p>
    <w:p w14:paraId="077BE50B" w14:textId="2C8B04B7" w:rsidR="00B071A8" w:rsidRDefault="00B071A8" w:rsidP="00F640E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C</w:t>
      </w:r>
      <w:r w:rsidRPr="00B071A8">
        <w:rPr>
          <w:rFonts w:asciiTheme="majorHAnsi" w:hAnsiTheme="majorHAnsi"/>
        </w:rPr>
        <w:t xml:space="preserve">ontratação para prestação de serviços de pequenos reparos no âmbito do Município de Cristália - MG, incluindo mão de obra e materiais, teor na íntegra em </w:t>
      </w:r>
      <w:hyperlink r:id="rId48" w:history="1">
        <w:r w:rsidRPr="000D59C3">
          <w:rPr>
            <w:rStyle w:val="Hyperlink"/>
            <w:rFonts w:asciiTheme="majorHAnsi" w:hAnsiTheme="majorHAnsi"/>
          </w:rPr>
          <w:t>https://www.diariomunicipal.com.br/amm-mg/</w:t>
        </w:r>
      </w:hyperlink>
      <w:r>
        <w:rPr>
          <w:rFonts w:asciiTheme="majorHAnsi" w:hAnsiTheme="majorHAnsi"/>
        </w:rPr>
        <w:t>.</w:t>
      </w:r>
    </w:p>
    <w:p w14:paraId="6C40B4C6" w14:textId="77777777" w:rsidR="00B071A8" w:rsidRPr="00B071A8" w:rsidRDefault="00B071A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07F5CA" w14:textId="24B4AB3F" w:rsidR="00B071A8" w:rsidRDefault="00B071A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071A8">
        <w:rPr>
          <w:rFonts w:asciiTheme="majorHAnsi" w:hAnsiTheme="majorHAnsi"/>
          <w:b/>
          <w:noProof w:val="0"/>
        </w:rPr>
        <w:t xml:space="preserve">PREFEITURA MUNICIPAL DE </w:t>
      </w:r>
      <w:r w:rsidRPr="00B071A8">
        <w:rPr>
          <w:rFonts w:asciiTheme="majorHAnsi" w:hAnsiTheme="majorHAnsi"/>
          <w:b/>
        </w:rPr>
        <w:t>FORMIGA - TOMADA DE PREÇOS N. º 001/2023</w:t>
      </w:r>
    </w:p>
    <w:p w14:paraId="4C1AF65D" w14:textId="1F0ACF6E" w:rsidR="00A1570B" w:rsidRPr="00B071A8" w:rsidRDefault="00B071A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B071A8">
        <w:rPr>
          <w:rFonts w:asciiTheme="majorHAnsi" w:hAnsiTheme="majorHAnsi"/>
        </w:rPr>
        <w:t xml:space="preserve">xecutar obra de construção do Centro de Treinamento </w:t>
      </w:r>
      <w:r>
        <w:rPr>
          <w:rFonts w:asciiTheme="majorHAnsi" w:hAnsiTheme="majorHAnsi"/>
        </w:rPr>
        <w:t>do Banco Municipal de Alimentos</w:t>
      </w:r>
      <w:r w:rsidRPr="00B071A8">
        <w:rPr>
          <w:rFonts w:asciiTheme="majorHAnsi" w:hAnsiTheme="majorHAnsi"/>
        </w:rPr>
        <w:t>. O protocolo dos envelopes será dia 04/04/2023 até às 08:00 h</w:t>
      </w:r>
      <w:r>
        <w:rPr>
          <w:rFonts w:asciiTheme="majorHAnsi" w:hAnsiTheme="majorHAnsi"/>
        </w:rPr>
        <w:t>ora</w:t>
      </w:r>
      <w:r w:rsidRPr="00B071A8">
        <w:rPr>
          <w:rFonts w:asciiTheme="majorHAnsi" w:hAnsiTheme="majorHAnsi"/>
        </w:rPr>
        <w:t>s. A abertura da sessão será às 08:10 h</w:t>
      </w:r>
      <w:r>
        <w:rPr>
          <w:rFonts w:asciiTheme="majorHAnsi" w:hAnsiTheme="majorHAnsi"/>
        </w:rPr>
        <w:t>oras</w:t>
      </w:r>
      <w:r w:rsidRPr="00B071A8">
        <w:rPr>
          <w:rFonts w:asciiTheme="majorHAnsi" w:hAnsiTheme="majorHAnsi"/>
        </w:rPr>
        <w:t xml:space="preserve">, no dia 04/04/2023. Local: R. Barão de Piumhi 92-A, Diretoria de Compras Públicas, Formiga – MG. </w:t>
      </w:r>
      <w:r>
        <w:rPr>
          <w:rFonts w:asciiTheme="majorHAnsi" w:hAnsiTheme="majorHAnsi"/>
        </w:rPr>
        <w:t xml:space="preserve">Maiores informações pelo </w:t>
      </w:r>
      <w:r w:rsidRPr="00B071A8">
        <w:rPr>
          <w:rFonts w:asciiTheme="majorHAnsi" w:hAnsiTheme="majorHAnsi"/>
        </w:rPr>
        <w:t>telefone (37) 3329-1843 / 3329-18</w:t>
      </w:r>
      <w:r>
        <w:rPr>
          <w:rFonts w:asciiTheme="majorHAnsi" w:hAnsiTheme="majorHAnsi"/>
        </w:rPr>
        <w:t xml:space="preserve">44, e-mail: </w:t>
      </w:r>
      <w:hyperlink r:id="rId49" w:history="1">
        <w:r w:rsidRPr="000D59C3">
          <w:rPr>
            <w:rStyle w:val="Hyperlink"/>
            <w:rFonts w:asciiTheme="majorHAnsi" w:hAnsiTheme="majorHAnsi"/>
          </w:rPr>
          <w:t>licitacaoformigamg@gmail.com</w:t>
        </w:r>
      </w:hyperlink>
      <w:r>
        <w:rPr>
          <w:rFonts w:asciiTheme="majorHAnsi" w:hAnsiTheme="majorHAnsi"/>
        </w:rPr>
        <w:t xml:space="preserve"> e</w:t>
      </w:r>
      <w:r w:rsidRPr="00B071A8">
        <w:rPr>
          <w:rFonts w:asciiTheme="majorHAnsi" w:hAnsiTheme="majorHAnsi"/>
        </w:rPr>
        <w:t xml:space="preserve"> site: </w:t>
      </w:r>
      <w:hyperlink r:id="rId50" w:history="1">
        <w:r w:rsidRPr="000D59C3">
          <w:rPr>
            <w:rStyle w:val="Hyperlink"/>
            <w:rFonts w:asciiTheme="majorHAnsi" w:hAnsiTheme="majorHAnsi"/>
          </w:rPr>
          <w:t>www.formiga.mg.gov.br</w:t>
        </w:r>
      </w:hyperlink>
      <w:r w:rsidRPr="00B071A8">
        <w:rPr>
          <w:rFonts w:asciiTheme="majorHAnsi" w:hAnsiTheme="majorHAnsi"/>
        </w:rPr>
        <w:t>.</w:t>
      </w:r>
    </w:p>
    <w:p w14:paraId="565B1C61" w14:textId="77777777" w:rsidR="00C85429" w:rsidRDefault="00C8542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E2966C" w14:textId="36D21B59" w:rsidR="00152820" w:rsidRPr="00152820" w:rsidRDefault="0015282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52820">
        <w:rPr>
          <w:rFonts w:asciiTheme="majorHAnsi" w:hAnsiTheme="majorHAnsi"/>
          <w:b/>
          <w:noProof w:val="0"/>
        </w:rPr>
        <w:t xml:space="preserve">PREFEITURA MUNICIPAL DE </w:t>
      </w:r>
      <w:r w:rsidRPr="00152820">
        <w:rPr>
          <w:rFonts w:asciiTheme="majorHAnsi" w:hAnsiTheme="majorHAnsi"/>
          <w:b/>
        </w:rPr>
        <w:t>FRANCISCO BADARÓ - TOMADA DE PREÇOS Nº 004/2023</w:t>
      </w:r>
    </w:p>
    <w:p w14:paraId="411160FA" w14:textId="78E7B9CE" w:rsidR="00152820" w:rsidRDefault="0015282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152820">
        <w:rPr>
          <w:rFonts w:asciiTheme="majorHAnsi" w:hAnsiTheme="majorHAnsi"/>
        </w:rPr>
        <w:t>xecução dos serviços de reforma e ampliação do Estádio Municipal Esplanada, localizado na Avenida Esplanada na sede do Município de Francisco Badaró/MG. Data de Abertura: 03/04/2023 às 09:00</w:t>
      </w:r>
      <w:r>
        <w:rPr>
          <w:rFonts w:asciiTheme="majorHAnsi" w:hAnsiTheme="majorHAnsi"/>
        </w:rPr>
        <w:t xml:space="preserve"> </w:t>
      </w:r>
      <w:r w:rsidRPr="00152820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152820">
        <w:rPr>
          <w:rFonts w:asciiTheme="majorHAnsi" w:hAnsiTheme="majorHAnsi"/>
        </w:rPr>
        <w:t xml:space="preserve">. Maiores Informações whatsapp (33) 3738-1123. E-mail: setor. </w:t>
      </w:r>
      <w:hyperlink r:id="rId51" w:history="1">
        <w:r w:rsidRPr="000D59C3">
          <w:rPr>
            <w:rStyle w:val="Hyperlink"/>
            <w:rFonts w:asciiTheme="majorHAnsi" w:hAnsiTheme="majorHAnsi"/>
          </w:rPr>
          <w:t>licitacao@franciscobadaro.mg.gov.br</w:t>
        </w:r>
      </w:hyperlink>
      <w:r>
        <w:rPr>
          <w:rFonts w:asciiTheme="majorHAnsi" w:hAnsiTheme="majorHAnsi"/>
        </w:rPr>
        <w:t>.</w:t>
      </w:r>
    </w:p>
    <w:p w14:paraId="6CD01349" w14:textId="77777777" w:rsidR="00152820" w:rsidRDefault="0015282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D5BEF2" w14:textId="292BB584" w:rsidR="0079029A" w:rsidRDefault="00DD52D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52D0">
        <w:rPr>
          <w:rFonts w:asciiTheme="majorHAnsi" w:hAnsiTheme="majorHAnsi"/>
          <w:b/>
          <w:noProof w:val="0"/>
        </w:rPr>
        <w:t xml:space="preserve">PREFEITURA </w:t>
      </w:r>
      <w:r w:rsidR="0079029A" w:rsidRPr="0079029A">
        <w:rPr>
          <w:rFonts w:asciiTheme="majorHAnsi" w:hAnsiTheme="majorHAnsi"/>
          <w:b/>
          <w:noProof w:val="0"/>
        </w:rPr>
        <w:t xml:space="preserve">MUNICIPAL DE </w:t>
      </w:r>
      <w:r w:rsidR="0079029A" w:rsidRPr="0079029A">
        <w:rPr>
          <w:rFonts w:asciiTheme="majorHAnsi" w:hAnsiTheme="majorHAnsi"/>
          <w:b/>
        </w:rPr>
        <w:t>GOVERNADOR VALADARES - TOMADA DE PREÇO Nº 016/2022</w:t>
      </w:r>
    </w:p>
    <w:p w14:paraId="0580D6AD" w14:textId="09B8A50D" w:rsidR="00152820" w:rsidRPr="00DD52D0" w:rsidRDefault="0079029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="00DD52D0" w:rsidRPr="00DD52D0">
        <w:rPr>
          <w:rFonts w:asciiTheme="majorHAnsi" w:hAnsiTheme="majorHAnsi"/>
        </w:rPr>
        <w:t>xecutar a obra de finalização da ponte de concreto armado sobre o Córrego Moreira no Assentamento Oziel, no Município de Governador Valadares/MG. Os interes</w:t>
      </w:r>
      <w:r>
        <w:rPr>
          <w:rFonts w:asciiTheme="majorHAnsi" w:hAnsiTheme="majorHAnsi"/>
        </w:rPr>
        <w:t xml:space="preserve">sados poderão obter o edital através do site </w:t>
      </w:r>
      <w:hyperlink r:id="rId52" w:history="1">
        <w:r w:rsidRPr="000D59C3">
          <w:rPr>
            <w:rStyle w:val="Hyperlink"/>
            <w:rFonts w:asciiTheme="majorHAnsi" w:hAnsiTheme="majorHAnsi"/>
          </w:rPr>
          <w:t>www.valadares.mg.gov.br</w:t>
        </w:r>
      </w:hyperlink>
      <w:r w:rsidR="00DD52D0" w:rsidRPr="00DD52D0">
        <w:rPr>
          <w:rFonts w:asciiTheme="majorHAnsi" w:hAnsiTheme="majorHAnsi"/>
        </w:rPr>
        <w:t xml:space="preserve">. Informações: Rua Marechal Floriano n. 905, Centro, 3º andar, na sala da Comissão Permanente de Licitação, ou pelo e-mail </w:t>
      </w:r>
      <w:hyperlink r:id="rId53" w:history="1">
        <w:r w:rsidRPr="000D59C3">
          <w:rPr>
            <w:rStyle w:val="Hyperlink"/>
            <w:rFonts w:asciiTheme="majorHAnsi" w:hAnsiTheme="majorHAnsi"/>
          </w:rPr>
          <w:t>cpl@valadares.mg.gov.br</w:t>
        </w:r>
      </w:hyperlink>
      <w:r w:rsidR="00DD52D0" w:rsidRPr="00DD52D0">
        <w:rPr>
          <w:rFonts w:asciiTheme="majorHAnsi" w:hAnsiTheme="majorHAnsi"/>
        </w:rPr>
        <w:t>. Data limite para a entrega dos envelopes: 04 de abril de 2023 às 14:00</w:t>
      </w:r>
      <w:r>
        <w:rPr>
          <w:rFonts w:asciiTheme="majorHAnsi" w:hAnsiTheme="majorHAnsi"/>
        </w:rPr>
        <w:t xml:space="preserve"> horas.</w:t>
      </w:r>
    </w:p>
    <w:p w14:paraId="3C347143" w14:textId="77777777" w:rsidR="00AC0ED8" w:rsidRDefault="00AC0ED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6139B99A" w14:textId="0025287D" w:rsidR="00183D6D" w:rsidRDefault="00183D6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83D6D">
        <w:rPr>
          <w:rFonts w:asciiTheme="majorHAnsi" w:hAnsiTheme="majorHAnsi"/>
          <w:b/>
          <w:noProof w:val="0"/>
        </w:rPr>
        <w:t xml:space="preserve">PREFEITURA MUNICIPAL DE </w:t>
      </w:r>
      <w:r w:rsidRPr="00183D6D">
        <w:rPr>
          <w:rFonts w:asciiTheme="majorHAnsi" w:hAnsiTheme="majorHAnsi"/>
          <w:b/>
        </w:rPr>
        <w:t>ITACARAMBI - TOMADA DE PREÇOS Nº 01/2023</w:t>
      </w:r>
    </w:p>
    <w:p w14:paraId="53A323E5" w14:textId="25FCA4E2" w:rsidR="00A1570B" w:rsidRDefault="00183D6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83D6D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183D6D">
        <w:rPr>
          <w:rFonts w:asciiTheme="majorHAnsi" w:hAnsiTheme="majorHAnsi"/>
        </w:rPr>
        <w:t>xecução de obras de reforma e ampliação de escola municipal Dona Amélia Pac</w:t>
      </w:r>
      <w:r>
        <w:rPr>
          <w:rFonts w:asciiTheme="majorHAnsi" w:hAnsiTheme="majorHAnsi"/>
        </w:rPr>
        <w:t>heco. Sessão: 31/03/2023, às 08:</w:t>
      </w:r>
      <w:r w:rsidRPr="00183D6D">
        <w:rPr>
          <w:rFonts w:asciiTheme="majorHAnsi" w:hAnsiTheme="majorHAnsi"/>
        </w:rPr>
        <w:t xml:space="preserve">30min. Informações e Esclarecimentos: (38) 3613-2171. Edital disponível para fornecimento via e-mail: </w:t>
      </w:r>
      <w:hyperlink r:id="rId54" w:history="1">
        <w:r w:rsidRPr="000D59C3">
          <w:rPr>
            <w:rStyle w:val="Hyperlink"/>
            <w:rFonts w:asciiTheme="majorHAnsi" w:hAnsiTheme="majorHAnsi"/>
          </w:rPr>
          <w:t>licitação2@itacarambi.mg.gov.br</w:t>
        </w:r>
      </w:hyperlink>
      <w:r w:rsidRPr="00183D6D">
        <w:rPr>
          <w:rFonts w:asciiTheme="majorHAnsi" w:hAnsiTheme="majorHAnsi"/>
        </w:rPr>
        <w:t xml:space="preserve">, pelo site </w:t>
      </w:r>
      <w:hyperlink r:id="rId55" w:history="1">
        <w:r w:rsidRPr="000D59C3">
          <w:rPr>
            <w:rStyle w:val="Hyperlink"/>
            <w:rFonts w:asciiTheme="majorHAnsi" w:hAnsiTheme="majorHAnsi"/>
          </w:rPr>
          <w:t>www.itacarambi.mg.gov.br</w:t>
        </w:r>
      </w:hyperlink>
      <w:r w:rsidRPr="00183D6D">
        <w:rPr>
          <w:rFonts w:asciiTheme="majorHAnsi" w:hAnsiTheme="majorHAnsi"/>
        </w:rPr>
        <w:t>, ou diretamente no S</w:t>
      </w:r>
      <w:r>
        <w:rPr>
          <w:rFonts w:asciiTheme="majorHAnsi" w:hAnsiTheme="majorHAnsi"/>
        </w:rPr>
        <w:t>etor de Licitações e Contratos.</w:t>
      </w:r>
    </w:p>
    <w:p w14:paraId="1860DE67" w14:textId="77777777" w:rsidR="00330283" w:rsidRDefault="0033028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151CA4" w14:textId="6BDA786E" w:rsidR="00FF6F1F" w:rsidRPr="008320CF" w:rsidRDefault="00330283" w:rsidP="00FF6F1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30283">
        <w:rPr>
          <w:rFonts w:asciiTheme="majorHAnsi" w:hAnsiTheme="majorHAnsi"/>
          <w:b/>
          <w:noProof w:val="0"/>
        </w:rPr>
        <w:t xml:space="preserve">PREFEITURA MUNICIPAL DE </w:t>
      </w:r>
      <w:r w:rsidR="008320CF">
        <w:rPr>
          <w:rFonts w:asciiTheme="majorHAnsi" w:hAnsiTheme="majorHAnsi"/>
          <w:b/>
        </w:rPr>
        <w:t xml:space="preserve">ITAJUBÁ </w:t>
      </w:r>
      <w:r w:rsidR="00794326">
        <w:rPr>
          <w:rFonts w:asciiTheme="majorHAnsi" w:hAnsiTheme="majorHAnsi"/>
          <w:b/>
        </w:rPr>
        <w:t xml:space="preserve">- </w:t>
      </w:r>
      <w:r w:rsidR="00FF6F1F" w:rsidRPr="008320CF">
        <w:rPr>
          <w:rFonts w:asciiTheme="majorHAnsi" w:hAnsiTheme="majorHAnsi"/>
          <w:b/>
        </w:rPr>
        <w:t>TOMADA DE PREÇOS Nº 003/2023</w:t>
      </w:r>
    </w:p>
    <w:p w14:paraId="2DF8B07F" w14:textId="77777777" w:rsidR="00FF6F1F" w:rsidRPr="008320CF" w:rsidRDefault="00FF6F1F" w:rsidP="00FF6F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83D6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8320CF">
        <w:rPr>
          <w:rFonts w:asciiTheme="majorHAnsi" w:hAnsiTheme="majorHAnsi"/>
        </w:rPr>
        <w:t>onstrução da Unidade de Estratégia de Saúde da Família do Bairro Piedade, em atendimento à Secretaria Municipal de Saúde – SEMSA. A abertura das propostas será realizada no Município de Itajubá com sede na Avenida Dr. Jerson Dias, nº 500 – Bairro Estiva no dia 04/04/2023 às 13:00</w:t>
      </w:r>
      <w:r>
        <w:rPr>
          <w:rFonts w:asciiTheme="majorHAnsi" w:hAnsiTheme="majorHAnsi"/>
        </w:rPr>
        <w:t xml:space="preserve"> horas</w:t>
      </w:r>
      <w:r w:rsidRPr="008320CF">
        <w:rPr>
          <w:rFonts w:asciiTheme="majorHAnsi" w:hAnsiTheme="majorHAnsi"/>
        </w:rPr>
        <w:t xml:space="preserve">. Edital na integra - </w:t>
      </w:r>
      <w:hyperlink r:id="rId56" w:history="1">
        <w:r w:rsidRPr="000D59C3">
          <w:rPr>
            <w:rStyle w:val="Hyperlink"/>
            <w:rFonts w:asciiTheme="majorHAnsi" w:hAnsiTheme="majorHAnsi"/>
          </w:rPr>
          <w:t>www.itajuba.mg.gov.br</w:t>
        </w:r>
      </w:hyperlink>
      <w:r>
        <w:rPr>
          <w:rFonts w:asciiTheme="majorHAnsi" w:hAnsiTheme="majorHAnsi"/>
        </w:rPr>
        <w:t>, e</w:t>
      </w:r>
      <w:r w:rsidRPr="008320CF">
        <w:rPr>
          <w:rFonts w:asciiTheme="majorHAnsi" w:hAnsiTheme="majorHAnsi"/>
        </w:rPr>
        <w:t xml:space="preserve">-mail </w:t>
      </w:r>
      <w:hyperlink r:id="rId57" w:history="1">
        <w:r w:rsidRPr="000D59C3">
          <w:rPr>
            <w:rStyle w:val="Hyperlink"/>
            <w:rFonts w:asciiTheme="majorHAnsi" w:hAnsiTheme="majorHAnsi"/>
          </w:rPr>
          <w:t>licitaitajuba@gmail.com</w:t>
        </w:r>
      </w:hyperlink>
      <w:r>
        <w:rPr>
          <w:rFonts w:asciiTheme="majorHAnsi" w:hAnsiTheme="majorHAnsi"/>
        </w:rPr>
        <w:t xml:space="preserve"> e telefone (35) 99898-6949.</w:t>
      </w:r>
    </w:p>
    <w:p w14:paraId="68115C77" w14:textId="77777777" w:rsidR="00FF6F1F" w:rsidRDefault="00FF6F1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BA4E371" w14:textId="174167D0" w:rsidR="00330283" w:rsidRDefault="0033028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0283">
        <w:rPr>
          <w:rFonts w:asciiTheme="majorHAnsi" w:hAnsiTheme="majorHAnsi"/>
          <w:b/>
        </w:rPr>
        <w:t>TOMADA DE PREÇOS Nº 004/2023</w:t>
      </w:r>
    </w:p>
    <w:p w14:paraId="34A4F477" w14:textId="6892D0E4" w:rsidR="00A1570B" w:rsidRPr="00330283" w:rsidRDefault="0033028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83D6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330283">
        <w:rPr>
          <w:rFonts w:asciiTheme="majorHAnsi" w:hAnsiTheme="majorHAnsi"/>
        </w:rPr>
        <w:t>onstrução da Unidade de Estratégia de Saúde da Família do Bairro Açude, em atendimento à Secretaria Municipal de Saúde - SEMSA. A abertura das propostas será realizada no Município de Itajubá com sede na Avenida Dr. Jerson Dias, nº 500 – Bairro Estiva no dia 03/04/2023 às 13:00</w:t>
      </w:r>
      <w:r>
        <w:rPr>
          <w:rFonts w:asciiTheme="majorHAnsi" w:hAnsiTheme="majorHAnsi"/>
        </w:rPr>
        <w:t xml:space="preserve"> horas. Edital na integra </w:t>
      </w:r>
      <w:hyperlink r:id="rId58" w:history="1">
        <w:r w:rsidRPr="000D59C3">
          <w:rPr>
            <w:rStyle w:val="Hyperlink"/>
            <w:rFonts w:asciiTheme="majorHAnsi" w:hAnsiTheme="majorHAnsi"/>
          </w:rPr>
          <w:t>www.itajuba.mg.gov.br</w:t>
        </w:r>
      </w:hyperlink>
      <w:r>
        <w:rPr>
          <w:rFonts w:asciiTheme="majorHAnsi" w:hAnsiTheme="majorHAnsi"/>
        </w:rPr>
        <w:t>, e</w:t>
      </w:r>
      <w:r w:rsidRPr="00330283">
        <w:rPr>
          <w:rFonts w:asciiTheme="majorHAnsi" w:hAnsiTheme="majorHAnsi"/>
        </w:rPr>
        <w:t xml:space="preserve">-mail </w:t>
      </w:r>
      <w:hyperlink r:id="rId59" w:history="1">
        <w:r w:rsidRPr="000D59C3">
          <w:rPr>
            <w:rStyle w:val="Hyperlink"/>
            <w:rFonts w:asciiTheme="majorHAnsi" w:hAnsiTheme="majorHAnsi"/>
          </w:rPr>
          <w:t>licitaitajuba@gmail.com</w:t>
        </w:r>
      </w:hyperlink>
      <w:r>
        <w:rPr>
          <w:rFonts w:asciiTheme="majorHAnsi" w:hAnsiTheme="majorHAnsi"/>
        </w:rPr>
        <w:t xml:space="preserve"> e  t</w:t>
      </w:r>
      <w:r w:rsidRPr="00330283">
        <w:rPr>
          <w:rFonts w:asciiTheme="majorHAnsi" w:hAnsiTheme="majorHAnsi"/>
        </w:rPr>
        <w:t xml:space="preserve">elefone (35) 99898-6949. </w:t>
      </w:r>
    </w:p>
    <w:p w14:paraId="37433EC4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6939A7" w14:textId="57664B2C" w:rsidR="00FF6F1F" w:rsidRPr="00FF6F1F" w:rsidRDefault="00FF6F1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F6F1F">
        <w:rPr>
          <w:rFonts w:asciiTheme="majorHAnsi" w:hAnsiTheme="majorHAnsi"/>
          <w:b/>
          <w:noProof w:val="0"/>
        </w:rPr>
        <w:t xml:space="preserve">PREFEITURA MUNICIPAL DE </w:t>
      </w:r>
      <w:r w:rsidRPr="00FF6F1F">
        <w:rPr>
          <w:rFonts w:asciiTheme="majorHAnsi" w:hAnsiTheme="majorHAnsi"/>
          <w:b/>
        </w:rPr>
        <w:t>ITAMBACURI - TOMADA DE PREÇOS Nº 003/2023</w:t>
      </w:r>
    </w:p>
    <w:p w14:paraId="3897C7C9" w14:textId="4521698D" w:rsidR="00FF6F1F" w:rsidRPr="00FF6F1F" w:rsidRDefault="00FF6F1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83D6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FF6F1F">
        <w:rPr>
          <w:rFonts w:asciiTheme="majorHAnsi" w:hAnsiTheme="majorHAnsi"/>
        </w:rPr>
        <w:t>xecução dos serviços de calçamento de vias públicas no município de itambacuri-mg, realizará no dia 11/04/2023, às 08:30 horas. Edital e informações encontram-se à disposição no setor de licitações à Praça dos Fundadores, 325, Centro, tele</w:t>
      </w:r>
      <w:r>
        <w:rPr>
          <w:rFonts w:asciiTheme="majorHAnsi" w:hAnsiTheme="majorHAnsi"/>
        </w:rPr>
        <w:t>fone</w:t>
      </w:r>
      <w:r w:rsidRPr="00FF6F1F">
        <w:rPr>
          <w:rFonts w:asciiTheme="majorHAnsi" w:hAnsiTheme="majorHAnsi"/>
        </w:rPr>
        <w:t xml:space="preserve"> (33)</w:t>
      </w:r>
      <w:r>
        <w:rPr>
          <w:rFonts w:asciiTheme="majorHAnsi" w:hAnsiTheme="majorHAnsi"/>
        </w:rPr>
        <w:t xml:space="preserve"> </w:t>
      </w:r>
      <w:r w:rsidRPr="00FF6F1F">
        <w:rPr>
          <w:rFonts w:asciiTheme="majorHAnsi" w:hAnsiTheme="majorHAnsi"/>
        </w:rPr>
        <w:t>3511-1826, nos dias úteis, no horário de 08</w:t>
      </w:r>
      <w:r>
        <w:rPr>
          <w:rFonts w:asciiTheme="majorHAnsi" w:hAnsiTheme="majorHAnsi"/>
        </w:rPr>
        <w:t>:00</w:t>
      </w:r>
      <w:r w:rsidRPr="00FF6F1F">
        <w:rPr>
          <w:rFonts w:asciiTheme="majorHAnsi" w:hAnsiTheme="majorHAnsi"/>
        </w:rPr>
        <w:t xml:space="preserve"> às 12</w:t>
      </w:r>
      <w:r>
        <w:rPr>
          <w:rFonts w:asciiTheme="majorHAnsi" w:hAnsiTheme="majorHAnsi"/>
        </w:rPr>
        <w:t>:00</w:t>
      </w:r>
      <w:r w:rsidRPr="00FF6F1F">
        <w:rPr>
          <w:rFonts w:asciiTheme="majorHAnsi" w:hAnsiTheme="majorHAnsi"/>
        </w:rPr>
        <w:t xml:space="preserve"> horas ou no site: </w:t>
      </w:r>
      <w:hyperlink r:id="rId60" w:history="1">
        <w:r w:rsidRPr="000D59C3">
          <w:rPr>
            <w:rStyle w:val="Hyperlink"/>
            <w:rFonts w:asciiTheme="majorHAnsi" w:hAnsiTheme="majorHAnsi"/>
          </w:rPr>
          <w:t>www.itambacuri.mg.gov.br</w:t>
        </w:r>
      </w:hyperlink>
      <w:r>
        <w:rPr>
          <w:rFonts w:asciiTheme="majorHAnsi" w:hAnsiTheme="majorHAnsi"/>
        </w:rPr>
        <w:t>.</w:t>
      </w:r>
    </w:p>
    <w:p w14:paraId="55710400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2BFD96" w14:textId="77777777" w:rsidR="00F640E8" w:rsidRDefault="00F640E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6A9D9858" w14:textId="77862BD5" w:rsidR="007F2019" w:rsidRDefault="007F201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F2019">
        <w:rPr>
          <w:rFonts w:asciiTheme="majorHAnsi" w:hAnsiTheme="majorHAnsi"/>
          <w:b/>
          <w:noProof w:val="0"/>
        </w:rPr>
        <w:t xml:space="preserve">PREFEITURA MUNICIPAL DE </w:t>
      </w:r>
      <w:r w:rsidRPr="007F2019">
        <w:rPr>
          <w:rFonts w:asciiTheme="majorHAnsi" w:hAnsiTheme="majorHAnsi"/>
          <w:b/>
        </w:rPr>
        <w:t>ITUIUTABA - CONCORRÊNCIA PÚBLICA Nº 001/2023</w:t>
      </w:r>
    </w:p>
    <w:p w14:paraId="27E58F3E" w14:textId="3A5C7BD0" w:rsidR="007F2019" w:rsidRPr="007F2019" w:rsidRDefault="007F201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F2019">
        <w:rPr>
          <w:rFonts w:asciiTheme="majorHAnsi" w:hAnsiTheme="majorHAnsi"/>
        </w:rPr>
        <w:t>Objeto: Reforma da E</w:t>
      </w:r>
      <w:r>
        <w:rPr>
          <w:rFonts w:asciiTheme="majorHAnsi" w:hAnsiTheme="majorHAnsi"/>
        </w:rPr>
        <w:t>scola Hugo de Oliveira Carvalho.</w:t>
      </w:r>
      <w:r w:rsidRPr="007F201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Data: 20/04/2023.</w:t>
      </w:r>
      <w:r w:rsidRPr="007F2019">
        <w:rPr>
          <w:rFonts w:asciiTheme="majorHAnsi" w:hAnsiTheme="majorHAnsi"/>
        </w:rPr>
        <w:t xml:space="preserve"> Horário: 08h30min</w:t>
      </w:r>
      <w:r>
        <w:rPr>
          <w:rFonts w:asciiTheme="majorHAnsi" w:hAnsiTheme="majorHAnsi"/>
        </w:rPr>
        <w:t xml:space="preserve">. Maiores informações pelo site </w:t>
      </w:r>
      <w:hyperlink r:id="rId61" w:history="1">
        <w:r w:rsidRPr="00F640E8">
          <w:rPr>
            <w:rStyle w:val="Hyperlink"/>
            <w:rFonts w:asciiTheme="majorHAnsi" w:hAnsiTheme="majorHAnsi"/>
            <w:sz w:val="20"/>
            <w:szCs w:val="20"/>
          </w:rPr>
          <w:t>https://www.ituiutaba.mg.gov.br/?pag=T0RZPU9EYz1PR009T1RrPU9EWT1PVEE9T1dFPQ==&amp;view=LIST-LICIT&amp;modalidade=&amp;sit=&amp;tipo_licita=&amp;ano=2023&amp;notid=&amp;notIn=&amp;tc=&amp;tcNot=&amp;sit</w:t>
        </w:r>
      </w:hyperlink>
      <w:r w:rsidRPr="00F640E8">
        <w:rPr>
          <w:rFonts w:asciiTheme="majorHAnsi" w:hAnsiTheme="majorHAnsi"/>
          <w:sz w:val="20"/>
          <w:szCs w:val="20"/>
        </w:rPr>
        <w:t>=</w:t>
      </w:r>
      <w:r>
        <w:rPr>
          <w:rFonts w:asciiTheme="majorHAnsi" w:hAnsiTheme="majorHAnsi"/>
        </w:rPr>
        <w:t>.</w:t>
      </w:r>
    </w:p>
    <w:p w14:paraId="5BAC4106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0FEB94" w14:textId="4767192D" w:rsidR="00E71CAC" w:rsidRPr="00E71CAC" w:rsidRDefault="00E71CA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71CAC">
        <w:rPr>
          <w:rFonts w:asciiTheme="majorHAnsi" w:hAnsiTheme="majorHAnsi"/>
          <w:b/>
          <w:noProof w:val="0"/>
        </w:rPr>
        <w:t xml:space="preserve">PREFEITURA MUNICIPAL DE </w:t>
      </w:r>
      <w:r w:rsidRPr="00E71CAC">
        <w:rPr>
          <w:rFonts w:asciiTheme="majorHAnsi" w:hAnsiTheme="majorHAnsi"/>
          <w:b/>
        </w:rPr>
        <w:t>MADRE DE DEUS DE MINAS - PREGÃO PRESENCIAL N° 06/2023</w:t>
      </w:r>
    </w:p>
    <w:p w14:paraId="1E17836B" w14:textId="5E5856DB" w:rsidR="00E71CAC" w:rsidRDefault="00E71CA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F2019">
        <w:rPr>
          <w:rFonts w:asciiTheme="majorHAnsi" w:hAnsiTheme="majorHAnsi"/>
        </w:rPr>
        <w:t>Objeto:</w:t>
      </w:r>
      <w:r w:rsidRPr="00E71CA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Locação de máquinas pesadas, </w:t>
      </w:r>
      <w:r w:rsidRPr="00E71CAC">
        <w:rPr>
          <w:rFonts w:asciiTheme="majorHAnsi" w:hAnsiTheme="majorHAnsi"/>
        </w:rPr>
        <w:t>caminhão pipa, retroescavadeira, caminhão basculante</w:t>
      </w:r>
      <w:r>
        <w:rPr>
          <w:rFonts w:asciiTheme="majorHAnsi" w:hAnsiTheme="majorHAnsi"/>
        </w:rPr>
        <w:t xml:space="preserve"> 6m³ e caminhão basculante 14m³,</w:t>
      </w:r>
      <w:r w:rsidRPr="00E71CAC">
        <w:rPr>
          <w:rFonts w:asciiTheme="majorHAnsi" w:hAnsiTheme="majorHAnsi"/>
        </w:rPr>
        <w:t xml:space="preserve"> por hora trabalhada produtiva e improdutiva, incluindo operadores para as máquinas e motoristas para os caminhões. Abertura da Sessão Públi</w:t>
      </w:r>
      <w:r w:rsidR="00C7781A">
        <w:rPr>
          <w:rFonts w:asciiTheme="majorHAnsi" w:hAnsiTheme="majorHAnsi"/>
        </w:rPr>
        <w:t>ca: 30/03/2023, às 09:00 horas. Informações telefone: (</w:t>
      </w:r>
      <w:r w:rsidRPr="00E71CAC">
        <w:rPr>
          <w:rFonts w:asciiTheme="majorHAnsi" w:hAnsiTheme="majorHAnsi"/>
        </w:rPr>
        <w:t>32) 3338-1482.</w:t>
      </w:r>
      <w:r w:rsidR="00F640E8">
        <w:rPr>
          <w:rFonts w:asciiTheme="majorHAnsi" w:hAnsiTheme="majorHAnsi" w:cstheme="majorHAnsi"/>
          <w:b/>
        </w:rPr>
        <w:t xml:space="preserve"> </w:t>
      </w:r>
    </w:p>
    <w:p w14:paraId="42E9F18E" w14:textId="77777777" w:rsidR="00AC0ED8" w:rsidRDefault="00AC0ED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02362B" w14:textId="7F786377" w:rsidR="00587975" w:rsidRDefault="0058797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87975">
        <w:rPr>
          <w:rFonts w:asciiTheme="majorHAnsi" w:hAnsiTheme="majorHAnsi"/>
          <w:b/>
          <w:noProof w:val="0"/>
        </w:rPr>
        <w:t xml:space="preserve">PREFEITURA MUNICIPAL DE </w:t>
      </w:r>
      <w:r w:rsidRPr="00587975">
        <w:rPr>
          <w:rFonts w:asciiTheme="majorHAnsi" w:hAnsiTheme="majorHAnsi"/>
          <w:b/>
        </w:rPr>
        <w:t>MÁRIO CAMPOS - TOMADA DE PREÇOS Nº 04/2023</w:t>
      </w:r>
    </w:p>
    <w:p w14:paraId="71C4AD52" w14:textId="7D5F1C1A" w:rsidR="00E71CAC" w:rsidRPr="00C85429" w:rsidRDefault="0058797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F20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587975">
        <w:rPr>
          <w:rFonts w:asciiTheme="majorHAnsi" w:hAnsiTheme="majorHAnsi"/>
        </w:rPr>
        <w:t>xecução de pavimentação poliédrica em vias rurais do Município, incluindo mão de obra, fornecimento de mater</w:t>
      </w:r>
      <w:r>
        <w:rPr>
          <w:rFonts w:asciiTheme="majorHAnsi" w:hAnsiTheme="majorHAnsi"/>
        </w:rPr>
        <w:t>iais e equipamentos necessários</w:t>
      </w:r>
      <w:r w:rsidRPr="00587975">
        <w:rPr>
          <w:rFonts w:asciiTheme="majorHAnsi" w:hAnsiTheme="majorHAnsi"/>
        </w:rPr>
        <w:t>. Sessão 31/03/2023 às 09:00</w:t>
      </w:r>
      <w:r>
        <w:rPr>
          <w:rFonts w:asciiTheme="majorHAnsi" w:hAnsiTheme="majorHAnsi"/>
        </w:rPr>
        <w:t xml:space="preserve"> </w:t>
      </w:r>
      <w:r w:rsidRPr="00587975">
        <w:rPr>
          <w:rFonts w:asciiTheme="majorHAnsi" w:hAnsiTheme="majorHAnsi"/>
        </w:rPr>
        <w:t>h</w:t>
      </w:r>
      <w:r>
        <w:rPr>
          <w:rFonts w:asciiTheme="majorHAnsi" w:hAnsiTheme="majorHAnsi"/>
        </w:rPr>
        <w:t>o</w:t>
      </w:r>
      <w:r w:rsidRPr="00587975">
        <w:rPr>
          <w:rFonts w:asciiTheme="majorHAnsi" w:hAnsiTheme="majorHAnsi"/>
        </w:rPr>
        <w:t>r</w:t>
      </w:r>
      <w:r>
        <w:rPr>
          <w:rFonts w:asciiTheme="majorHAnsi" w:hAnsiTheme="majorHAnsi"/>
        </w:rPr>
        <w:t>as</w:t>
      </w:r>
      <w:r w:rsidRPr="00587975">
        <w:rPr>
          <w:rFonts w:asciiTheme="majorHAnsi" w:hAnsiTheme="majorHAnsi"/>
        </w:rPr>
        <w:t xml:space="preserve">. Edital no site: </w:t>
      </w:r>
      <w:hyperlink r:id="rId62" w:history="1">
        <w:r w:rsidRPr="000D59C3">
          <w:rPr>
            <w:rStyle w:val="Hyperlink"/>
            <w:rFonts w:asciiTheme="majorHAnsi" w:hAnsiTheme="majorHAnsi"/>
          </w:rPr>
          <w:t>www.mariocampos.mg.gov.br</w:t>
        </w:r>
      </w:hyperlink>
      <w:r w:rsidRPr="00587975">
        <w:rPr>
          <w:rFonts w:asciiTheme="majorHAnsi" w:hAnsiTheme="majorHAnsi"/>
        </w:rPr>
        <w:t>.</w:t>
      </w:r>
    </w:p>
    <w:p w14:paraId="213A1355" w14:textId="77777777" w:rsidR="00E71CAC" w:rsidRDefault="00E71CA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D19594" w14:textId="1CDBCF3F" w:rsidR="00520856" w:rsidRPr="00520856" w:rsidRDefault="0052085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20856">
        <w:rPr>
          <w:rFonts w:asciiTheme="majorHAnsi" w:hAnsiTheme="majorHAnsi"/>
          <w:b/>
          <w:noProof w:val="0"/>
        </w:rPr>
        <w:t xml:space="preserve">PREFEITURA MUNICIPAL DE </w:t>
      </w:r>
      <w:r w:rsidRPr="00520856">
        <w:rPr>
          <w:rFonts w:asciiTheme="majorHAnsi" w:hAnsiTheme="majorHAnsi"/>
          <w:b/>
        </w:rPr>
        <w:t>MUTUM - TOMADA DE PREÇOS Nº 007/2023</w:t>
      </w:r>
    </w:p>
    <w:p w14:paraId="453557B2" w14:textId="0DD3CD29" w:rsidR="00520856" w:rsidRPr="00520856" w:rsidRDefault="0052085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F20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52085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520856">
        <w:rPr>
          <w:rFonts w:asciiTheme="majorHAnsi" w:hAnsiTheme="majorHAnsi"/>
        </w:rPr>
        <w:t>xecução de reforma do PSF Morada da Chá</w:t>
      </w:r>
      <w:r>
        <w:rPr>
          <w:rFonts w:asciiTheme="majorHAnsi" w:hAnsiTheme="majorHAnsi"/>
        </w:rPr>
        <w:t>cara, no Município de Mutum, MG</w:t>
      </w:r>
      <w:r w:rsidRPr="00520856">
        <w:rPr>
          <w:rFonts w:asciiTheme="majorHAnsi" w:hAnsiTheme="majorHAnsi"/>
        </w:rPr>
        <w:t>. Entrega dos envelopes contendo a do</w:t>
      </w:r>
      <w:r>
        <w:rPr>
          <w:rFonts w:asciiTheme="majorHAnsi" w:hAnsiTheme="majorHAnsi"/>
        </w:rPr>
        <w:t>cumentação e proposta até às 09:00 horas</w:t>
      </w:r>
      <w:r w:rsidRPr="00520856">
        <w:rPr>
          <w:rFonts w:asciiTheme="majorHAnsi" w:hAnsiTheme="majorHAnsi"/>
        </w:rPr>
        <w:t xml:space="preserve"> da data de 31 de março de 2023.</w:t>
      </w:r>
      <w:r>
        <w:rPr>
          <w:rFonts w:asciiTheme="majorHAnsi" w:hAnsiTheme="majorHAnsi"/>
        </w:rPr>
        <w:t xml:space="preserve"> Início da sessão pública às 09:00</w:t>
      </w:r>
      <w:r w:rsidRPr="00520856">
        <w:rPr>
          <w:rFonts w:asciiTheme="majorHAnsi" w:hAnsiTheme="majorHAnsi"/>
        </w:rPr>
        <w:t xml:space="preserve"> da data de 31 de março de 2023. Informações pelo </w:t>
      </w:r>
      <w:r>
        <w:rPr>
          <w:rFonts w:asciiTheme="majorHAnsi" w:hAnsiTheme="majorHAnsi"/>
        </w:rPr>
        <w:t xml:space="preserve">e-mail: </w:t>
      </w:r>
      <w:hyperlink r:id="rId63" w:history="1">
        <w:r w:rsidRPr="000D59C3">
          <w:rPr>
            <w:rStyle w:val="Hyperlink"/>
            <w:rFonts w:asciiTheme="majorHAnsi" w:hAnsiTheme="majorHAnsi"/>
          </w:rPr>
          <w:t>licitacao@mutum.mg.gov.br</w:t>
        </w:r>
      </w:hyperlink>
      <w:r>
        <w:rPr>
          <w:rFonts w:asciiTheme="majorHAnsi" w:hAnsiTheme="majorHAnsi"/>
        </w:rPr>
        <w:t xml:space="preserve"> ou telefone</w:t>
      </w:r>
      <w:r w:rsidRPr="00520856">
        <w:rPr>
          <w:rFonts w:asciiTheme="majorHAnsi" w:hAnsiTheme="majorHAnsi"/>
        </w:rPr>
        <w:t xml:space="preserve">: (33) 3312-1503. O edital e seus respectivos anexos encontram-se disponíveis gratuitamente no site do município </w:t>
      </w:r>
      <w:hyperlink r:id="rId64" w:history="1">
        <w:r w:rsidRPr="000D59C3">
          <w:rPr>
            <w:rStyle w:val="Hyperlink"/>
            <w:rFonts w:asciiTheme="majorHAnsi" w:hAnsiTheme="majorHAnsi"/>
          </w:rPr>
          <w:t>https://mutum.mg.gov.br</w:t>
        </w:r>
      </w:hyperlink>
      <w:r w:rsidRPr="00520856">
        <w:rPr>
          <w:rFonts w:asciiTheme="majorHAnsi" w:hAnsiTheme="majorHAnsi"/>
        </w:rPr>
        <w:t xml:space="preserve">. Informações e esclarecimentos protocoladas via e-mail </w:t>
      </w:r>
      <w:hyperlink r:id="rId65" w:history="1">
        <w:r w:rsidRPr="000D59C3">
          <w:rPr>
            <w:rStyle w:val="Hyperlink"/>
            <w:rFonts w:asciiTheme="majorHAnsi" w:hAnsiTheme="majorHAnsi"/>
          </w:rPr>
          <w:t>licitacao@mutum.mg.gov.br</w:t>
        </w:r>
      </w:hyperlink>
      <w:r w:rsidRPr="00520856">
        <w:rPr>
          <w:rFonts w:asciiTheme="majorHAnsi" w:hAnsiTheme="majorHAnsi"/>
        </w:rPr>
        <w:t>.</w:t>
      </w:r>
    </w:p>
    <w:p w14:paraId="76FAC95A" w14:textId="77777777" w:rsidR="00520856" w:rsidRPr="00F640E8" w:rsidRDefault="0052085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1404B341" w14:textId="1F4868FA" w:rsidR="00EA61DE" w:rsidRDefault="00EA61D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A61DE">
        <w:rPr>
          <w:rFonts w:asciiTheme="majorHAnsi" w:hAnsiTheme="majorHAnsi"/>
          <w:b/>
          <w:noProof w:val="0"/>
        </w:rPr>
        <w:t xml:space="preserve">PREFEITURA MUNICIPAL DE </w:t>
      </w:r>
      <w:r w:rsidRPr="00EA61DE">
        <w:rPr>
          <w:rFonts w:asciiTheme="majorHAnsi" w:hAnsiTheme="majorHAnsi"/>
          <w:b/>
        </w:rPr>
        <w:t>NANUQUE - TOMADA DE PREÇOS 002/2023</w:t>
      </w:r>
    </w:p>
    <w:p w14:paraId="56262539" w14:textId="2FE6E5A5" w:rsidR="00EA61DE" w:rsidRPr="00EA61DE" w:rsidRDefault="00EA61D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F20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Construção de quadra de areia, alambrado,</w:t>
      </w:r>
      <w:r w:rsidRPr="00EA61DE">
        <w:rPr>
          <w:rFonts w:asciiTheme="majorHAnsi" w:hAnsiTheme="majorHAnsi"/>
        </w:rPr>
        <w:t xml:space="preserve"> na praça Francelino Francisco,</w:t>
      </w:r>
      <w:r>
        <w:rPr>
          <w:rFonts w:asciiTheme="majorHAnsi" w:hAnsiTheme="majorHAnsi"/>
        </w:rPr>
        <w:t xml:space="preserve"> neste município de Nanuque/MG, </w:t>
      </w:r>
      <w:r w:rsidRPr="00EA61DE">
        <w:rPr>
          <w:rFonts w:asciiTheme="majorHAnsi" w:hAnsiTheme="majorHAnsi"/>
        </w:rPr>
        <w:t>que às 09</w:t>
      </w:r>
      <w:r>
        <w:rPr>
          <w:rFonts w:asciiTheme="majorHAnsi" w:hAnsiTheme="majorHAnsi"/>
        </w:rPr>
        <w:t xml:space="preserve">:00 </w:t>
      </w:r>
      <w:r w:rsidRPr="00EA61DE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 do dia 04 de abril de 2023.</w:t>
      </w:r>
      <w:r w:rsidRPr="00EA61DE">
        <w:rPr>
          <w:rFonts w:asciiTheme="majorHAnsi" w:hAnsiTheme="majorHAnsi"/>
        </w:rPr>
        <w:t xml:space="preserve"> O Edital poderá ser consultado no endereço </w:t>
      </w:r>
      <w:hyperlink r:id="rId66" w:history="1">
        <w:r w:rsidRPr="000D59C3">
          <w:rPr>
            <w:rStyle w:val="Hyperlink"/>
            <w:rFonts w:asciiTheme="majorHAnsi" w:hAnsiTheme="majorHAnsi"/>
          </w:rPr>
          <w:t>www.nanuque.mg.gov.br</w:t>
        </w:r>
      </w:hyperlink>
      <w:r>
        <w:rPr>
          <w:rFonts w:asciiTheme="majorHAnsi" w:hAnsiTheme="majorHAnsi"/>
        </w:rPr>
        <w:t>.</w:t>
      </w:r>
    </w:p>
    <w:p w14:paraId="697D91FE" w14:textId="77777777" w:rsidR="00520856" w:rsidRPr="00F640E8" w:rsidRDefault="0052085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59C06296" w14:textId="798B5D45" w:rsidR="00916845" w:rsidRPr="00916845" w:rsidRDefault="0091684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16845">
        <w:rPr>
          <w:rFonts w:asciiTheme="majorHAnsi" w:hAnsiTheme="majorHAnsi"/>
          <w:b/>
          <w:noProof w:val="0"/>
        </w:rPr>
        <w:t xml:space="preserve">PREFEITURA MUNICIPAL DE </w:t>
      </w:r>
      <w:r w:rsidRPr="00916845">
        <w:rPr>
          <w:rFonts w:asciiTheme="majorHAnsi" w:hAnsiTheme="majorHAnsi"/>
          <w:b/>
        </w:rPr>
        <w:t>PASSA VINTE - REPUBLICAÇÃO - TOMADA DE PREÇO 01/2023</w:t>
      </w:r>
    </w:p>
    <w:p w14:paraId="33918EC0" w14:textId="7F0EB541" w:rsidR="00916845" w:rsidRDefault="0091684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F20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916845">
        <w:rPr>
          <w:rFonts w:asciiTheme="majorHAnsi" w:hAnsiTheme="majorHAnsi"/>
        </w:rPr>
        <w:t>Recuperaç</w:t>
      </w:r>
      <w:r>
        <w:rPr>
          <w:rFonts w:asciiTheme="majorHAnsi" w:hAnsiTheme="majorHAnsi"/>
        </w:rPr>
        <w:t>ão de pavimentação em bloquete, t</w:t>
      </w:r>
      <w:r w:rsidRPr="00916845">
        <w:rPr>
          <w:rFonts w:asciiTheme="majorHAnsi" w:hAnsiTheme="majorHAnsi"/>
        </w:rPr>
        <w:t>rech</w:t>
      </w:r>
      <w:r>
        <w:rPr>
          <w:rFonts w:asciiTheme="majorHAnsi" w:hAnsiTheme="majorHAnsi"/>
        </w:rPr>
        <w:t>o da rua Maria Helena de Novais</w:t>
      </w:r>
      <w:r w:rsidRPr="00916845">
        <w:rPr>
          <w:rFonts w:asciiTheme="majorHAnsi" w:hAnsiTheme="majorHAnsi"/>
        </w:rPr>
        <w:t>. A sessão será aberta no dia 31 de março de 2023 as 09</w:t>
      </w:r>
      <w:r>
        <w:rPr>
          <w:rFonts w:asciiTheme="majorHAnsi" w:hAnsiTheme="majorHAnsi"/>
        </w:rPr>
        <w:t xml:space="preserve">:00 </w:t>
      </w:r>
      <w:r w:rsidRPr="00916845">
        <w:rPr>
          <w:rFonts w:asciiTheme="majorHAnsi" w:hAnsiTheme="majorHAnsi"/>
        </w:rPr>
        <w:t xml:space="preserve">horas na sede da Prefeitura, sito a Praça Major Francisco Candido Alves, nº 150, Centro. Mais informações no </w:t>
      </w:r>
      <w:r>
        <w:rPr>
          <w:rFonts w:asciiTheme="majorHAnsi" w:hAnsiTheme="majorHAnsi"/>
        </w:rPr>
        <w:t>(</w:t>
      </w:r>
      <w:r w:rsidRPr="00916845">
        <w:rPr>
          <w:rFonts w:asciiTheme="majorHAnsi" w:hAnsiTheme="majorHAnsi"/>
        </w:rPr>
        <w:t xml:space="preserve">32) 3295-1131 ou o e-mail </w:t>
      </w:r>
      <w:hyperlink r:id="rId67" w:history="1">
        <w:r w:rsidRPr="000D59C3">
          <w:rPr>
            <w:rStyle w:val="Hyperlink"/>
            <w:rFonts w:asciiTheme="majorHAnsi" w:hAnsiTheme="majorHAnsi"/>
          </w:rPr>
          <w:t>licitacaopassavinte@gmail.com</w:t>
        </w:r>
      </w:hyperlink>
      <w:r w:rsidRPr="00916845">
        <w:rPr>
          <w:rFonts w:asciiTheme="majorHAnsi" w:hAnsiTheme="majorHAnsi"/>
        </w:rPr>
        <w:t xml:space="preserve"> ou no site </w:t>
      </w:r>
      <w:hyperlink r:id="rId68" w:history="1">
        <w:r w:rsidRPr="000D59C3">
          <w:rPr>
            <w:rStyle w:val="Hyperlink"/>
            <w:rFonts w:asciiTheme="majorHAnsi" w:hAnsiTheme="majorHAnsi"/>
          </w:rPr>
          <w:t>www.passavinte.mg.gov.br</w:t>
        </w:r>
      </w:hyperlink>
      <w:r>
        <w:rPr>
          <w:rFonts w:asciiTheme="majorHAnsi" w:hAnsiTheme="majorHAnsi"/>
        </w:rPr>
        <w:t>.</w:t>
      </w:r>
    </w:p>
    <w:p w14:paraId="7D1033E7" w14:textId="77777777" w:rsidR="00C85429" w:rsidRPr="00F640E8" w:rsidRDefault="00C85429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2"/>
          <w:szCs w:val="22"/>
        </w:rPr>
      </w:pPr>
    </w:p>
    <w:p w14:paraId="3A7E8FB8" w14:textId="1CBFB9B4" w:rsidR="00006A0B" w:rsidRPr="00006A0B" w:rsidRDefault="00BD7D8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16845">
        <w:rPr>
          <w:rFonts w:asciiTheme="majorHAnsi" w:hAnsiTheme="majorHAnsi"/>
          <w:b/>
          <w:noProof w:val="0"/>
        </w:rPr>
        <w:t xml:space="preserve">PREFEITURA </w:t>
      </w:r>
      <w:r w:rsidRPr="00BD7D88">
        <w:rPr>
          <w:rFonts w:asciiTheme="majorHAnsi" w:hAnsiTheme="majorHAnsi"/>
          <w:b/>
          <w:noProof w:val="0"/>
        </w:rPr>
        <w:t xml:space="preserve">MUNICIPAL DE </w:t>
      </w:r>
      <w:r w:rsidRPr="00BD7D88">
        <w:rPr>
          <w:rFonts w:asciiTheme="majorHAnsi" w:hAnsiTheme="majorHAnsi"/>
          <w:b/>
        </w:rPr>
        <w:t>PEQUI</w:t>
      </w:r>
      <w:r w:rsidR="00794326">
        <w:rPr>
          <w:rFonts w:asciiTheme="majorHAnsi" w:hAnsiTheme="majorHAnsi"/>
          <w:b/>
        </w:rPr>
        <w:t xml:space="preserve"> - </w:t>
      </w:r>
      <w:r w:rsidR="00006A0B" w:rsidRPr="00006A0B">
        <w:rPr>
          <w:rFonts w:asciiTheme="majorHAnsi" w:hAnsiTheme="majorHAnsi"/>
          <w:b/>
        </w:rPr>
        <w:t>PREGÃO PRESENCIAL Nº 009/2023</w:t>
      </w:r>
    </w:p>
    <w:p w14:paraId="0087144A" w14:textId="77777777" w:rsidR="00006A0B" w:rsidRDefault="00006A0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F20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006A0B">
        <w:rPr>
          <w:rFonts w:asciiTheme="majorHAnsi" w:hAnsiTheme="majorHAnsi"/>
        </w:rPr>
        <w:t>xecução de estabi</w:t>
      </w:r>
      <w:r>
        <w:rPr>
          <w:rFonts w:asciiTheme="majorHAnsi" w:hAnsiTheme="majorHAnsi"/>
        </w:rPr>
        <w:t xml:space="preserve">lização e contenção de encostas, </w:t>
      </w:r>
      <w:r w:rsidRPr="00006A0B">
        <w:rPr>
          <w:rFonts w:asciiTheme="majorHAnsi" w:hAnsiTheme="majorHAnsi"/>
        </w:rPr>
        <w:t>taludes, que venha a prev</w:t>
      </w:r>
      <w:r>
        <w:rPr>
          <w:rFonts w:asciiTheme="majorHAnsi" w:hAnsiTheme="majorHAnsi"/>
        </w:rPr>
        <w:t>er drenagem na crista e na base. Abertura: 29/03/2023 às 09:00 horas</w:t>
      </w:r>
      <w:r w:rsidRPr="00006A0B">
        <w:rPr>
          <w:rFonts w:asciiTheme="majorHAnsi" w:hAnsiTheme="majorHAnsi"/>
        </w:rPr>
        <w:t xml:space="preserve">. Informações pelo e-mail: </w:t>
      </w:r>
      <w:hyperlink r:id="rId69" w:history="1">
        <w:r w:rsidRPr="000D59C3">
          <w:rPr>
            <w:rStyle w:val="Hyperlink"/>
            <w:rFonts w:asciiTheme="majorHAnsi" w:hAnsiTheme="majorHAnsi"/>
          </w:rPr>
          <w:t>licitacoespequi@gmail.com</w:t>
        </w:r>
      </w:hyperlink>
      <w:r w:rsidRPr="00006A0B">
        <w:rPr>
          <w:rFonts w:asciiTheme="majorHAnsi" w:hAnsiTheme="majorHAnsi"/>
        </w:rPr>
        <w:t xml:space="preserve">. </w:t>
      </w:r>
    </w:p>
    <w:p w14:paraId="07C1F14D" w14:textId="77777777" w:rsidR="00006A0B" w:rsidRPr="00F640E8" w:rsidRDefault="00006A0B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2"/>
          <w:szCs w:val="22"/>
        </w:rPr>
      </w:pPr>
    </w:p>
    <w:p w14:paraId="5652DD2F" w14:textId="16A4F657" w:rsidR="005C5316" w:rsidRPr="00BB208D" w:rsidRDefault="005C531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208D">
        <w:rPr>
          <w:rFonts w:asciiTheme="majorHAnsi" w:hAnsiTheme="majorHAnsi"/>
          <w:b/>
        </w:rPr>
        <w:t>PREGÃO PRESENCIAL Nº 010/2023</w:t>
      </w:r>
    </w:p>
    <w:p w14:paraId="08169C54" w14:textId="77777777" w:rsidR="00BB208D" w:rsidRDefault="005C531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F20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Manutenção, preventiva e corretiva, construção </w:t>
      </w:r>
      <w:r w:rsidR="00006A0B" w:rsidRPr="00006A0B">
        <w:rPr>
          <w:rFonts w:asciiTheme="majorHAnsi" w:hAnsiTheme="majorHAnsi"/>
        </w:rPr>
        <w:t>ou adaptação das instalações físicas internas e externas dos prédios públicos, pr</w:t>
      </w:r>
      <w:r w:rsidR="00BB208D">
        <w:rPr>
          <w:rFonts w:asciiTheme="majorHAnsi" w:hAnsiTheme="majorHAnsi"/>
        </w:rPr>
        <w:t>óprios e locados, vias e praças. Abertura: 29/03/2023 às 14:00 horas</w:t>
      </w:r>
      <w:r w:rsidR="00006A0B" w:rsidRPr="00006A0B">
        <w:rPr>
          <w:rFonts w:asciiTheme="majorHAnsi" w:hAnsiTheme="majorHAnsi"/>
        </w:rPr>
        <w:t xml:space="preserve">. Informações pelo e-mail: </w:t>
      </w:r>
      <w:hyperlink r:id="rId70" w:history="1">
        <w:r w:rsidR="00BB208D" w:rsidRPr="000D59C3">
          <w:rPr>
            <w:rStyle w:val="Hyperlink"/>
            <w:rFonts w:asciiTheme="majorHAnsi" w:hAnsiTheme="majorHAnsi"/>
          </w:rPr>
          <w:t>licitacoespequi@gmail.com</w:t>
        </w:r>
      </w:hyperlink>
      <w:r w:rsidR="00BB208D">
        <w:rPr>
          <w:rFonts w:asciiTheme="majorHAnsi" w:hAnsiTheme="majorHAnsi"/>
        </w:rPr>
        <w:t>.</w:t>
      </w:r>
    </w:p>
    <w:p w14:paraId="252D2B8A" w14:textId="77777777" w:rsidR="00BB208D" w:rsidRDefault="00BB208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B59ADA" w14:textId="77777777" w:rsidR="00BB208D" w:rsidRPr="00BB208D" w:rsidRDefault="00BB208D" w:rsidP="00F640E8">
      <w:pPr>
        <w:autoSpaceDE w:val="0"/>
        <w:autoSpaceDN w:val="0"/>
        <w:adjustRightInd w:val="0"/>
        <w:spacing w:line="312" w:lineRule="exact"/>
        <w:jc w:val="both"/>
        <w:rPr>
          <w:rFonts w:asciiTheme="majorHAnsi" w:hAnsiTheme="majorHAnsi"/>
          <w:b/>
        </w:rPr>
      </w:pPr>
      <w:r w:rsidRPr="00BB208D">
        <w:rPr>
          <w:rFonts w:asciiTheme="majorHAnsi" w:hAnsiTheme="majorHAnsi"/>
          <w:b/>
        </w:rPr>
        <w:t>PREGÃO PRESENCIAL Nº 011/2023</w:t>
      </w:r>
    </w:p>
    <w:p w14:paraId="0E6D58BB" w14:textId="77777777" w:rsidR="00F62B99" w:rsidRDefault="00BB208D" w:rsidP="00F640E8">
      <w:pPr>
        <w:autoSpaceDE w:val="0"/>
        <w:autoSpaceDN w:val="0"/>
        <w:adjustRightInd w:val="0"/>
        <w:spacing w:line="312" w:lineRule="exact"/>
        <w:jc w:val="both"/>
        <w:rPr>
          <w:rFonts w:asciiTheme="majorHAnsi" w:hAnsiTheme="majorHAnsi"/>
        </w:rPr>
      </w:pPr>
      <w:r w:rsidRPr="007F20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F62B99">
        <w:rPr>
          <w:rFonts w:asciiTheme="majorHAnsi" w:hAnsiTheme="majorHAnsi"/>
        </w:rPr>
        <w:t>S</w:t>
      </w:r>
      <w:r w:rsidR="00006A0B" w:rsidRPr="00006A0B">
        <w:rPr>
          <w:rFonts w:asciiTheme="majorHAnsi" w:hAnsiTheme="majorHAnsi"/>
        </w:rPr>
        <w:t>erviços de varrição manual e mecânica, capina, roçada manual e mecânica, catação e remoção de resíduos sólidos, retirada de entulhos de obras, coleta de resíduos sólidos domiciliares e limpeza de detritos mecânica, provenientes das ruas do Município de Pequi. Abertura: 30/03/2</w:t>
      </w:r>
      <w:r w:rsidR="00F62B99">
        <w:rPr>
          <w:rFonts w:asciiTheme="majorHAnsi" w:hAnsiTheme="majorHAnsi"/>
        </w:rPr>
        <w:t>023 às 09:00 horas</w:t>
      </w:r>
      <w:r w:rsidR="00006A0B" w:rsidRPr="00006A0B">
        <w:rPr>
          <w:rFonts w:asciiTheme="majorHAnsi" w:hAnsiTheme="majorHAnsi"/>
        </w:rPr>
        <w:t xml:space="preserve">. Informações pelo e-mail: </w:t>
      </w:r>
      <w:hyperlink r:id="rId71" w:history="1">
        <w:r w:rsidR="00F62B99" w:rsidRPr="000D59C3">
          <w:rPr>
            <w:rStyle w:val="Hyperlink"/>
            <w:rFonts w:asciiTheme="majorHAnsi" w:hAnsiTheme="majorHAnsi"/>
          </w:rPr>
          <w:t>licitacoespequi@gmail.com</w:t>
        </w:r>
      </w:hyperlink>
      <w:r w:rsidR="00006A0B" w:rsidRPr="00006A0B">
        <w:rPr>
          <w:rFonts w:asciiTheme="majorHAnsi" w:hAnsiTheme="majorHAnsi"/>
        </w:rPr>
        <w:t>.</w:t>
      </w:r>
    </w:p>
    <w:p w14:paraId="1543F172" w14:textId="77777777" w:rsidR="00AC0ED8" w:rsidRDefault="00AC0ED8" w:rsidP="00F640E8">
      <w:pPr>
        <w:autoSpaceDE w:val="0"/>
        <w:autoSpaceDN w:val="0"/>
        <w:adjustRightInd w:val="0"/>
        <w:spacing w:line="312" w:lineRule="exact"/>
        <w:jc w:val="both"/>
        <w:rPr>
          <w:rFonts w:asciiTheme="majorHAnsi" w:hAnsiTheme="majorHAnsi"/>
          <w:b/>
        </w:rPr>
      </w:pPr>
    </w:p>
    <w:p w14:paraId="7ED9FE78" w14:textId="2EE1D6CA" w:rsidR="00F62B99" w:rsidRPr="00F62B99" w:rsidRDefault="00F62B99" w:rsidP="00F640E8">
      <w:pPr>
        <w:autoSpaceDE w:val="0"/>
        <w:autoSpaceDN w:val="0"/>
        <w:adjustRightInd w:val="0"/>
        <w:spacing w:line="312" w:lineRule="exact"/>
        <w:jc w:val="both"/>
        <w:rPr>
          <w:rFonts w:asciiTheme="majorHAnsi" w:hAnsiTheme="majorHAnsi"/>
          <w:b/>
        </w:rPr>
      </w:pPr>
      <w:r w:rsidRPr="00F62B99">
        <w:rPr>
          <w:rFonts w:asciiTheme="majorHAnsi" w:hAnsiTheme="majorHAnsi"/>
          <w:b/>
        </w:rPr>
        <w:t>PREGÃO PRESENCIAL Nº 012/2023</w:t>
      </w:r>
    </w:p>
    <w:p w14:paraId="61017896" w14:textId="00B60AAD" w:rsidR="00D95CA6" w:rsidRPr="00006A0B" w:rsidRDefault="00F62B99" w:rsidP="00F640E8">
      <w:pPr>
        <w:autoSpaceDE w:val="0"/>
        <w:autoSpaceDN w:val="0"/>
        <w:adjustRightInd w:val="0"/>
        <w:spacing w:line="312" w:lineRule="exact"/>
        <w:jc w:val="both"/>
        <w:rPr>
          <w:rFonts w:asciiTheme="majorHAnsi" w:hAnsiTheme="majorHAnsi"/>
        </w:rPr>
      </w:pPr>
      <w:r w:rsidRPr="007F2019">
        <w:rPr>
          <w:rFonts w:asciiTheme="majorHAnsi" w:hAnsiTheme="majorHAnsi"/>
        </w:rPr>
        <w:t>Objeto:</w:t>
      </w:r>
      <w:r w:rsidR="00006A0B" w:rsidRPr="00006A0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="00006A0B" w:rsidRPr="00006A0B">
        <w:rPr>
          <w:rFonts w:asciiTheme="majorHAnsi" w:hAnsiTheme="majorHAnsi"/>
        </w:rPr>
        <w:t>xecução de pavimentação do tipo asfáltica, paralelepípedo, intertravado, drenagem pluvial para atender às necessidades do Município de Pequi. Abertura: 30/03/2023 às 14</w:t>
      </w:r>
      <w:r>
        <w:rPr>
          <w:rFonts w:asciiTheme="majorHAnsi" w:hAnsiTheme="majorHAnsi"/>
        </w:rPr>
        <w:t>:00 horas</w:t>
      </w:r>
      <w:r w:rsidR="00006A0B" w:rsidRPr="00006A0B">
        <w:rPr>
          <w:rFonts w:asciiTheme="majorHAnsi" w:hAnsiTheme="majorHAnsi"/>
        </w:rPr>
        <w:t xml:space="preserve">. Informações pelo e-mail: </w:t>
      </w:r>
      <w:hyperlink r:id="rId72" w:history="1">
        <w:r w:rsidRPr="000D59C3">
          <w:rPr>
            <w:rStyle w:val="Hyperlink"/>
            <w:rFonts w:asciiTheme="majorHAnsi" w:hAnsiTheme="majorHAnsi"/>
          </w:rPr>
          <w:t>licitacoespequi@gmail.com</w:t>
        </w:r>
      </w:hyperlink>
      <w:r w:rsidR="00006A0B" w:rsidRPr="00006A0B">
        <w:rPr>
          <w:rFonts w:asciiTheme="majorHAnsi" w:hAnsiTheme="majorHAnsi"/>
        </w:rPr>
        <w:t xml:space="preserve">. </w:t>
      </w:r>
    </w:p>
    <w:p w14:paraId="61E656D5" w14:textId="77777777" w:rsidR="00916845" w:rsidRDefault="00916845" w:rsidP="00F640E8">
      <w:pPr>
        <w:autoSpaceDE w:val="0"/>
        <w:autoSpaceDN w:val="0"/>
        <w:adjustRightInd w:val="0"/>
        <w:spacing w:line="312" w:lineRule="exact"/>
        <w:jc w:val="both"/>
        <w:rPr>
          <w:rFonts w:asciiTheme="majorHAnsi" w:hAnsiTheme="majorHAnsi"/>
        </w:rPr>
      </w:pPr>
    </w:p>
    <w:p w14:paraId="43B1BECF" w14:textId="11CC3BA6" w:rsidR="00BD7D88" w:rsidRPr="00BD7D88" w:rsidRDefault="00BD7D88" w:rsidP="00F640E8">
      <w:pPr>
        <w:autoSpaceDE w:val="0"/>
        <w:autoSpaceDN w:val="0"/>
        <w:adjustRightInd w:val="0"/>
        <w:spacing w:line="312" w:lineRule="exact"/>
        <w:jc w:val="both"/>
        <w:rPr>
          <w:rFonts w:asciiTheme="majorHAnsi" w:hAnsiTheme="majorHAnsi"/>
          <w:b/>
        </w:rPr>
      </w:pPr>
      <w:r w:rsidRPr="00BD7D88">
        <w:rPr>
          <w:rFonts w:asciiTheme="majorHAnsi" w:hAnsiTheme="majorHAnsi"/>
          <w:b/>
          <w:noProof w:val="0"/>
        </w:rPr>
        <w:t xml:space="preserve">PREFEITURA MUNICIPAL DE </w:t>
      </w:r>
      <w:r w:rsidRPr="00BD7D88">
        <w:rPr>
          <w:rFonts w:asciiTheme="majorHAnsi" w:hAnsiTheme="majorHAnsi"/>
          <w:b/>
        </w:rPr>
        <w:t>PERDÕES - TOMADA DE PREÇO Nº 02/2023</w:t>
      </w:r>
    </w:p>
    <w:p w14:paraId="159648C5" w14:textId="5BCDF6FF" w:rsidR="00BD7D88" w:rsidRPr="00BD7D88" w:rsidRDefault="00BD7D88" w:rsidP="00F640E8">
      <w:pPr>
        <w:autoSpaceDE w:val="0"/>
        <w:autoSpaceDN w:val="0"/>
        <w:adjustRightInd w:val="0"/>
        <w:spacing w:line="312" w:lineRule="exact"/>
        <w:jc w:val="both"/>
        <w:rPr>
          <w:rFonts w:asciiTheme="majorHAnsi" w:hAnsiTheme="majorHAnsi"/>
        </w:rPr>
      </w:pPr>
      <w:r w:rsidRPr="007F2019">
        <w:rPr>
          <w:rFonts w:asciiTheme="majorHAnsi" w:hAnsiTheme="majorHAnsi"/>
        </w:rPr>
        <w:t>Objeto:</w:t>
      </w:r>
      <w:r w:rsidRPr="00006A0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</w:t>
      </w:r>
      <w:r w:rsidRPr="00BD7D88">
        <w:rPr>
          <w:rFonts w:asciiTheme="majorHAnsi" w:hAnsiTheme="majorHAnsi"/>
        </w:rPr>
        <w:t>Construção da Praça Soneto no Bairro N</w:t>
      </w:r>
      <w:r>
        <w:rPr>
          <w:rFonts w:asciiTheme="majorHAnsi" w:hAnsiTheme="majorHAnsi"/>
        </w:rPr>
        <w:t>ossa Senhora de Lourdes,</w:t>
      </w:r>
      <w:r w:rsidRPr="00BD7D88">
        <w:rPr>
          <w:rFonts w:asciiTheme="majorHAnsi" w:hAnsiTheme="majorHAnsi"/>
        </w:rPr>
        <w:t xml:space="preserve"> abertura em 31/03/2023 às 14:00 h</w:t>
      </w:r>
      <w:r>
        <w:rPr>
          <w:rFonts w:asciiTheme="majorHAnsi" w:hAnsiTheme="majorHAnsi"/>
        </w:rPr>
        <w:t>ora</w:t>
      </w:r>
      <w:r w:rsidRPr="00BD7D88">
        <w:rPr>
          <w:rFonts w:asciiTheme="majorHAnsi" w:hAnsiTheme="majorHAnsi"/>
        </w:rPr>
        <w:t>s</w:t>
      </w:r>
      <w:r>
        <w:rPr>
          <w:rFonts w:asciiTheme="majorHAnsi" w:hAnsiTheme="majorHAnsi"/>
        </w:rPr>
        <w:t>. Edital mais informações pelo telefone</w:t>
      </w:r>
      <w:r w:rsidRPr="00BD7D88">
        <w:rPr>
          <w:rFonts w:asciiTheme="majorHAnsi" w:hAnsiTheme="majorHAnsi"/>
        </w:rPr>
        <w:t>: (35)</w:t>
      </w:r>
      <w:r>
        <w:rPr>
          <w:rFonts w:asciiTheme="majorHAnsi" w:hAnsiTheme="majorHAnsi"/>
        </w:rPr>
        <w:t xml:space="preserve"> 3864-7298 e e-mail: </w:t>
      </w:r>
      <w:hyperlink r:id="rId73" w:history="1">
        <w:r w:rsidRPr="000D59C3">
          <w:rPr>
            <w:rStyle w:val="Hyperlink"/>
            <w:rFonts w:asciiTheme="majorHAnsi" w:hAnsiTheme="majorHAnsi"/>
          </w:rPr>
          <w:t>licitacao@perdoes.mg.gov.br</w:t>
        </w:r>
      </w:hyperlink>
      <w:r>
        <w:rPr>
          <w:rFonts w:asciiTheme="majorHAnsi" w:hAnsiTheme="majorHAnsi"/>
        </w:rPr>
        <w:t>.</w:t>
      </w:r>
    </w:p>
    <w:p w14:paraId="012787DD" w14:textId="77777777" w:rsidR="00BD7D88" w:rsidRPr="00BD7D88" w:rsidRDefault="00BD7D88" w:rsidP="00F640E8">
      <w:pPr>
        <w:autoSpaceDE w:val="0"/>
        <w:autoSpaceDN w:val="0"/>
        <w:adjustRightInd w:val="0"/>
        <w:spacing w:line="312" w:lineRule="exact"/>
        <w:jc w:val="both"/>
        <w:rPr>
          <w:b/>
        </w:rPr>
      </w:pPr>
    </w:p>
    <w:p w14:paraId="3879C049" w14:textId="53A6156F" w:rsidR="00BD7D88" w:rsidRPr="00BD7D88" w:rsidRDefault="00BD7D88" w:rsidP="00F640E8">
      <w:pPr>
        <w:autoSpaceDE w:val="0"/>
        <w:autoSpaceDN w:val="0"/>
        <w:adjustRightInd w:val="0"/>
        <w:spacing w:line="312" w:lineRule="exact"/>
        <w:jc w:val="both"/>
        <w:rPr>
          <w:rFonts w:asciiTheme="majorHAnsi" w:hAnsiTheme="majorHAnsi"/>
          <w:b/>
        </w:rPr>
      </w:pPr>
      <w:r w:rsidRPr="00BD7D88">
        <w:rPr>
          <w:rFonts w:asciiTheme="majorHAnsi" w:hAnsiTheme="majorHAnsi"/>
          <w:b/>
          <w:noProof w:val="0"/>
        </w:rPr>
        <w:t xml:space="preserve">PREFEITURA MUNICIPAL DE </w:t>
      </w:r>
      <w:r w:rsidRPr="00BD7D88">
        <w:rPr>
          <w:rFonts w:asciiTheme="majorHAnsi" w:hAnsiTheme="majorHAnsi"/>
          <w:b/>
        </w:rPr>
        <w:t xml:space="preserve">POÇOS DE CALDAS - </w:t>
      </w:r>
      <w:r w:rsidR="00B4750A" w:rsidRPr="00BD7D88">
        <w:rPr>
          <w:rFonts w:asciiTheme="majorHAnsi" w:hAnsiTheme="majorHAnsi"/>
          <w:b/>
        </w:rPr>
        <w:t xml:space="preserve">TOMADA DE PREÇO Nº </w:t>
      </w:r>
      <w:r w:rsidRPr="00BD7D88">
        <w:rPr>
          <w:rFonts w:asciiTheme="majorHAnsi" w:hAnsiTheme="majorHAnsi"/>
          <w:b/>
        </w:rPr>
        <w:t>002/2023</w:t>
      </w:r>
    </w:p>
    <w:p w14:paraId="6493ED05" w14:textId="770D0AC4" w:rsidR="00BD7D88" w:rsidRPr="00BD7D88" w:rsidRDefault="00BD7D88" w:rsidP="00F640E8">
      <w:pPr>
        <w:autoSpaceDE w:val="0"/>
        <w:autoSpaceDN w:val="0"/>
        <w:adjustRightInd w:val="0"/>
        <w:spacing w:line="312" w:lineRule="exact"/>
        <w:jc w:val="both"/>
        <w:rPr>
          <w:rFonts w:asciiTheme="majorHAnsi" w:hAnsiTheme="majorHAnsi"/>
        </w:rPr>
      </w:pPr>
      <w:r w:rsidRPr="007F20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BD7D88">
        <w:rPr>
          <w:rFonts w:asciiTheme="majorHAnsi" w:hAnsiTheme="majorHAnsi"/>
        </w:rPr>
        <w:t>Construção de caixas desarenadoras na EEE 7 JD Kennedy (Lote 01 obra 4270/2022) e na EEE Maria Imaculada (Lote 02 obra 4286/2022</w:t>
      </w:r>
      <w:r>
        <w:rPr>
          <w:rFonts w:asciiTheme="majorHAnsi" w:hAnsiTheme="majorHAnsi"/>
        </w:rPr>
        <w:t>)</w:t>
      </w:r>
      <w:r w:rsidRPr="00BD7D88">
        <w:t xml:space="preserve"> </w:t>
      </w:r>
      <w:r w:rsidRPr="00BD7D88">
        <w:rPr>
          <w:rFonts w:asciiTheme="majorHAnsi" w:hAnsiTheme="majorHAnsi"/>
        </w:rPr>
        <w:t xml:space="preserve">que fará realizar no dia 05 </w:t>
      </w:r>
      <w:r>
        <w:rPr>
          <w:rFonts w:asciiTheme="majorHAnsi" w:hAnsiTheme="majorHAnsi"/>
        </w:rPr>
        <w:t>de abril de 2023 às 10:00 horas</w:t>
      </w:r>
      <w:r w:rsidRPr="00BD7D88">
        <w:rPr>
          <w:rFonts w:asciiTheme="majorHAnsi" w:hAnsiTheme="majorHAnsi"/>
        </w:rPr>
        <w:t xml:space="preserve">. Os interessados em adquirir o edital e anexos, poderão fazê-lo, em dias úteis, no horário das 07:30 às 16:30 horas através do e-mail </w:t>
      </w:r>
      <w:hyperlink r:id="rId74" w:history="1">
        <w:r w:rsidRPr="000D59C3">
          <w:rPr>
            <w:rStyle w:val="Hyperlink"/>
            <w:rFonts w:asciiTheme="majorHAnsi" w:hAnsiTheme="majorHAnsi"/>
          </w:rPr>
          <w:t>cojul.dmaepc@gmail.com</w:t>
        </w:r>
      </w:hyperlink>
      <w:r w:rsidRPr="00BD7D88">
        <w:rPr>
          <w:rFonts w:asciiTheme="majorHAnsi" w:hAnsiTheme="majorHAnsi"/>
        </w:rPr>
        <w:t>. Os interessados em realizar a visita técnica facultativa deverão agendar previamente pelo telef</w:t>
      </w:r>
      <w:r>
        <w:rPr>
          <w:rFonts w:asciiTheme="majorHAnsi" w:hAnsiTheme="majorHAnsi"/>
        </w:rPr>
        <w:t xml:space="preserve">one (35) </w:t>
      </w:r>
      <w:r w:rsidRPr="00BD7D88">
        <w:rPr>
          <w:rFonts w:asciiTheme="majorHAnsi" w:hAnsiTheme="majorHAnsi"/>
        </w:rPr>
        <w:t>3697</w:t>
      </w:r>
      <w:r>
        <w:rPr>
          <w:rFonts w:asciiTheme="majorHAnsi" w:hAnsiTheme="majorHAnsi"/>
        </w:rPr>
        <w:t>-0600,</w:t>
      </w:r>
      <w:r w:rsidRPr="00BD7D88">
        <w:rPr>
          <w:rFonts w:asciiTheme="majorHAnsi" w:hAnsiTheme="majorHAnsi"/>
        </w:rPr>
        <w:t xml:space="preserve"> Ramal 70</w:t>
      </w:r>
      <w:r>
        <w:rPr>
          <w:rFonts w:asciiTheme="majorHAnsi" w:hAnsiTheme="majorHAnsi"/>
        </w:rPr>
        <w:t xml:space="preserve">43 ou através do e-mail </w:t>
      </w:r>
      <w:hyperlink r:id="rId75" w:history="1">
        <w:r w:rsidRPr="000D59C3">
          <w:rPr>
            <w:rStyle w:val="Hyperlink"/>
            <w:rFonts w:asciiTheme="majorHAnsi" w:hAnsiTheme="majorHAnsi"/>
          </w:rPr>
          <w:t>pamela@dmaepc.mg.gov.br</w:t>
        </w:r>
      </w:hyperlink>
      <w:r w:rsidRPr="00BD7D88">
        <w:rPr>
          <w:rFonts w:asciiTheme="majorHAnsi" w:hAnsiTheme="majorHAnsi"/>
        </w:rPr>
        <w:t>, devendo comparecer com 15 minutos de antecedência no CEOPE – Centro Operacional do DMAE, localizado na Rua Sebast</w:t>
      </w:r>
      <w:r>
        <w:rPr>
          <w:rFonts w:asciiTheme="majorHAnsi" w:hAnsiTheme="majorHAnsi"/>
        </w:rPr>
        <w:t xml:space="preserve">ião Tomas de Oliveira, nº 260, Bairro Santa Rosália, </w:t>
      </w:r>
      <w:r w:rsidRPr="00BD7D88">
        <w:rPr>
          <w:rFonts w:asciiTheme="majorHAnsi" w:hAnsiTheme="majorHAnsi"/>
        </w:rPr>
        <w:t>Poços de Caldas/MG. O edital estará</w:t>
      </w:r>
      <w:r>
        <w:rPr>
          <w:rFonts w:asciiTheme="majorHAnsi" w:hAnsiTheme="majorHAnsi"/>
        </w:rPr>
        <w:t xml:space="preserve"> disponível no site </w:t>
      </w:r>
      <w:hyperlink r:id="rId76" w:history="1">
        <w:r w:rsidRPr="000D59C3">
          <w:rPr>
            <w:rStyle w:val="Hyperlink"/>
            <w:rFonts w:asciiTheme="majorHAnsi" w:hAnsiTheme="majorHAnsi"/>
          </w:rPr>
          <w:t>www.dmaepc.mg.gov.br</w:t>
        </w:r>
      </w:hyperlink>
      <w:r w:rsidRPr="00BD7D88">
        <w:rPr>
          <w:rFonts w:asciiTheme="majorHAnsi" w:hAnsiTheme="majorHAnsi"/>
        </w:rPr>
        <w:t>. Maiores informações poderão ser obtidas no Setor de Compras e Licitações localizado n</w:t>
      </w:r>
      <w:r>
        <w:rPr>
          <w:rFonts w:asciiTheme="majorHAnsi" w:hAnsiTheme="majorHAnsi"/>
        </w:rPr>
        <w:t xml:space="preserve">a Rua São Paulo, 675 , Centro, </w:t>
      </w:r>
      <w:r w:rsidRPr="00BD7D88">
        <w:rPr>
          <w:rFonts w:asciiTheme="majorHAnsi" w:hAnsiTheme="majorHAnsi"/>
        </w:rPr>
        <w:t>Poços de Caldas – MG ou</w:t>
      </w:r>
      <w:r>
        <w:rPr>
          <w:rFonts w:asciiTheme="majorHAnsi" w:hAnsiTheme="majorHAnsi"/>
        </w:rPr>
        <w:t xml:space="preserve"> pelo telefone: (35) 3697-0600,</w:t>
      </w:r>
      <w:r w:rsidRPr="00BD7D88">
        <w:rPr>
          <w:rFonts w:asciiTheme="majorHAnsi" w:hAnsiTheme="majorHAnsi"/>
        </w:rPr>
        <w:t xml:space="preserve"> Ramais: 7028, 7128 ou </w:t>
      </w:r>
      <w:r>
        <w:rPr>
          <w:rFonts w:asciiTheme="majorHAnsi" w:hAnsiTheme="majorHAnsi"/>
        </w:rPr>
        <w:t>7024, das 07:30 às 16:30 horas.</w:t>
      </w:r>
    </w:p>
    <w:p w14:paraId="19F8BA74" w14:textId="77777777" w:rsidR="00BD7D88" w:rsidRDefault="00BD7D88" w:rsidP="00F640E8">
      <w:pPr>
        <w:autoSpaceDE w:val="0"/>
        <w:autoSpaceDN w:val="0"/>
        <w:adjustRightInd w:val="0"/>
        <w:spacing w:line="312" w:lineRule="exact"/>
        <w:jc w:val="both"/>
      </w:pPr>
    </w:p>
    <w:p w14:paraId="5A3F01FC" w14:textId="77777777" w:rsidR="00EE72C4" w:rsidRDefault="00EE72C4" w:rsidP="00F640E8">
      <w:pPr>
        <w:autoSpaceDE w:val="0"/>
        <w:autoSpaceDN w:val="0"/>
        <w:adjustRightInd w:val="0"/>
        <w:spacing w:line="312" w:lineRule="exact"/>
        <w:jc w:val="both"/>
        <w:rPr>
          <w:rFonts w:asciiTheme="majorHAnsi" w:hAnsiTheme="majorHAnsi"/>
        </w:rPr>
      </w:pPr>
      <w:r w:rsidRPr="00EE72C4">
        <w:rPr>
          <w:rFonts w:asciiTheme="majorHAnsi" w:hAnsiTheme="majorHAnsi"/>
          <w:b/>
          <w:noProof w:val="0"/>
        </w:rPr>
        <w:t xml:space="preserve">PREFEITURA MUNICIPAL DE </w:t>
      </w:r>
      <w:r w:rsidRPr="00EE72C4">
        <w:rPr>
          <w:rFonts w:asciiTheme="majorHAnsi" w:hAnsiTheme="majorHAnsi"/>
          <w:b/>
        </w:rPr>
        <w:t>RIO PARDO DE MINAS - PREGÃO PRESENCIAL Nº 018/2023</w:t>
      </w:r>
      <w:r>
        <w:rPr>
          <w:rFonts w:asciiTheme="majorHAnsi" w:hAnsiTheme="majorHAnsi"/>
        </w:rPr>
        <w:t xml:space="preserve"> </w:t>
      </w:r>
    </w:p>
    <w:p w14:paraId="7615A6B7" w14:textId="19E038FF" w:rsidR="00BD7D88" w:rsidRDefault="00EE72C4" w:rsidP="00F640E8">
      <w:pPr>
        <w:autoSpaceDE w:val="0"/>
        <w:autoSpaceDN w:val="0"/>
        <w:adjustRightInd w:val="0"/>
        <w:spacing w:line="312" w:lineRule="exact"/>
        <w:jc w:val="both"/>
        <w:rPr>
          <w:rFonts w:asciiTheme="majorHAnsi" w:hAnsiTheme="majorHAnsi"/>
        </w:rPr>
      </w:pPr>
      <w:r w:rsidRPr="007F20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M</w:t>
      </w:r>
      <w:r w:rsidRPr="00EE72C4">
        <w:rPr>
          <w:rFonts w:asciiTheme="majorHAnsi" w:hAnsiTheme="majorHAnsi"/>
        </w:rPr>
        <w:t>anutenção predial das diversas unidades escolares urbanas e rurais pertencentes à ede Municipal de nsino deste município, com entrega dos envelopes até as 08h00min:00 horas do dia 30/03/2023. Maio</w:t>
      </w:r>
      <w:r>
        <w:rPr>
          <w:rFonts w:asciiTheme="majorHAnsi" w:hAnsiTheme="majorHAnsi"/>
        </w:rPr>
        <w:t>res informações pelo telefone (</w:t>
      </w:r>
      <w:r w:rsidRPr="00EE72C4">
        <w:rPr>
          <w:rFonts w:asciiTheme="majorHAnsi" w:hAnsiTheme="majorHAnsi"/>
        </w:rPr>
        <w:t xml:space="preserve">38) 3824-1356 - ou através do e-mail </w:t>
      </w:r>
      <w:hyperlink r:id="rId77" w:history="1">
        <w:r w:rsidRPr="000D59C3">
          <w:rPr>
            <w:rStyle w:val="Hyperlink"/>
            <w:rFonts w:asciiTheme="majorHAnsi" w:hAnsiTheme="majorHAnsi"/>
          </w:rPr>
          <w:t>licitação@riopardo.mg.gov.br</w:t>
        </w:r>
      </w:hyperlink>
      <w:r w:rsidRPr="00EE72C4">
        <w:rPr>
          <w:rFonts w:asciiTheme="majorHAnsi" w:hAnsiTheme="majorHAnsi"/>
        </w:rPr>
        <w:t xml:space="preserve"> ou ainda na sede da refeitura </w:t>
      </w:r>
      <w:r>
        <w:rPr>
          <w:rFonts w:asciiTheme="majorHAnsi" w:hAnsiTheme="majorHAnsi"/>
        </w:rPr>
        <w:t>Municipal de io ardo de Minas.</w:t>
      </w:r>
    </w:p>
    <w:p w14:paraId="1F6FAA2D" w14:textId="77777777" w:rsidR="00EE72C4" w:rsidRDefault="00EE72C4" w:rsidP="00F640E8">
      <w:pPr>
        <w:autoSpaceDE w:val="0"/>
        <w:autoSpaceDN w:val="0"/>
        <w:adjustRightInd w:val="0"/>
        <w:spacing w:line="312" w:lineRule="exact"/>
        <w:jc w:val="both"/>
        <w:rPr>
          <w:rFonts w:asciiTheme="majorHAnsi" w:hAnsiTheme="majorHAnsi"/>
          <w:b/>
        </w:rPr>
      </w:pPr>
    </w:p>
    <w:p w14:paraId="33591A88" w14:textId="2B44323F" w:rsidR="006D63DC" w:rsidRPr="006D63DC" w:rsidRDefault="006D63DC" w:rsidP="00F640E8">
      <w:pPr>
        <w:autoSpaceDE w:val="0"/>
        <w:autoSpaceDN w:val="0"/>
        <w:adjustRightInd w:val="0"/>
        <w:spacing w:line="312" w:lineRule="exact"/>
        <w:jc w:val="both"/>
        <w:rPr>
          <w:rFonts w:asciiTheme="majorHAnsi" w:hAnsiTheme="majorHAnsi"/>
          <w:b/>
        </w:rPr>
      </w:pPr>
      <w:r w:rsidRPr="006D63DC">
        <w:rPr>
          <w:rFonts w:asciiTheme="majorHAnsi" w:hAnsiTheme="majorHAnsi"/>
          <w:b/>
          <w:noProof w:val="0"/>
        </w:rPr>
        <w:t xml:space="preserve">PREFEITURA MUNICIPAL DE </w:t>
      </w:r>
      <w:r w:rsidRPr="006D63DC">
        <w:rPr>
          <w:rFonts w:asciiTheme="majorHAnsi" w:hAnsiTheme="majorHAnsi"/>
          <w:b/>
        </w:rPr>
        <w:t>SÃO FRANCISCO DE SALES - PREGÃO PRESENCIAL Nº 14/2023</w:t>
      </w:r>
    </w:p>
    <w:p w14:paraId="49F74E67" w14:textId="7BB6078A" w:rsidR="00EE72C4" w:rsidRPr="006D63DC" w:rsidRDefault="006D63DC" w:rsidP="00F640E8">
      <w:pPr>
        <w:autoSpaceDE w:val="0"/>
        <w:autoSpaceDN w:val="0"/>
        <w:adjustRightInd w:val="0"/>
        <w:spacing w:line="312" w:lineRule="exact"/>
        <w:jc w:val="both"/>
        <w:rPr>
          <w:rFonts w:asciiTheme="majorHAnsi" w:hAnsiTheme="majorHAnsi"/>
        </w:rPr>
      </w:pPr>
      <w:r w:rsidRPr="007F20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 </w:t>
      </w:r>
      <w:r w:rsidRPr="006D63DC">
        <w:rPr>
          <w:rFonts w:asciiTheme="majorHAnsi" w:hAnsiTheme="majorHAnsi"/>
        </w:rPr>
        <w:t>Re</w:t>
      </w:r>
      <w:r>
        <w:rPr>
          <w:rFonts w:asciiTheme="majorHAnsi" w:hAnsiTheme="majorHAnsi"/>
        </w:rPr>
        <w:t xml:space="preserve">forma do Ginásio Poliesportivo </w:t>
      </w:r>
      <w:r w:rsidRPr="006D63DC">
        <w:rPr>
          <w:rFonts w:asciiTheme="majorHAnsi" w:hAnsiTheme="majorHAnsi"/>
        </w:rPr>
        <w:t>José Eterno da Silva. Data e horário da sessão</w:t>
      </w:r>
      <w:r>
        <w:rPr>
          <w:rFonts w:asciiTheme="majorHAnsi" w:hAnsiTheme="majorHAnsi"/>
        </w:rPr>
        <w:t>: 28 de março de 2023, às 08:30 horas</w:t>
      </w:r>
      <w:r w:rsidRPr="006D63DC">
        <w:rPr>
          <w:rFonts w:asciiTheme="majorHAnsi" w:hAnsiTheme="majorHAnsi"/>
        </w:rPr>
        <w:t xml:space="preserve">. Local da realização da sessão: Prefeitura Municipal de São Francisco de Sales - Divisão de Compra e Licitação, Avenida Brasil n.º 3641, Bairro Novo Horizonte, São Francisco de Sales - MG. Local para informação e obtenção do edital na íntegra e seus anexos: Prefeitura Municipal de São Francisco de Sales – Divisão de Compra e Licitação, Avenida Brasil n.º 3641, Bairro Novo Horizonte, São </w:t>
      </w:r>
      <w:r>
        <w:rPr>
          <w:rFonts w:asciiTheme="majorHAnsi" w:hAnsiTheme="majorHAnsi"/>
        </w:rPr>
        <w:t>Francisco de Sales - MG, das 08:00 horas às 12:00 horas - Telefone/Fax: (34) 3413-8014 e e</w:t>
      </w:r>
      <w:r w:rsidRPr="006D63DC">
        <w:rPr>
          <w:rFonts w:asciiTheme="majorHAnsi" w:hAnsiTheme="majorHAnsi"/>
        </w:rPr>
        <w:t xml:space="preserve">-mail: </w:t>
      </w:r>
      <w:hyperlink r:id="rId78" w:history="1">
        <w:r w:rsidRPr="000D59C3">
          <w:rPr>
            <w:rStyle w:val="Hyperlink"/>
            <w:rFonts w:asciiTheme="majorHAnsi" w:hAnsiTheme="majorHAnsi"/>
          </w:rPr>
          <w:t>contratoelicitacao@terra.com.br</w:t>
        </w:r>
      </w:hyperlink>
      <w:r>
        <w:rPr>
          <w:rFonts w:asciiTheme="majorHAnsi" w:hAnsiTheme="majorHAnsi"/>
        </w:rPr>
        <w:t>.</w:t>
      </w:r>
    </w:p>
    <w:p w14:paraId="22515320" w14:textId="77777777" w:rsidR="00AC0ED8" w:rsidRDefault="00AC0ED8" w:rsidP="00C8542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  <w:noProof w:val="0"/>
        </w:rPr>
      </w:pPr>
    </w:p>
    <w:p w14:paraId="5CAB45E3" w14:textId="50BEE096" w:rsidR="00B4750A" w:rsidRPr="00B4750A" w:rsidRDefault="00B4750A" w:rsidP="00C8542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B4750A">
        <w:rPr>
          <w:rFonts w:asciiTheme="majorHAnsi" w:hAnsiTheme="majorHAnsi"/>
          <w:b/>
          <w:noProof w:val="0"/>
        </w:rPr>
        <w:t xml:space="preserve">PREFEITURA MUNICIPAL DE </w:t>
      </w:r>
      <w:r w:rsidRPr="00B4750A">
        <w:rPr>
          <w:rFonts w:asciiTheme="majorHAnsi" w:hAnsiTheme="majorHAnsi"/>
          <w:b/>
        </w:rPr>
        <w:t>SARZEDO - TOMADA DE PREÇOS 02/2023</w:t>
      </w:r>
    </w:p>
    <w:p w14:paraId="00A2EF1C" w14:textId="5DE88352" w:rsidR="00BD7D88" w:rsidRPr="00916845" w:rsidRDefault="00B4750A" w:rsidP="00C8542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F20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B4750A">
        <w:rPr>
          <w:rFonts w:asciiTheme="majorHAnsi" w:hAnsiTheme="majorHAnsi"/>
        </w:rPr>
        <w:t>eforma e construção da quadra coberta com vestiários na Escola Municipal Juscelino Dias Magalhães, Rua Iolanda Martins, 780 - Bairro Brasília, Sarzedo/MG”. Protocolo dos envelopes até às 09:00</w:t>
      </w:r>
      <w:r>
        <w:rPr>
          <w:rFonts w:asciiTheme="majorHAnsi" w:hAnsiTheme="majorHAnsi"/>
        </w:rPr>
        <w:t xml:space="preserve"> </w:t>
      </w:r>
      <w:r w:rsidRPr="00B4750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B4750A">
        <w:rPr>
          <w:rFonts w:asciiTheme="majorHAnsi" w:hAnsiTheme="majorHAnsi"/>
        </w:rPr>
        <w:t xml:space="preserve"> do dia 05/04/2023 no Setor de Protocolo, na Rua Eloy Cândido de Melo, nº 477, Centro, Sarzedo/MG. Abertura: 05/04/2023 às 09:30</w:t>
      </w:r>
      <w:r>
        <w:rPr>
          <w:rFonts w:asciiTheme="majorHAnsi" w:hAnsiTheme="majorHAnsi"/>
        </w:rPr>
        <w:t xml:space="preserve"> </w:t>
      </w:r>
      <w:r w:rsidRPr="00B4750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B4750A">
        <w:rPr>
          <w:rFonts w:asciiTheme="majorHAnsi" w:hAnsiTheme="majorHAnsi"/>
        </w:rPr>
        <w:t xml:space="preserve">, local: Rua Eduardo Cozac, nº 357, Centro, Sarzedo/MG. MOTIVO: Recontagem de prazo para o Diário da União. Edital e anexos: </w:t>
      </w:r>
      <w:hyperlink r:id="rId79" w:history="1">
        <w:r w:rsidRPr="000D59C3">
          <w:rPr>
            <w:rStyle w:val="Hyperlink"/>
            <w:rFonts w:asciiTheme="majorHAnsi" w:hAnsiTheme="majorHAnsi"/>
          </w:rPr>
          <w:t>www.sarzedo.mg.gov.br</w:t>
        </w:r>
      </w:hyperlink>
      <w:r w:rsidRPr="00B4750A">
        <w:rPr>
          <w:rFonts w:asciiTheme="majorHAnsi" w:hAnsiTheme="majorHAnsi"/>
        </w:rPr>
        <w:t xml:space="preserve">. </w:t>
      </w:r>
    </w:p>
    <w:p w14:paraId="62463314" w14:textId="77777777" w:rsidR="00160842" w:rsidRDefault="00160842" w:rsidP="00C8542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341ED7B" w14:textId="77777777" w:rsidR="00AD4F5D" w:rsidRDefault="00AD4F5D" w:rsidP="00C8542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DC88C95" w14:textId="77777777" w:rsidR="00197211" w:rsidRDefault="00197211" w:rsidP="00C8542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BRASÍLIA</w:t>
      </w:r>
    </w:p>
    <w:p w14:paraId="11C63847" w14:textId="77777777" w:rsidR="00197211" w:rsidRDefault="00197211" w:rsidP="00C8542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7C69B0EA" w14:textId="77777777" w:rsidR="00197211" w:rsidRPr="006E6D18" w:rsidRDefault="00197211" w:rsidP="00C8542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6E6D18">
        <w:rPr>
          <w:rFonts w:asciiTheme="majorHAnsi" w:hAnsiTheme="majorHAnsi"/>
          <w:b/>
        </w:rPr>
        <w:t xml:space="preserve">SUBSECRETARIA DE ASSUNTOS ADMINISTRATIVOS COORDENAÇÃO-GERAL DE MATERIAL E PATRIMÔNIO -  RDC ELETRÔNICO Nº 3/2023 </w:t>
      </w:r>
    </w:p>
    <w:p w14:paraId="7DB4F8E4" w14:textId="77777777" w:rsidR="00197211" w:rsidRPr="006E6D18" w:rsidRDefault="00197211" w:rsidP="00C8542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</w:t>
      </w:r>
      <w:r w:rsidRPr="006E6D18">
        <w:rPr>
          <w:rFonts w:asciiTheme="majorHAnsi" w:hAnsiTheme="majorHAnsi"/>
        </w:rPr>
        <w:t>Conclusão execução de obras e instalação de equipamentos de infraestrutura, com fornecimento de material e mão de obra, para a implantação de solução de Radioterapia, no Hospital Regional de Presidente Prudente - HRPP, CNES 2319659, locali</w:t>
      </w:r>
      <w:r>
        <w:rPr>
          <w:rFonts w:asciiTheme="majorHAnsi" w:hAnsiTheme="majorHAnsi"/>
        </w:rPr>
        <w:t>zado em Presidente Prudente/SP. Edital: 16/03/2023 das 08:</w:t>
      </w:r>
      <w:r w:rsidRPr="006E6D18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às 12:</w:t>
      </w:r>
      <w:r w:rsidRPr="006E6D18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e das 13:</w:t>
      </w:r>
      <w:r w:rsidRPr="006E6D18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às 17:</w:t>
      </w:r>
      <w:r w:rsidRPr="006E6D18">
        <w:rPr>
          <w:rFonts w:asciiTheme="majorHAnsi" w:hAnsiTheme="majorHAnsi"/>
        </w:rPr>
        <w:t>59</w:t>
      </w:r>
      <w:r>
        <w:rPr>
          <w:rFonts w:asciiTheme="majorHAnsi" w:hAnsiTheme="majorHAnsi"/>
        </w:rPr>
        <w:t xml:space="preserve"> horas</w:t>
      </w:r>
      <w:r w:rsidRPr="006E6D18">
        <w:rPr>
          <w:rFonts w:asciiTheme="majorHAnsi" w:hAnsiTheme="majorHAnsi"/>
        </w:rPr>
        <w:t xml:space="preserve">. Endereço: Edifício Anexo a Sala 317 do Ministério da Saúde, Civico Administrativo - BRASÍLIA/DF ou </w:t>
      </w:r>
      <w:hyperlink r:id="rId80" w:history="1">
        <w:r w:rsidRPr="000D59C3">
          <w:rPr>
            <w:rStyle w:val="Hyperlink"/>
            <w:rFonts w:asciiTheme="majorHAnsi" w:hAnsiTheme="majorHAnsi"/>
          </w:rPr>
          <w:t>https://www.gov.br/compras/edital/250110-99-00003-2023</w:t>
        </w:r>
      </w:hyperlink>
      <w:r w:rsidRPr="006E6D18">
        <w:rPr>
          <w:rFonts w:asciiTheme="majorHAnsi" w:hAnsiTheme="majorHAnsi"/>
        </w:rPr>
        <w:t>. Entrega das Proposta</w:t>
      </w:r>
      <w:r>
        <w:rPr>
          <w:rFonts w:asciiTheme="majorHAnsi" w:hAnsiTheme="majorHAnsi"/>
        </w:rPr>
        <w:t>s: a partir de 16/03/2023 às 08:</w:t>
      </w:r>
      <w:r w:rsidRPr="006E6D18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6E6D18">
        <w:rPr>
          <w:rFonts w:asciiTheme="majorHAnsi" w:hAnsiTheme="majorHAnsi"/>
        </w:rPr>
        <w:t xml:space="preserve"> no site </w:t>
      </w:r>
      <w:hyperlink r:id="rId81" w:history="1">
        <w:r w:rsidRPr="000D59C3">
          <w:rPr>
            <w:rStyle w:val="Hyperlink"/>
            <w:rFonts w:asciiTheme="majorHAnsi" w:hAnsiTheme="majorHAnsi"/>
          </w:rPr>
          <w:t>www.gov.br/compras/pt-br/</w:t>
        </w:r>
      </w:hyperlink>
      <w:r w:rsidRPr="006E6D18">
        <w:rPr>
          <w:rFonts w:asciiTheme="majorHAnsi" w:hAnsiTheme="majorHAnsi"/>
        </w:rPr>
        <w:t>. Abertura das Propostas: 06/04/2023 às</w:t>
      </w:r>
      <w:r>
        <w:rPr>
          <w:rFonts w:asciiTheme="majorHAnsi" w:hAnsiTheme="majorHAnsi"/>
        </w:rPr>
        <w:t xml:space="preserve"> 09:</w:t>
      </w:r>
      <w:r w:rsidRPr="006E6D18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6E6D18">
        <w:rPr>
          <w:rFonts w:asciiTheme="majorHAnsi" w:hAnsiTheme="majorHAnsi"/>
        </w:rPr>
        <w:t xml:space="preserve"> no site </w:t>
      </w:r>
      <w:hyperlink r:id="rId82" w:history="1">
        <w:r w:rsidRPr="000D59C3">
          <w:rPr>
            <w:rStyle w:val="Hyperlink"/>
            <w:rFonts w:asciiTheme="majorHAnsi" w:hAnsiTheme="majorHAnsi"/>
          </w:rPr>
          <w:t>www.gov.br/compras/pt-br/</w:t>
        </w:r>
      </w:hyperlink>
      <w:r w:rsidRPr="006E6D18">
        <w:rPr>
          <w:rFonts w:asciiTheme="majorHAnsi" w:hAnsiTheme="majorHAnsi"/>
        </w:rPr>
        <w:t>. Informações Gerais: Os anexos do P</w:t>
      </w:r>
      <w:r>
        <w:rPr>
          <w:rFonts w:asciiTheme="majorHAnsi" w:hAnsiTheme="majorHAnsi"/>
        </w:rPr>
        <w:t xml:space="preserve">rojeto Básico consta no item: </w:t>
      </w:r>
      <w:hyperlink r:id="rId83" w:history="1">
        <w:r w:rsidRPr="000D59C3">
          <w:rPr>
            <w:rStyle w:val="Hyperlink"/>
            <w:rFonts w:asciiTheme="majorHAnsi" w:hAnsiTheme="majorHAnsi"/>
          </w:rPr>
          <w:t>https://drive.google.com/drive/folders/1dkCrxtn4DVNcLTqFfgxxeOhJwIIFXmRx?usp=share</w:t>
        </w:r>
      </w:hyperlink>
      <w:r w:rsidRPr="006E6D18">
        <w:rPr>
          <w:rFonts w:asciiTheme="majorHAnsi" w:hAnsiTheme="majorHAnsi"/>
        </w:rPr>
        <w:t>.</w:t>
      </w:r>
    </w:p>
    <w:p w14:paraId="22BD34A5" w14:textId="77777777" w:rsidR="00197211" w:rsidRPr="00096015" w:rsidRDefault="00197211" w:rsidP="00C8542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365256C" w14:textId="77777777" w:rsidR="00C85429" w:rsidRDefault="00C85429" w:rsidP="00C8542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146905F9" w14:textId="0C57E6E7" w:rsidR="00E75776" w:rsidRPr="00B35CCD" w:rsidRDefault="00AD4F5D" w:rsidP="00C8542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GOIÁS</w:t>
      </w:r>
      <w:r w:rsidR="00160842">
        <w:rPr>
          <w:rFonts w:asciiTheme="majorHAnsi" w:hAnsiTheme="majorHAnsi" w:cstheme="majorHAnsi"/>
          <w:b/>
        </w:rPr>
        <w:t xml:space="preserve"> </w:t>
      </w:r>
    </w:p>
    <w:p w14:paraId="2A596099" w14:textId="77777777" w:rsidR="00C85429" w:rsidRPr="006E6D18" w:rsidRDefault="00C85429" w:rsidP="00C8542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CDF3DF9" w14:textId="77777777" w:rsidR="00AD4F5D" w:rsidRPr="006E6D18" w:rsidRDefault="00AD4F5D" w:rsidP="00C8542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6E6D18">
        <w:rPr>
          <w:rFonts w:asciiTheme="majorHAnsi" w:hAnsiTheme="majorHAnsi"/>
          <w:b/>
        </w:rPr>
        <w:t>DIRETORIA GERAL DE ADMINISTRAÇÃO PENITENCIÁRIA - CONCORRÊNCIA Nº 1/2023</w:t>
      </w:r>
    </w:p>
    <w:p w14:paraId="4477D672" w14:textId="47753E54" w:rsidR="00373924" w:rsidRPr="00AD4F5D" w:rsidRDefault="00AD4F5D" w:rsidP="00C8542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D4F5D">
        <w:rPr>
          <w:rFonts w:asciiTheme="majorHAnsi" w:hAnsiTheme="majorHAnsi"/>
        </w:rPr>
        <w:t>ampliação de 150 novas vagas de carceragem na Unidade Prisional Estadual de Anápolis com a construção de novo módulo prisional na unidade, assim como com a execução de todas as ações de pré-operação, que fará realizar, em 20/04/2023, às 10:00</w:t>
      </w:r>
      <w:r>
        <w:rPr>
          <w:rFonts w:asciiTheme="majorHAnsi" w:hAnsiTheme="majorHAnsi"/>
        </w:rPr>
        <w:t xml:space="preserve"> </w:t>
      </w:r>
      <w:r w:rsidRPr="00AD4F5D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AD4F5D">
        <w:rPr>
          <w:rFonts w:asciiTheme="majorHAnsi" w:hAnsiTheme="majorHAnsi"/>
        </w:rPr>
        <w:t xml:space="preserve">. O edital está disponível no endereço abaixo ou através dos sites </w:t>
      </w:r>
      <w:hyperlink r:id="rId84" w:history="1">
        <w:r w:rsidRPr="000D59C3">
          <w:rPr>
            <w:rStyle w:val="Hyperlink"/>
            <w:rFonts w:asciiTheme="majorHAnsi" w:hAnsiTheme="majorHAnsi"/>
          </w:rPr>
          <w:t>www.policiapenal.go.gov.br</w:t>
        </w:r>
      </w:hyperlink>
      <w:r w:rsidRPr="00AD4F5D">
        <w:rPr>
          <w:rFonts w:asciiTheme="majorHAnsi" w:hAnsiTheme="majorHAnsi"/>
        </w:rPr>
        <w:t xml:space="preserve"> e </w:t>
      </w:r>
      <w:hyperlink r:id="rId85" w:history="1">
        <w:r w:rsidRPr="000D59C3">
          <w:rPr>
            <w:rStyle w:val="Hyperlink"/>
            <w:rFonts w:asciiTheme="majorHAnsi" w:hAnsiTheme="majorHAnsi"/>
          </w:rPr>
          <w:t>www.comprasnet.go.gov.br</w:t>
        </w:r>
      </w:hyperlink>
      <w:r w:rsidRPr="00AD4F5D">
        <w:rPr>
          <w:rFonts w:asciiTheme="majorHAnsi" w:hAnsiTheme="majorHAnsi"/>
        </w:rPr>
        <w:t>.</w:t>
      </w:r>
    </w:p>
    <w:p w14:paraId="1B7199C4" w14:textId="77777777" w:rsidR="00A86363" w:rsidRPr="00096015" w:rsidRDefault="00A86363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BB9F26" w14:textId="77777777" w:rsidR="001C64C6" w:rsidRDefault="001C64C6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E6CFD6" w14:textId="715A2F88" w:rsidR="002D1E09" w:rsidRDefault="002D1E09" w:rsidP="002D1E0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 PARAÍBA</w:t>
      </w:r>
    </w:p>
    <w:p w14:paraId="10E6626A" w14:textId="77777777" w:rsidR="002D1E09" w:rsidRDefault="002D1E09" w:rsidP="002D1E0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97CBB24" w14:textId="77777777" w:rsidR="002D1E09" w:rsidRPr="002D1E09" w:rsidRDefault="002D1E09" w:rsidP="002D1E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D1E09">
        <w:rPr>
          <w:rFonts w:asciiTheme="majorHAnsi" w:hAnsiTheme="majorHAnsi"/>
          <w:b/>
        </w:rPr>
        <w:t xml:space="preserve">COORDENADORIA ESTADUAL NA PARAÍBA - PREGÃO ELETRÔNICO Nº 3/2023 </w:t>
      </w:r>
    </w:p>
    <w:p w14:paraId="2BDE68FF" w14:textId="059ABB21" w:rsidR="002D1E09" w:rsidRPr="002D1E09" w:rsidRDefault="002D1E09" w:rsidP="002D1E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1E09">
        <w:rPr>
          <w:rFonts w:asciiTheme="majorHAnsi" w:hAnsiTheme="majorHAnsi"/>
        </w:rPr>
        <w:t>Objeto: Execução dos Serviços de Manutenção da Barragem Santa Luzia, localizada no município de Santa Luzia no es</w:t>
      </w:r>
      <w:r>
        <w:rPr>
          <w:rFonts w:asciiTheme="majorHAnsi" w:hAnsiTheme="majorHAnsi"/>
        </w:rPr>
        <w:t>tado da Paraíba. Edital: 16/03/2023 das 08:00 às 12:</w:t>
      </w:r>
      <w:r w:rsidRPr="002D1E09">
        <w:rPr>
          <w:rFonts w:asciiTheme="majorHAnsi" w:hAnsiTheme="majorHAnsi"/>
        </w:rPr>
        <w:t xml:space="preserve">00 </w:t>
      </w:r>
      <w:r>
        <w:rPr>
          <w:rFonts w:asciiTheme="majorHAnsi" w:hAnsiTheme="majorHAnsi"/>
        </w:rPr>
        <w:t>horas e das 13:00 às 17:</w:t>
      </w:r>
      <w:r w:rsidRPr="002D1E09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2D1E09">
        <w:rPr>
          <w:rFonts w:asciiTheme="majorHAnsi" w:hAnsiTheme="majorHAnsi"/>
        </w:rPr>
        <w:t xml:space="preserve">. Endereço: Av.santa Catarina, 621 - Bairro Dos Estados, - João Pessoa/PB ou </w:t>
      </w:r>
      <w:hyperlink r:id="rId86" w:history="1">
        <w:r w:rsidRPr="000D59C3">
          <w:rPr>
            <w:rStyle w:val="Hyperlink"/>
            <w:rFonts w:asciiTheme="majorHAnsi" w:hAnsiTheme="majorHAnsi"/>
          </w:rPr>
          <w:t>https://www.gov.br/compras/edital/193005-5-00003-2023</w:t>
        </w:r>
      </w:hyperlink>
      <w:r w:rsidRPr="002D1E09">
        <w:rPr>
          <w:rFonts w:asciiTheme="majorHAnsi" w:hAnsiTheme="majorHAnsi"/>
        </w:rPr>
        <w:t>. Entrega das Proposta</w:t>
      </w:r>
      <w:r>
        <w:rPr>
          <w:rFonts w:asciiTheme="majorHAnsi" w:hAnsiTheme="majorHAnsi"/>
        </w:rPr>
        <w:t>s: a partir de 16/03/2023 às 08:</w:t>
      </w:r>
      <w:r w:rsidRPr="002D1E09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2D1E09">
        <w:rPr>
          <w:rFonts w:asciiTheme="majorHAnsi" w:hAnsiTheme="majorHAnsi"/>
        </w:rPr>
        <w:t xml:space="preserve"> no site </w:t>
      </w:r>
      <w:hyperlink r:id="rId87" w:history="1">
        <w:r w:rsidRPr="000D59C3">
          <w:rPr>
            <w:rStyle w:val="Hyperlink"/>
            <w:rFonts w:asciiTheme="majorHAnsi" w:hAnsiTheme="majorHAnsi"/>
          </w:rPr>
          <w:t>https://www.gov.br/compra</w:t>
        </w:r>
      </w:hyperlink>
      <w:r w:rsidRPr="002D1E09">
        <w:rPr>
          <w:rFonts w:asciiTheme="majorHAnsi" w:hAnsiTheme="majorHAnsi"/>
        </w:rPr>
        <w:t xml:space="preserve">. Abertura </w:t>
      </w:r>
      <w:r>
        <w:rPr>
          <w:rFonts w:asciiTheme="majorHAnsi" w:hAnsiTheme="majorHAnsi"/>
        </w:rPr>
        <w:t>das Propostas: 28/03/2023 às 09:</w:t>
      </w:r>
      <w:r w:rsidRPr="002D1E09">
        <w:rPr>
          <w:rFonts w:asciiTheme="majorHAnsi" w:hAnsiTheme="majorHAnsi"/>
        </w:rPr>
        <w:t xml:space="preserve">00 </w:t>
      </w:r>
      <w:r>
        <w:rPr>
          <w:rFonts w:asciiTheme="majorHAnsi" w:hAnsiTheme="majorHAnsi"/>
        </w:rPr>
        <w:t xml:space="preserve">horas </w:t>
      </w:r>
      <w:r w:rsidRPr="002D1E09">
        <w:rPr>
          <w:rFonts w:asciiTheme="majorHAnsi" w:hAnsiTheme="majorHAnsi"/>
        </w:rPr>
        <w:t xml:space="preserve">no site </w:t>
      </w:r>
      <w:hyperlink r:id="rId88" w:history="1">
        <w:r w:rsidRPr="000D59C3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>.</w:t>
      </w:r>
    </w:p>
    <w:p w14:paraId="26AE8310" w14:textId="77777777" w:rsidR="002D1E09" w:rsidRPr="00096015" w:rsidRDefault="002D1E09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5F27E4" w14:textId="77777777" w:rsidR="006358E6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9918F5" w14:textId="43011BF9" w:rsidR="0057667C" w:rsidRDefault="0057667C" w:rsidP="0057667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PARANÁ</w:t>
      </w:r>
    </w:p>
    <w:p w14:paraId="34E49C19" w14:textId="77777777" w:rsidR="00C22306" w:rsidRPr="0057667C" w:rsidRDefault="00C22306" w:rsidP="0057667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248366" w14:textId="04D7D6D1" w:rsidR="0057667C" w:rsidRPr="0057667C" w:rsidRDefault="00F06148" w:rsidP="0057667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7667C">
        <w:rPr>
          <w:rFonts w:asciiTheme="majorHAnsi" w:hAnsiTheme="majorHAnsi" w:cstheme="majorHAnsi"/>
          <w:b/>
        </w:rPr>
        <w:t>SANEPAR -</w:t>
      </w:r>
      <w:r>
        <w:rPr>
          <w:rFonts w:asciiTheme="majorHAnsi" w:hAnsiTheme="majorHAnsi" w:cstheme="majorHAnsi"/>
          <w:b/>
        </w:rPr>
        <w:t xml:space="preserve"> </w:t>
      </w:r>
      <w:r w:rsidRPr="00F06148">
        <w:rPr>
          <w:rFonts w:asciiTheme="majorHAnsi" w:hAnsiTheme="majorHAnsi" w:cstheme="majorHAnsi"/>
          <w:b/>
        </w:rPr>
        <w:t>COMPANHIA DE SANEAMENTO DO PARANÁ</w:t>
      </w:r>
      <w:r>
        <w:rPr>
          <w:rFonts w:asciiTheme="majorHAnsi" w:hAnsiTheme="majorHAnsi" w:cstheme="majorHAnsi"/>
          <w:b/>
        </w:rPr>
        <w:t xml:space="preserve"> - </w:t>
      </w:r>
      <w:r w:rsidRPr="0057667C">
        <w:rPr>
          <w:rFonts w:asciiTheme="majorHAnsi" w:hAnsiTheme="majorHAnsi" w:cstheme="majorHAnsi"/>
          <w:b/>
        </w:rPr>
        <w:t xml:space="preserve"> </w:t>
      </w:r>
      <w:r w:rsidRPr="0057667C">
        <w:rPr>
          <w:rFonts w:asciiTheme="majorHAnsi" w:hAnsiTheme="majorHAnsi"/>
          <w:b/>
        </w:rPr>
        <w:t>AVISO DE LICITAÇÃO ELETRÔNICA Nº 083/2023</w:t>
      </w:r>
    </w:p>
    <w:p w14:paraId="796D8A5E" w14:textId="414533D6" w:rsidR="00AD4F5D" w:rsidRDefault="0057667C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7667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M</w:t>
      </w:r>
      <w:r w:rsidRPr="0057667C">
        <w:rPr>
          <w:rFonts w:asciiTheme="majorHAnsi" w:hAnsiTheme="majorHAnsi"/>
        </w:rPr>
        <w:t xml:space="preserve">anutenção </w:t>
      </w:r>
      <w:r w:rsidRPr="00F640E8">
        <w:rPr>
          <w:rFonts w:asciiTheme="majorHAnsi" w:hAnsiTheme="majorHAnsi"/>
          <w:spacing w:val="8"/>
        </w:rPr>
        <w:t xml:space="preserve">de redes e ramais de água e de esgoto sanitário, execução de ampliação de redes de água e esgoto (SAR), recomposição de pavimentos passeio e rua, melhorias operacionais de água e esgoto sanitário e desenvolvimento operacional de acordo com a filosofia e metodologia do Sistema Gerencial de Manutenção – SGM e do Manual de Obras de Saneamento – MOS, nas quantidades e parâmetros qualitativos definidos pela Sanepar, na área de abrangência da Gerência Regional de Cascavel - GRCA, com fornecimento de materiais, conforme detalhado nos anexos do edital. Recursos: Próprios. Limite de Acolhimento de Propostas: 06/04/2023 às 09:00 horas. Data da Abertura de Preços: 06/04/2023 às 10:00 horas, por </w:t>
      </w:r>
      <w:r w:rsidRPr="0057667C">
        <w:rPr>
          <w:rFonts w:asciiTheme="majorHAnsi" w:hAnsiTheme="majorHAnsi"/>
        </w:rPr>
        <w:t xml:space="preserve">meio de sistema eletrônico no site </w:t>
      </w:r>
      <w:hyperlink r:id="rId89" w:history="1">
        <w:r w:rsidRPr="000D59C3">
          <w:rPr>
            <w:rStyle w:val="Hyperlink"/>
            <w:rFonts w:asciiTheme="majorHAnsi" w:hAnsiTheme="majorHAnsi"/>
          </w:rPr>
          <w:t>http://www.licitacoes-e.com.br</w:t>
        </w:r>
      </w:hyperlink>
      <w:r w:rsidRPr="0057667C">
        <w:rPr>
          <w:rFonts w:asciiTheme="majorHAnsi" w:hAnsiTheme="majorHAnsi"/>
        </w:rPr>
        <w:t>. Informações complementares: Podem ser obtidas na Sanepar à Rua Engenheiros</w:t>
      </w:r>
      <w:r>
        <w:rPr>
          <w:rFonts w:asciiTheme="majorHAnsi" w:hAnsiTheme="majorHAnsi"/>
        </w:rPr>
        <w:t xml:space="preserve"> Rebouças, 1376 - Curitiba/PR, tefef</w:t>
      </w:r>
      <w:r w:rsidRPr="0057667C">
        <w:rPr>
          <w:rFonts w:asciiTheme="majorHAnsi" w:hAnsiTheme="majorHAnsi"/>
        </w:rPr>
        <w:t>one (41)</w:t>
      </w:r>
      <w:r>
        <w:rPr>
          <w:rFonts w:asciiTheme="majorHAnsi" w:hAnsiTheme="majorHAnsi"/>
        </w:rPr>
        <w:t xml:space="preserve"> </w:t>
      </w:r>
      <w:r w:rsidRPr="0057667C">
        <w:rPr>
          <w:rFonts w:asciiTheme="majorHAnsi" w:hAnsiTheme="majorHAnsi"/>
        </w:rPr>
        <w:t xml:space="preserve">3330-3204, ou pelo site </w:t>
      </w:r>
      <w:hyperlink r:id="rId90" w:history="1">
        <w:r w:rsidRPr="000D59C3">
          <w:rPr>
            <w:rStyle w:val="Hyperlink"/>
            <w:rFonts w:asciiTheme="majorHAnsi" w:hAnsiTheme="majorHAnsi"/>
          </w:rPr>
          <w:t>http://licitacao.sanepar.com.br/</w:t>
        </w:r>
      </w:hyperlink>
      <w:r w:rsidRPr="0057667C">
        <w:rPr>
          <w:rFonts w:asciiTheme="majorHAnsi" w:hAnsiTheme="majorHAnsi"/>
        </w:rPr>
        <w:t>.</w:t>
      </w:r>
    </w:p>
    <w:p w14:paraId="0A77971A" w14:textId="77777777" w:rsidR="00C22306" w:rsidRDefault="00C22306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6E7CD1" w14:textId="77777777" w:rsidR="00C22306" w:rsidRDefault="00C22306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B76014" w14:textId="77777777" w:rsidR="00C22306" w:rsidRDefault="00C22306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EDA65F" w14:textId="77777777" w:rsidR="00C22306" w:rsidRPr="00C22306" w:rsidRDefault="00C22306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F640E8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  <w:sz w:val="28"/>
          <w:szCs w:val="28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F640E8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  <w:sz w:val="28"/>
          <w:szCs w:val="28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8AC45F3" w14:textId="77777777" w:rsidR="00F640E8" w:rsidRDefault="00F640E8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440448AE" w14:textId="77777777" w:rsidR="00F640E8" w:rsidRDefault="00F640E8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73650709" w14:textId="77777777" w:rsidR="00F640E8" w:rsidRDefault="00F640E8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05CBDD95" w14:textId="77777777" w:rsidR="00F640E8" w:rsidRPr="00096015" w:rsidRDefault="00F640E8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Default="006358E6" w:rsidP="00D8302A">
      <w:pPr>
        <w:rPr>
          <w:rFonts w:asciiTheme="majorHAnsi" w:hAnsiTheme="majorHAnsi" w:cstheme="majorHAnsi"/>
          <w:b/>
        </w:rPr>
      </w:pPr>
    </w:p>
    <w:p w14:paraId="5A6E9F73" w14:textId="77777777" w:rsidR="00F640E8" w:rsidRDefault="00F640E8" w:rsidP="00D8302A">
      <w:pPr>
        <w:rPr>
          <w:rFonts w:asciiTheme="majorHAnsi" w:hAnsiTheme="majorHAnsi" w:cstheme="majorHAnsi"/>
          <w:b/>
        </w:rPr>
      </w:pPr>
    </w:p>
    <w:p w14:paraId="60E7D89D" w14:textId="77777777" w:rsidR="00F640E8" w:rsidRDefault="00F640E8" w:rsidP="00D8302A">
      <w:pPr>
        <w:rPr>
          <w:rFonts w:asciiTheme="majorHAnsi" w:hAnsiTheme="majorHAnsi" w:cstheme="majorHAnsi"/>
          <w:b/>
        </w:rPr>
      </w:pPr>
    </w:p>
    <w:p w14:paraId="396DF712" w14:textId="77777777" w:rsidR="00F640E8" w:rsidRPr="00096015" w:rsidRDefault="00F640E8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59F71B7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60DA6E4B" w14:textId="36C613E8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EDDC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9A9A" w14:textId="77777777" w:rsidR="006110C2" w:rsidRPr="00A8440D" w:rsidRDefault="006110C2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CFAEC26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E5B" w14:textId="77777777" w:rsidR="006110C2" w:rsidRPr="003D4F10" w:rsidRDefault="006110C2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55EE6A6" w14:textId="77777777" w:rsidR="006110C2" w:rsidRPr="003118EA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53FC" w14:textId="77777777" w:rsidR="006110C2" w:rsidRDefault="006110C2" w:rsidP="006110C2"/>
    <w:p w14:paraId="4FF2DF56" w14:textId="79CBD7C6" w:rsidR="008D5A5D" w:rsidRPr="00096015" w:rsidRDefault="008D5A5D" w:rsidP="006110C2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07"/>
      <w:footerReference w:type="default" r:id="rId10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394828" w14:textId="77777777" w:rsidR="00004883" w:rsidRDefault="00004883">
      <w:r>
        <w:separator/>
      </w:r>
    </w:p>
  </w:endnote>
  <w:endnote w:type="continuationSeparator" w:id="0">
    <w:p w14:paraId="75F12500" w14:textId="77777777" w:rsidR="00004883" w:rsidRDefault="00004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BB208D" w:rsidRPr="00FE1850" w:rsidRDefault="00BB208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BB208D" w:rsidRDefault="00EB522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BB208D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BB208D" w:rsidRPr="00FE1850">
      <w:rPr>
        <w:rFonts w:ascii="Arial" w:hAnsi="Arial" w:cs="Arial"/>
        <w:sz w:val="16"/>
      </w:rPr>
      <w:t xml:space="preserve">- E-mail: </w:t>
    </w:r>
    <w:hyperlink r:id="rId2" w:history="1">
      <w:r w:rsidR="00BB208D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BB208D" w:rsidRPr="001042F4" w:rsidRDefault="00BB208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B208D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BB208D" w:rsidRDefault="00BB208D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BB208D" w:rsidRPr="001042F4" w:rsidRDefault="00BB208D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BB208D" w:rsidRDefault="00BB208D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BB208D" w:rsidRDefault="00BB208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BB208D" w:rsidRDefault="00BB208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BB208D" w:rsidRDefault="00BB208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BB208D" w:rsidRDefault="00BB208D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BB208D" w:rsidRPr="18102E9A" w:rsidRDefault="00BB208D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A26CFE" w14:textId="77777777" w:rsidR="00004883" w:rsidRDefault="00004883">
      <w:r>
        <w:separator/>
      </w:r>
    </w:p>
  </w:footnote>
  <w:footnote w:type="continuationSeparator" w:id="0">
    <w:p w14:paraId="2475C76A" w14:textId="77777777" w:rsidR="00004883" w:rsidRDefault="000048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BB208D" w:rsidRDefault="00BB208D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FBEE036" w:rsidR="00BB208D" w:rsidRPr="20774586" w:rsidRDefault="00043A1A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17/03/2023 - EdiçÃo nº 42</w:t>
                          </w:r>
                          <w:r w:rsidR="00BB208D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BB208D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B208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B208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B208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B52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BB208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EB52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FBEE036" w:rsidR="00BB208D" w:rsidRPr="20774586" w:rsidRDefault="00043A1A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17/03/2023 - EdiçÃo nº 42</w:t>
                    </w:r>
                    <w:r w:rsidR="00BB208D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BB208D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B208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B208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B208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B52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  <w:r w:rsidR="00BB208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EB52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83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0B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60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1A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7F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ED0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3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0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25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6D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1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80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21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2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7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1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0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2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83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57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AD5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08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2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3B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4E9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2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856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7C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75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D0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16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BA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D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61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3DC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18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8A1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3B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1FB2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9A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26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9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CF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7C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5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BD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4D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B1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7E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3F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B0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E9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1E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ED8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FA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5D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A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0A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42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2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08D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5D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D88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06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C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1A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92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29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1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B6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4B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69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C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A6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7D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9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D0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35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B5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AC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DE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2A4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22E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C4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48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3DA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4A2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29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99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E8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EE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B4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89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1E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A4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38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22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1F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noProof/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rcos.mg.gov.br" TargetMode="External"/><Relationship Id="rId21" Type="http://schemas.openxmlformats.org/officeDocument/2006/relationships/hyperlink" Target="https://www.gov.br/compras/edital/195005-5-00004-2023" TargetMode="External"/><Relationship Id="rId42" Type="http://schemas.openxmlformats.org/officeDocument/2006/relationships/hyperlink" Target="http://transparenciamg.com.br/conceicaodorioverde/cont_pag8.asp?pag=70" TargetMode="External"/><Relationship Id="rId47" Type="http://schemas.openxmlformats.org/officeDocument/2006/relationships/hyperlink" Target="http://www.congonhas.mg.gov.br" TargetMode="External"/><Relationship Id="rId63" Type="http://schemas.openxmlformats.org/officeDocument/2006/relationships/hyperlink" Target="mailto:licitacao@mutum.mg.gov.br" TargetMode="External"/><Relationship Id="rId68" Type="http://schemas.openxmlformats.org/officeDocument/2006/relationships/hyperlink" Target="http://www.passavinte.mg.gov.br" TargetMode="External"/><Relationship Id="rId84" Type="http://schemas.openxmlformats.org/officeDocument/2006/relationships/hyperlink" Target="http://www.policiapenal.go.gov.br" TargetMode="External"/><Relationship Id="rId89" Type="http://schemas.openxmlformats.org/officeDocument/2006/relationships/hyperlink" Target="http://www.licitacoes-e.com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er.mg.gov.br" TargetMode="External"/><Relationship Id="rId29" Type="http://schemas.openxmlformats.org/officeDocument/2006/relationships/hyperlink" Target="mailto:licitacao@arapora.mg.gov.br" TargetMode="External"/><Relationship Id="rId107" Type="http://schemas.openxmlformats.org/officeDocument/2006/relationships/header" Target="header1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gov.br/compras" TargetMode="External"/><Relationship Id="rId32" Type="http://schemas.openxmlformats.org/officeDocument/2006/relationships/hyperlink" Target="http://botumirim.mg.gov.br/Botumirim/MG" TargetMode="External"/><Relationship Id="rId37" Type="http://schemas.openxmlformats.org/officeDocument/2006/relationships/hyperlink" Target="http://www.bbmnetlicitacoes.com.br/" TargetMode="External"/><Relationship Id="rId40" Type="http://schemas.openxmlformats.org/officeDocument/2006/relationships/hyperlink" Target="mailto:licitacoes@cedrodobaete.mg.gov.br" TargetMode="External"/><Relationship Id="rId45" Type="http://schemas.openxmlformats.org/officeDocument/2006/relationships/hyperlink" Target="http://www.contagem.mg.gov.br/licita&#231;&#245;es" TargetMode="External"/><Relationship Id="rId53" Type="http://schemas.openxmlformats.org/officeDocument/2006/relationships/hyperlink" Target="mailto:cpl@valadares.mg.gov.br" TargetMode="External"/><Relationship Id="rId58" Type="http://schemas.openxmlformats.org/officeDocument/2006/relationships/hyperlink" Target="http://www.itajuba.mg.gov.br" TargetMode="External"/><Relationship Id="rId66" Type="http://schemas.openxmlformats.org/officeDocument/2006/relationships/hyperlink" Target="http://www.nanuque.mg.gov.br" TargetMode="External"/><Relationship Id="rId74" Type="http://schemas.openxmlformats.org/officeDocument/2006/relationships/hyperlink" Target="mailto:cojul.dmaepc@gmail.com" TargetMode="External"/><Relationship Id="rId79" Type="http://schemas.openxmlformats.org/officeDocument/2006/relationships/hyperlink" Target="http://www.sarzedo.mg.gov.br" TargetMode="External"/><Relationship Id="rId87" Type="http://schemas.openxmlformats.org/officeDocument/2006/relationships/hyperlink" Target="https://www.gov.br/compra" TargetMode="External"/><Relationship Id="rId102" Type="http://schemas.openxmlformats.org/officeDocument/2006/relationships/image" Target="media/image8.pn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ituiutaba.mg.gov.br/?pag=T0RZPU9EYz1PR009T1RrPU9EWT1PVEE9T1dFPQ==&amp;view=LIST-LICIT&amp;modalidade=&amp;sit=&amp;tipo_licita=&amp;ano=2023&amp;notid=&amp;notIn=&amp;tc=&amp;tcNot=&amp;sit" TargetMode="External"/><Relationship Id="rId82" Type="http://schemas.openxmlformats.org/officeDocument/2006/relationships/hyperlink" Target="http://www.gov.br/compras/pt-br/" TargetMode="External"/><Relationship Id="rId90" Type="http://schemas.openxmlformats.org/officeDocument/2006/relationships/hyperlink" Target="http://licitacao.sanepar.com.br/" TargetMode="External"/><Relationship Id="rId95" Type="http://schemas.openxmlformats.org/officeDocument/2006/relationships/hyperlink" Target="https://fck.ind.br/" TargetMode="External"/><Relationship Id="rId19" Type="http://schemas.openxmlformats.org/officeDocument/2006/relationships/hyperlink" Target="http://www.copasa.com.br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gov.br/compras" TargetMode="External"/><Relationship Id="rId27" Type="http://schemas.openxmlformats.org/officeDocument/2006/relationships/hyperlink" Target="mailto:arcoslicita@arcos.mg.gov.br" TargetMode="External"/><Relationship Id="rId30" Type="http://schemas.openxmlformats.org/officeDocument/2006/relationships/hyperlink" Target="http://www.bordadamata.mg.gov.br" TargetMode="External"/><Relationship Id="rId35" Type="http://schemas.openxmlformats.org/officeDocument/2006/relationships/hyperlink" Target="http://www.bbmnetlicitacoes.com.br/" TargetMode="External"/><Relationship Id="rId43" Type="http://schemas.openxmlformats.org/officeDocument/2006/relationships/hyperlink" Target="http://transparenciamg.com.br/conceicaodorioverde/cont_pag8.asp?pag=70" TargetMode="External"/><Relationship Id="rId48" Type="http://schemas.openxmlformats.org/officeDocument/2006/relationships/hyperlink" Target="https://www.diariomunicipal.com.br/amm-mg/" TargetMode="External"/><Relationship Id="rId56" Type="http://schemas.openxmlformats.org/officeDocument/2006/relationships/hyperlink" Target="http://www.itajuba.mg.gov.br" TargetMode="External"/><Relationship Id="rId64" Type="http://schemas.openxmlformats.org/officeDocument/2006/relationships/hyperlink" Target="https://mutum.mg.gov.br" TargetMode="External"/><Relationship Id="rId69" Type="http://schemas.openxmlformats.org/officeDocument/2006/relationships/hyperlink" Target="mailto:licitacoespequi@gmail.com" TargetMode="External"/><Relationship Id="rId77" Type="http://schemas.openxmlformats.org/officeDocument/2006/relationships/hyperlink" Target="mailto:licita&#231;&#227;o@riopardo.mg.gov.br" TargetMode="External"/><Relationship Id="rId100" Type="http://schemas.openxmlformats.org/officeDocument/2006/relationships/image" Target="media/image7.png"/><Relationship Id="rId105" Type="http://schemas.openxmlformats.org/officeDocument/2006/relationships/hyperlink" Target="https://atentasaude.com.br/contato/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licitacao@franciscobadaro.mg.gov.br" TargetMode="External"/><Relationship Id="rId72" Type="http://schemas.openxmlformats.org/officeDocument/2006/relationships/hyperlink" Target="mailto:licitacoespequi@gmail.com" TargetMode="External"/><Relationship Id="rId80" Type="http://schemas.openxmlformats.org/officeDocument/2006/relationships/hyperlink" Target="https://www.gov.br/compras/edital/250110-99-00003-2023" TargetMode="External"/><Relationship Id="rId85" Type="http://schemas.openxmlformats.org/officeDocument/2006/relationships/hyperlink" Target="http://www.comprasnet.go.gov.br" TargetMode="External"/><Relationship Id="rId93" Type="http://schemas.openxmlformats.org/officeDocument/2006/relationships/hyperlink" Target="https://www.bancobs2.com.br/" TargetMode="External"/><Relationship Id="rId98" Type="http://schemas.openxmlformats.org/officeDocument/2006/relationships/image" Target="media/image6.png"/><Relationship Id="rId3" Type="http://schemas.openxmlformats.org/officeDocument/2006/relationships/styles" Target="styles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://www.der.mg.gov.br" TargetMode="External"/><Relationship Id="rId25" Type="http://schemas.openxmlformats.org/officeDocument/2006/relationships/hyperlink" Target="http://www.codevasf.gov.br" TargetMode="External"/><Relationship Id="rId33" Type="http://schemas.openxmlformats.org/officeDocument/2006/relationships/hyperlink" Target="mailto:licitacao@botumirim.mg.gov.br" TargetMode="External"/><Relationship Id="rId38" Type="http://schemas.openxmlformats.org/officeDocument/2006/relationships/hyperlink" Target="http://www.careacu.mg.leg.br" TargetMode="External"/><Relationship Id="rId46" Type="http://schemas.openxmlformats.org/officeDocument/2006/relationships/hyperlink" Target="http://www.congonhas.mg.gov.br" TargetMode="External"/><Relationship Id="rId59" Type="http://schemas.openxmlformats.org/officeDocument/2006/relationships/hyperlink" Target="mailto:licitaitajuba@gmail.com" TargetMode="External"/><Relationship Id="rId67" Type="http://schemas.openxmlformats.org/officeDocument/2006/relationships/hyperlink" Target="mailto:licitacaopassavinte@gmail.com" TargetMode="External"/><Relationship Id="rId103" Type="http://schemas.openxmlformats.org/officeDocument/2006/relationships/hyperlink" Target="https://brasid.com.br/" TargetMode="External"/><Relationship Id="rId108" Type="http://schemas.openxmlformats.org/officeDocument/2006/relationships/footer" Target="footer1.xml"/><Relationship Id="rId20" Type="http://schemas.openxmlformats.org/officeDocument/2006/relationships/hyperlink" Target="http://www.cidrus.mg.gov.br" TargetMode="External"/><Relationship Id="rId41" Type="http://schemas.openxmlformats.org/officeDocument/2006/relationships/hyperlink" Target="http://www.cmd.mg.gov.br" TargetMode="External"/><Relationship Id="rId54" Type="http://schemas.openxmlformats.org/officeDocument/2006/relationships/hyperlink" Target="mailto:licita&#231;&#227;o2@itacarambi.mg.gov.br" TargetMode="External"/><Relationship Id="rId62" Type="http://schemas.openxmlformats.org/officeDocument/2006/relationships/hyperlink" Target="http://www.mariocampos.mg.gov.br" TargetMode="External"/><Relationship Id="rId70" Type="http://schemas.openxmlformats.org/officeDocument/2006/relationships/hyperlink" Target="mailto:licitacoespequi@gmail.com" TargetMode="External"/><Relationship Id="rId75" Type="http://schemas.openxmlformats.org/officeDocument/2006/relationships/hyperlink" Target="mailto:pamela@dmaepc.mg.gov.br" TargetMode="External"/><Relationship Id="rId83" Type="http://schemas.openxmlformats.org/officeDocument/2006/relationships/hyperlink" Target="https://drive.google.com/drive/folders/1dkCrxtn4DVNcLTqFfgxxeOhJwIIFXmRx?usp=share" TargetMode="External"/><Relationship Id="rId88" Type="http://schemas.openxmlformats.org/officeDocument/2006/relationships/hyperlink" Target="http://www.gov.br/compras" TargetMode="External"/><Relationship Id="rId91" Type="http://schemas.openxmlformats.org/officeDocument/2006/relationships/hyperlink" Target="https://www.maccaferri.com/br/" TargetMode="External"/><Relationship Id="rId9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asl@der.mg.gov.br" TargetMode="External"/><Relationship Id="rId23" Type="http://schemas.openxmlformats.org/officeDocument/2006/relationships/hyperlink" Target="http://www.gov.br/compras" TargetMode="External"/><Relationship Id="rId28" Type="http://schemas.openxmlformats.org/officeDocument/2006/relationships/hyperlink" Target="http://www.arapora.mg.gov.br" TargetMode="External"/><Relationship Id="rId36" Type="http://schemas.openxmlformats.org/officeDocument/2006/relationships/hyperlink" Target="http://www.capitolio.mg.gov.br" TargetMode="External"/><Relationship Id="rId49" Type="http://schemas.openxmlformats.org/officeDocument/2006/relationships/hyperlink" Target="mailto:licitacaoformigamg@gmail.com" TargetMode="External"/><Relationship Id="rId57" Type="http://schemas.openxmlformats.org/officeDocument/2006/relationships/hyperlink" Target="mailto:licitaitajuba@gmail.com" TargetMode="External"/><Relationship Id="rId106" Type="http://schemas.openxmlformats.org/officeDocument/2006/relationships/image" Target="media/image10.jpg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mailto:licitacao@botumirim.mg.gov.br" TargetMode="External"/><Relationship Id="rId44" Type="http://schemas.openxmlformats.org/officeDocument/2006/relationships/hyperlink" Target="http://transparenciamg.com.br/conceicaodorioverde/cont_pag8" TargetMode="External"/><Relationship Id="rId52" Type="http://schemas.openxmlformats.org/officeDocument/2006/relationships/hyperlink" Target="http://www.valadares.mg.gov.br" TargetMode="External"/><Relationship Id="rId60" Type="http://schemas.openxmlformats.org/officeDocument/2006/relationships/hyperlink" Target="http://www.itambacuri.mg.gov.br" TargetMode="External"/><Relationship Id="rId65" Type="http://schemas.openxmlformats.org/officeDocument/2006/relationships/hyperlink" Target="mailto:licitacao@mutum.mg.gov.br" TargetMode="External"/><Relationship Id="rId73" Type="http://schemas.openxmlformats.org/officeDocument/2006/relationships/hyperlink" Target="mailto:licitacao@perdoes.mg.gov.br" TargetMode="External"/><Relationship Id="rId78" Type="http://schemas.openxmlformats.org/officeDocument/2006/relationships/hyperlink" Target="mailto:contratoelicitacao@terra.com.br" TargetMode="External"/><Relationship Id="rId81" Type="http://schemas.openxmlformats.org/officeDocument/2006/relationships/hyperlink" Target="http://www.gov.br/compras/pt-br/" TargetMode="External"/><Relationship Id="rId86" Type="http://schemas.openxmlformats.org/officeDocument/2006/relationships/hyperlink" Target="https://www.gov.br/compras/edital/193005-5-00003-2023" TargetMode="External"/><Relationship Id="rId94" Type="http://schemas.openxmlformats.org/officeDocument/2006/relationships/image" Target="media/image4.jpg"/><Relationship Id="rId99" Type="http://schemas.openxmlformats.org/officeDocument/2006/relationships/hyperlink" Target="https://conteudo.axsenergia.com.br/landing-page-sicepot-mg" TargetMode="External"/><Relationship Id="rId101" Type="http://schemas.openxmlformats.org/officeDocument/2006/relationships/hyperlink" Target="https://www.segurosunimed.com.br/seguro-vida-empresaria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3" Type="http://schemas.openxmlformats.org/officeDocument/2006/relationships/hyperlink" Target="mailto:cpli@copasa.com.br" TargetMode="External"/><Relationship Id="rId18" Type="http://schemas.openxmlformats.org/officeDocument/2006/relationships/image" Target="media/image2.png"/><Relationship Id="rId39" Type="http://schemas.openxmlformats.org/officeDocument/2006/relationships/hyperlink" Target="http://www.cedrodoabaete.mg.gov.br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://botumirim.mg.gov.br" TargetMode="External"/><Relationship Id="rId50" Type="http://schemas.openxmlformats.org/officeDocument/2006/relationships/hyperlink" Target="http://www.formiga.mg.gov.br" TargetMode="External"/><Relationship Id="rId55" Type="http://schemas.openxmlformats.org/officeDocument/2006/relationships/hyperlink" Target="http://www.itacarambi.mg.gov.br" TargetMode="External"/><Relationship Id="rId76" Type="http://schemas.openxmlformats.org/officeDocument/2006/relationships/hyperlink" Target="http://www.dmaepc.mg.gov.br" TargetMode="External"/><Relationship Id="rId97" Type="http://schemas.openxmlformats.org/officeDocument/2006/relationships/hyperlink" Target="https://pottencial.com.br/" TargetMode="External"/><Relationship Id="rId104" Type="http://schemas.openxmlformats.org/officeDocument/2006/relationships/image" Target="media/image9.png"/><Relationship Id="rId7" Type="http://schemas.openxmlformats.org/officeDocument/2006/relationships/endnotes" Target="endnotes.xml"/><Relationship Id="rId71" Type="http://schemas.openxmlformats.org/officeDocument/2006/relationships/hyperlink" Target="mailto:licitacoespequi@gmail.com" TargetMode="External"/><Relationship Id="rId92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3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D7F4D-C9F8-4EF6-82D0-D1D650F1C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4306</Words>
  <Characters>30585</Characters>
  <Application>Microsoft Office Word</Application>
  <DocSecurity>0</DocSecurity>
  <Lines>254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34822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8</cp:revision>
  <cp:lastPrinted>2023-03-17T11:26:00Z</cp:lastPrinted>
  <dcterms:created xsi:type="dcterms:W3CDTF">2023-03-17T11:27:00Z</dcterms:created>
  <dcterms:modified xsi:type="dcterms:W3CDTF">2023-03-17T18:17:00Z</dcterms:modified>
</cp:coreProperties>
</file>