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2773C5A8" w:rsidR="00023B7F" w:rsidRDefault="00023B7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03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ABRIL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63</w:t>
                            </w:r>
                          </w:p>
                          <w:p w14:paraId="735C8B84" w14:textId="5512956F" w:rsidR="00023B7F" w:rsidRPr="00151818" w:rsidRDefault="00023B7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023B7F" w:rsidRPr="00186A8C" w:rsidRDefault="00023B7F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2773C5A8" w:rsidR="00023B7F" w:rsidRDefault="00023B7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03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ABRIL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63</w:t>
                      </w:r>
                    </w:p>
                    <w:p w14:paraId="735C8B84" w14:textId="5512956F" w:rsidR="00023B7F" w:rsidRPr="00151818" w:rsidRDefault="00023B7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023B7F" w:rsidRPr="00186A8C" w:rsidRDefault="00023B7F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C1C6457" w14:textId="77777777" w:rsidR="00185433" w:rsidRPr="00185433" w:rsidRDefault="00185433" w:rsidP="00772514">
      <w:pPr>
        <w:rPr>
          <w:rFonts w:ascii="Calibri" w:hAnsi="Calibri" w:cs="Calibri"/>
          <w:noProof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D5587B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339CAE07" w14:textId="77777777" w:rsidR="002E4158" w:rsidRPr="000F5C5B" w:rsidRDefault="002E4158" w:rsidP="000F5C5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0115AE" w14:textId="7184BFB4" w:rsidR="00772514" w:rsidRDefault="00772514" w:rsidP="00772514">
      <w:pPr>
        <w:autoSpaceDE w:val="0"/>
        <w:autoSpaceDN w:val="0"/>
        <w:adjustRightInd w:val="0"/>
        <w:ind w:left="142"/>
        <w:jc w:val="both"/>
      </w:pPr>
      <w:r w:rsidRPr="00772514">
        <w:rPr>
          <w:rFonts w:asciiTheme="minorHAnsi" w:hAnsiTheme="minorHAnsi" w:cstheme="minorHAnsi"/>
          <w:b/>
        </w:rPr>
        <w:t xml:space="preserve">PREFEITURA MUNICIPAL DE CAMPO BELO - RETIFICAÇÃO - CONCORRÊNCIA ELETRÔNICA </w:t>
      </w:r>
      <w:r w:rsidR="002220B1">
        <w:rPr>
          <w:rFonts w:asciiTheme="minorHAnsi" w:hAnsiTheme="minorHAnsi" w:cstheme="minorHAnsi"/>
          <w:b/>
        </w:rPr>
        <w:t xml:space="preserve">Nº </w:t>
      </w:r>
      <w:r w:rsidRPr="00772514">
        <w:rPr>
          <w:rFonts w:asciiTheme="minorHAnsi" w:hAnsiTheme="minorHAnsi" w:cstheme="minorHAnsi"/>
          <w:b/>
        </w:rPr>
        <w:t>003/2025</w:t>
      </w:r>
      <w:r>
        <w:t xml:space="preserve"> </w:t>
      </w:r>
    </w:p>
    <w:p w14:paraId="5C8E239E" w14:textId="52B03E54" w:rsidR="005B634A" w:rsidRPr="00772514" w:rsidRDefault="00C66CCD" w:rsidP="00C66C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2514">
        <w:rPr>
          <w:rFonts w:asciiTheme="majorHAnsi" w:hAnsiTheme="majorHAnsi" w:cstheme="majorHAnsi"/>
        </w:rPr>
        <w:t>O</w:t>
      </w:r>
      <w:r w:rsidR="00772514" w:rsidRPr="00772514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 xml:space="preserve">: </w:t>
      </w:r>
      <w:r w:rsidRPr="00772514">
        <w:rPr>
          <w:rFonts w:asciiTheme="majorHAnsi" w:hAnsiTheme="majorHAnsi" w:cstheme="majorHAnsi"/>
        </w:rPr>
        <w:t>C</w:t>
      </w:r>
      <w:r w:rsidR="00772514" w:rsidRPr="00772514">
        <w:rPr>
          <w:rFonts w:asciiTheme="majorHAnsi" w:hAnsiTheme="majorHAnsi" w:cstheme="majorHAnsi"/>
        </w:rPr>
        <w:t>ontratação de empresa especializada para a prestação de serviços de paisagismo e arborização urbana, compreendendo o fornecimento de plantas, plantio de mudas ornamentais, insumos e serviços de jardinagem, em diversas áreas públicas do Município, para atender a necessidade da Secretaria Municipal de M</w:t>
      </w:r>
      <w:r>
        <w:rPr>
          <w:rFonts w:asciiTheme="majorHAnsi" w:hAnsiTheme="majorHAnsi" w:cstheme="majorHAnsi"/>
        </w:rPr>
        <w:t>eio Ambiente.</w:t>
      </w:r>
      <w:r w:rsidR="00772514" w:rsidRPr="0077251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</w:t>
      </w:r>
      <w:r w:rsidR="00772514" w:rsidRPr="00772514">
        <w:rPr>
          <w:rFonts w:asciiTheme="majorHAnsi" w:hAnsiTheme="majorHAnsi" w:cstheme="majorHAnsi"/>
        </w:rPr>
        <w:t xml:space="preserve">ova data de abertura para o dia 24/04/2025 às 13:00 horas. O edital na sua íntegra e seus anexos estarão disponíveis a partir do dia 03/04/2025 no site </w:t>
      </w:r>
      <w:hyperlink r:id="rId11" w:history="1">
        <w:r w:rsidRPr="000B046F">
          <w:rPr>
            <w:rStyle w:val="Hyperlink"/>
            <w:rFonts w:asciiTheme="majorHAnsi" w:hAnsiTheme="majorHAnsi" w:cstheme="majorHAnsi"/>
          </w:rPr>
          <w:t>www.campobelo.mg.gov.br</w:t>
        </w:r>
      </w:hyperlink>
      <w:r w:rsidR="00772514" w:rsidRPr="00772514">
        <w:rPr>
          <w:rFonts w:asciiTheme="majorHAnsi" w:hAnsiTheme="majorHAnsi" w:cstheme="majorHAnsi"/>
        </w:rPr>
        <w:t xml:space="preserve">; </w:t>
      </w:r>
      <w:hyperlink r:id="rId12" w:history="1">
        <w:r w:rsidRPr="000B046F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="00772514" w:rsidRPr="00772514">
        <w:rPr>
          <w:rFonts w:asciiTheme="majorHAnsi" w:hAnsiTheme="majorHAnsi" w:cstheme="majorHAnsi"/>
        </w:rPr>
        <w:t xml:space="preserve">; </w:t>
      </w:r>
      <w:hyperlink r:id="rId13" w:history="1">
        <w:r w:rsidRPr="000B046F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 xml:space="preserve"> </w:t>
      </w:r>
      <w:r w:rsidR="00772514" w:rsidRPr="00772514">
        <w:rPr>
          <w:rFonts w:asciiTheme="majorHAnsi" w:hAnsiTheme="majorHAnsi" w:cstheme="majorHAnsi"/>
        </w:rPr>
        <w:t>e Portal Na</w:t>
      </w:r>
      <w:r w:rsidR="002220B1">
        <w:rPr>
          <w:rFonts w:asciiTheme="majorHAnsi" w:hAnsiTheme="majorHAnsi" w:cstheme="majorHAnsi"/>
        </w:rPr>
        <w:t xml:space="preserve">cional de Contratações Públicas </w:t>
      </w:r>
      <w:r w:rsidR="00772514" w:rsidRPr="00772514">
        <w:rPr>
          <w:rFonts w:asciiTheme="majorHAnsi" w:hAnsiTheme="majorHAnsi" w:cstheme="majorHAnsi"/>
        </w:rPr>
        <w:t xml:space="preserve">- PNCP. </w:t>
      </w:r>
    </w:p>
    <w:p w14:paraId="0BD4CF18" w14:textId="77777777" w:rsidR="00772514" w:rsidRDefault="00772514" w:rsidP="00772514">
      <w:pPr>
        <w:autoSpaceDE w:val="0"/>
        <w:autoSpaceDN w:val="0"/>
        <w:adjustRightInd w:val="0"/>
        <w:ind w:left="142"/>
        <w:jc w:val="both"/>
      </w:pPr>
    </w:p>
    <w:p w14:paraId="093EC5C4" w14:textId="7332ABC4" w:rsidR="00772514" w:rsidRPr="00772514" w:rsidRDefault="00772514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72514">
        <w:rPr>
          <w:rFonts w:asciiTheme="minorHAnsi" w:hAnsiTheme="minorHAnsi" w:cstheme="minorHAnsi"/>
          <w:b/>
        </w:rPr>
        <w:t xml:space="preserve">PREFEITURA MUNICIPAL DE CAPARAÓ - CONCORRÊNCIA Nº 002/2025 </w:t>
      </w:r>
    </w:p>
    <w:p w14:paraId="7E19759A" w14:textId="02DA8F89" w:rsidR="00772514" w:rsidRDefault="002220B1" w:rsidP="002220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72514" w:rsidRPr="00772514">
        <w:rPr>
          <w:rFonts w:asciiTheme="majorHAnsi" w:hAnsiTheme="majorHAnsi" w:cstheme="majorHAnsi"/>
        </w:rPr>
        <w:t>Contratação de empresa especializada para construção de 01 (uma) Unidade B</w:t>
      </w:r>
      <w:r>
        <w:rPr>
          <w:rFonts w:asciiTheme="majorHAnsi" w:hAnsiTheme="majorHAnsi" w:cstheme="majorHAnsi"/>
        </w:rPr>
        <w:t>ásica de Saúde - UBS do Porte 1</w:t>
      </w:r>
      <w:r w:rsidR="00772514" w:rsidRPr="00772514">
        <w:rPr>
          <w:rFonts w:asciiTheme="majorHAnsi" w:hAnsiTheme="majorHAnsi" w:cstheme="majorHAnsi"/>
        </w:rPr>
        <w:t xml:space="preserve">. A sessão pública será realizada dia 22/04/2025 às 13h00min, através da plataforma eletrônica </w:t>
      </w:r>
      <w:hyperlink r:id="rId14" w:history="1">
        <w:r w:rsidRPr="000B046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72514" w:rsidRPr="00772514">
        <w:rPr>
          <w:rFonts w:asciiTheme="majorHAnsi" w:hAnsiTheme="majorHAnsi" w:cstheme="majorHAnsi"/>
        </w:rPr>
        <w:t>. Maiores informaçõ</w:t>
      </w:r>
      <w:r>
        <w:rPr>
          <w:rFonts w:asciiTheme="majorHAnsi" w:hAnsiTheme="majorHAnsi" w:cstheme="majorHAnsi"/>
        </w:rPr>
        <w:t>es pelo telefone (32) 3747-1286.</w:t>
      </w:r>
      <w:r w:rsidR="00772514" w:rsidRPr="00772514">
        <w:rPr>
          <w:rFonts w:asciiTheme="majorHAnsi" w:hAnsiTheme="majorHAnsi" w:cstheme="majorHAnsi"/>
        </w:rPr>
        <w:t xml:space="preserve"> </w:t>
      </w:r>
    </w:p>
    <w:p w14:paraId="282F0257" w14:textId="77777777" w:rsidR="003621E5" w:rsidRDefault="003621E5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323AA6" w14:textId="77777777" w:rsidR="00D775B8" w:rsidRDefault="00D775B8" w:rsidP="00772514">
      <w:pPr>
        <w:autoSpaceDE w:val="0"/>
        <w:autoSpaceDN w:val="0"/>
        <w:adjustRightInd w:val="0"/>
        <w:ind w:left="142"/>
        <w:jc w:val="both"/>
      </w:pPr>
      <w:r w:rsidRPr="00D775B8">
        <w:rPr>
          <w:rFonts w:asciiTheme="minorHAnsi" w:hAnsiTheme="minorHAnsi" w:cstheme="minorHAnsi"/>
          <w:b/>
        </w:rPr>
        <w:t>PREFEITURA MUNICIPAL DE CARMO DO PARANAÍBA - CONCORRENCIA ELETRÔNICA N° 002/2025</w:t>
      </w:r>
      <w:r>
        <w:t xml:space="preserve"> </w:t>
      </w:r>
    </w:p>
    <w:p w14:paraId="2E798BD6" w14:textId="13A27FA9" w:rsidR="003621E5" w:rsidRPr="00D775B8" w:rsidRDefault="00D775B8" w:rsidP="002220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775B8">
        <w:rPr>
          <w:rFonts w:asciiTheme="majorHAnsi" w:hAnsiTheme="majorHAnsi" w:cstheme="majorHAnsi"/>
        </w:rPr>
        <w:t xml:space="preserve">Execução da cobertura metálica da quadra Madre Maria do Carmo de Carmo do Paranaíba, sediado à Praça Misael Luiz de Carvalho, nº 84, </w:t>
      </w:r>
      <w:r w:rsidR="002220B1" w:rsidRPr="00D775B8">
        <w:rPr>
          <w:rFonts w:asciiTheme="majorHAnsi" w:hAnsiTheme="majorHAnsi" w:cstheme="majorHAnsi"/>
        </w:rPr>
        <w:t>B</w:t>
      </w:r>
      <w:r w:rsidRPr="00D775B8">
        <w:rPr>
          <w:rFonts w:asciiTheme="majorHAnsi" w:hAnsiTheme="majorHAnsi" w:cstheme="majorHAnsi"/>
        </w:rPr>
        <w:t xml:space="preserve">airro Centro Data da sessão: 15 de Maio de 2025, às 09:00 horas. Site: </w:t>
      </w:r>
      <w:hyperlink r:id="rId15" w:history="1">
        <w:r w:rsidR="002220B1" w:rsidRPr="000B046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775B8">
        <w:rPr>
          <w:rFonts w:asciiTheme="majorHAnsi" w:hAnsiTheme="majorHAnsi" w:cstheme="majorHAnsi"/>
        </w:rPr>
        <w:t xml:space="preserve">. Consultas ao edital: na internet, nos sites </w:t>
      </w:r>
      <w:hyperlink r:id="rId16" w:history="1">
        <w:r w:rsidR="002220B1" w:rsidRPr="000B046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D775B8">
        <w:rPr>
          <w:rFonts w:asciiTheme="majorHAnsi" w:hAnsiTheme="majorHAnsi" w:cstheme="majorHAnsi"/>
        </w:rPr>
        <w:t xml:space="preserve"> e </w:t>
      </w:r>
      <w:hyperlink r:id="rId17" w:history="1">
        <w:r w:rsidR="002220B1" w:rsidRPr="000B046F">
          <w:rPr>
            <w:rStyle w:val="Hyperlink"/>
            <w:rFonts w:asciiTheme="majorHAnsi" w:hAnsiTheme="majorHAnsi" w:cstheme="majorHAnsi"/>
          </w:rPr>
          <w:t>https://carmodoparanaiba.mg.gov.br</w:t>
        </w:r>
      </w:hyperlink>
      <w:r w:rsidRPr="00D775B8">
        <w:rPr>
          <w:rFonts w:asciiTheme="majorHAnsi" w:hAnsiTheme="majorHAnsi" w:cstheme="majorHAnsi"/>
        </w:rPr>
        <w:t>.</w:t>
      </w:r>
    </w:p>
    <w:p w14:paraId="294F9078" w14:textId="77777777" w:rsidR="00772514" w:rsidRPr="00D775B8" w:rsidRDefault="00772514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057717" w14:textId="7995BC75" w:rsidR="00772514" w:rsidRPr="00772514" w:rsidRDefault="00772514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72514">
        <w:rPr>
          <w:rFonts w:asciiTheme="minorHAnsi" w:hAnsiTheme="minorHAnsi" w:cstheme="minorHAnsi"/>
          <w:b/>
        </w:rPr>
        <w:t xml:space="preserve">PREFEITURA MUNICIPAL DE CORINTO </w:t>
      </w:r>
      <w:r w:rsidR="006C38E4">
        <w:rPr>
          <w:rFonts w:asciiTheme="minorHAnsi" w:hAnsiTheme="minorHAnsi" w:cstheme="minorHAnsi"/>
          <w:b/>
        </w:rPr>
        <w:t xml:space="preserve">- </w:t>
      </w:r>
      <w:r w:rsidRPr="00772514">
        <w:rPr>
          <w:rFonts w:asciiTheme="minorHAnsi" w:hAnsiTheme="minorHAnsi" w:cstheme="minorHAnsi"/>
          <w:b/>
        </w:rPr>
        <w:t xml:space="preserve">CONCORRÊNCIA ELETRÔNICA </w:t>
      </w:r>
      <w:r w:rsidR="006C38E4">
        <w:rPr>
          <w:rFonts w:asciiTheme="minorHAnsi" w:hAnsiTheme="minorHAnsi" w:cstheme="minorHAnsi"/>
          <w:b/>
        </w:rPr>
        <w:t xml:space="preserve">Nº </w:t>
      </w:r>
      <w:r w:rsidRPr="00772514">
        <w:rPr>
          <w:rFonts w:asciiTheme="minorHAnsi" w:hAnsiTheme="minorHAnsi" w:cstheme="minorHAnsi"/>
          <w:b/>
        </w:rPr>
        <w:t>002/2025</w:t>
      </w:r>
    </w:p>
    <w:p w14:paraId="6C66097B" w14:textId="0C7D7564" w:rsidR="00772514" w:rsidRDefault="006C38E4" w:rsidP="006C38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72514">
        <w:rPr>
          <w:rFonts w:asciiTheme="majorHAnsi" w:hAnsiTheme="majorHAnsi" w:cstheme="majorHAnsi"/>
        </w:rPr>
        <w:t>E</w:t>
      </w:r>
      <w:r w:rsidR="00772514" w:rsidRPr="00772514">
        <w:rPr>
          <w:rFonts w:asciiTheme="majorHAnsi" w:hAnsiTheme="majorHAnsi" w:cstheme="majorHAnsi"/>
        </w:rPr>
        <w:t xml:space="preserve">xecução da construção da creche tipo 01, padrão FNDE no </w:t>
      </w:r>
      <w:r w:rsidRPr="00772514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unicípio de Corinto.</w:t>
      </w:r>
      <w:r w:rsidR="00772514" w:rsidRPr="0077251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Início de r</w:t>
      </w:r>
      <w:r w:rsidR="00772514" w:rsidRPr="00772514">
        <w:rPr>
          <w:rFonts w:asciiTheme="majorHAnsi" w:hAnsiTheme="majorHAnsi" w:cstheme="majorHAnsi"/>
        </w:rPr>
        <w:t>ecebimento das Propostas: das 09:30h do dia 03/04/2025, às 09:00h do dia 29/04/2025. Início da Sessão de Disputa de Preços: às 09:00h do dia 29/04/2025. Endereço Ace</w:t>
      </w:r>
      <w:r>
        <w:rPr>
          <w:rFonts w:asciiTheme="majorHAnsi" w:hAnsiTheme="majorHAnsi" w:cstheme="majorHAnsi"/>
        </w:rPr>
        <w:t xml:space="preserve">sso ao Edital: </w:t>
      </w:r>
      <w:hyperlink r:id="rId18" w:history="1">
        <w:r w:rsidRPr="000B046F">
          <w:rPr>
            <w:rStyle w:val="Hyperlink"/>
            <w:rFonts w:asciiTheme="majorHAnsi" w:hAnsiTheme="majorHAnsi" w:cstheme="majorHAnsi"/>
          </w:rPr>
          <w:t>https://corinto.mg.gov.br/licitacao-corinto/</w:t>
        </w:r>
      </w:hyperlink>
      <w:r w:rsidR="00772514" w:rsidRPr="00772514">
        <w:rPr>
          <w:rFonts w:asciiTheme="majorHAnsi" w:hAnsiTheme="majorHAnsi" w:cstheme="majorHAnsi"/>
        </w:rPr>
        <w:t xml:space="preserve">. Endereço </w:t>
      </w:r>
      <w:r>
        <w:rPr>
          <w:rFonts w:asciiTheme="majorHAnsi" w:hAnsiTheme="majorHAnsi" w:cstheme="majorHAnsi"/>
        </w:rPr>
        <w:t xml:space="preserve">Eletrônico: </w:t>
      </w:r>
      <w:hyperlink r:id="rId19" w:history="1">
        <w:r w:rsidRPr="000B046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72514" w:rsidRPr="00772514">
        <w:rPr>
          <w:rFonts w:asciiTheme="majorHAnsi" w:hAnsiTheme="majorHAnsi" w:cstheme="majorHAnsi"/>
        </w:rPr>
        <w:t xml:space="preserve">. Maiores Informações: (38) 3463-0661/3463-0662 </w:t>
      </w:r>
      <w:r>
        <w:rPr>
          <w:rFonts w:asciiTheme="majorHAnsi" w:hAnsiTheme="majorHAnsi" w:cstheme="majorHAnsi"/>
        </w:rPr>
        <w:t xml:space="preserve">e no e-mail: </w:t>
      </w:r>
      <w:hyperlink r:id="rId20" w:history="1">
        <w:r w:rsidRPr="000B046F">
          <w:rPr>
            <w:rStyle w:val="Hyperlink"/>
            <w:rFonts w:asciiTheme="majorHAnsi" w:hAnsiTheme="majorHAnsi" w:cstheme="majorHAnsi"/>
          </w:rPr>
          <w:t>licitacao@corinto.mg.gov.br</w:t>
        </w:r>
      </w:hyperlink>
      <w:r w:rsidR="00772514" w:rsidRPr="00772514">
        <w:rPr>
          <w:rFonts w:asciiTheme="majorHAnsi" w:hAnsiTheme="majorHAnsi" w:cstheme="majorHAnsi"/>
        </w:rPr>
        <w:t xml:space="preserve">. </w:t>
      </w:r>
    </w:p>
    <w:p w14:paraId="440D40EA" w14:textId="77777777" w:rsidR="006C38E4" w:rsidRDefault="006C38E4" w:rsidP="005B231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1DB7DF" w14:textId="58697432" w:rsidR="00772514" w:rsidRPr="006C38E4" w:rsidRDefault="00772514" w:rsidP="006C38E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72514">
        <w:rPr>
          <w:rFonts w:asciiTheme="minorHAnsi" w:hAnsiTheme="minorHAnsi" w:cstheme="minorHAnsi"/>
          <w:b/>
        </w:rPr>
        <w:t>PREFEITURA MUNICIPAL DE GUARAC</w:t>
      </w:r>
      <w:r w:rsidR="002E4158">
        <w:rPr>
          <w:rFonts w:asciiTheme="minorHAnsi" w:hAnsiTheme="minorHAnsi" w:cstheme="minorHAnsi"/>
          <w:b/>
        </w:rPr>
        <w:t xml:space="preserve">IABA </w:t>
      </w:r>
      <w:r w:rsidR="006C38E4"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  <w:b/>
        </w:rPr>
        <w:t>CONCORRENCIA ELETRONICA</w:t>
      </w:r>
      <w:r w:rsidR="002E4158">
        <w:rPr>
          <w:rFonts w:asciiTheme="minorHAnsi" w:hAnsiTheme="minorHAnsi" w:cstheme="minorHAnsi"/>
          <w:b/>
        </w:rPr>
        <w:t xml:space="preserve"> Nº </w:t>
      </w:r>
      <w:r w:rsidRPr="00772514">
        <w:rPr>
          <w:rFonts w:asciiTheme="minorHAnsi" w:hAnsiTheme="minorHAnsi" w:cstheme="minorHAnsi"/>
          <w:b/>
        </w:rPr>
        <w:t>002/2025</w:t>
      </w:r>
      <w:r>
        <w:t xml:space="preserve"> </w:t>
      </w:r>
    </w:p>
    <w:p w14:paraId="0ADED809" w14:textId="0A291C3E" w:rsidR="00772514" w:rsidRDefault="00772514" w:rsidP="006C38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2514">
        <w:rPr>
          <w:rFonts w:asciiTheme="majorHAnsi" w:hAnsiTheme="majorHAnsi" w:cstheme="majorHAnsi"/>
        </w:rPr>
        <w:t>Objeto: Contra</w:t>
      </w:r>
      <w:r w:rsidR="006C38E4">
        <w:rPr>
          <w:rFonts w:asciiTheme="majorHAnsi" w:hAnsiTheme="majorHAnsi" w:cstheme="majorHAnsi"/>
        </w:rPr>
        <w:t xml:space="preserve">tação de empresa especializada </w:t>
      </w:r>
      <w:r w:rsidRPr="00772514">
        <w:rPr>
          <w:rFonts w:asciiTheme="majorHAnsi" w:hAnsiTheme="majorHAnsi" w:cstheme="majorHAnsi"/>
        </w:rPr>
        <w:t>para execução de serviços remanescentes para conclusão da obra de construção de Unidade Educacional Infantil – Padr</w:t>
      </w:r>
      <w:r w:rsidR="006C38E4">
        <w:rPr>
          <w:rFonts w:asciiTheme="majorHAnsi" w:hAnsiTheme="majorHAnsi" w:cstheme="majorHAnsi"/>
        </w:rPr>
        <w:t>ão FNDE Tipo 2 em Guaraciaba/MG.</w:t>
      </w:r>
      <w:r w:rsidRPr="00772514">
        <w:rPr>
          <w:rFonts w:asciiTheme="majorHAnsi" w:hAnsiTheme="majorHAnsi" w:cstheme="majorHAnsi"/>
        </w:rPr>
        <w:t xml:space="preserve"> Data da sessão pública: 23/04/2025, ás 08:00Hrs no sítio eletrônico </w:t>
      </w:r>
      <w:hyperlink r:id="rId21" w:history="1">
        <w:r w:rsidR="006C38E4"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6C38E4">
        <w:rPr>
          <w:rFonts w:asciiTheme="majorHAnsi" w:hAnsiTheme="majorHAnsi" w:cstheme="majorHAnsi"/>
        </w:rPr>
        <w:t>.</w:t>
      </w:r>
      <w:r w:rsidRPr="00772514">
        <w:rPr>
          <w:rFonts w:asciiTheme="majorHAnsi" w:hAnsiTheme="majorHAnsi" w:cstheme="majorHAnsi"/>
        </w:rPr>
        <w:t xml:space="preserve"> O edital na íntegra poderá ser obtido no site: </w:t>
      </w:r>
      <w:hyperlink r:id="rId22" w:history="1">
        <w:r w:rsidR="006C38E4" w:rsidRPr="000B046F">
          <w:rPr>
            <w:rStyle w:val="Hyperlink"/>
            <w:rFonts w:asciiTheme="majorHAnsi" w:hAnsiTheme="majorHAnsi" w:cstheme="majorHAnsi"/>
          </w:rPr>
          <w:t>www.guaraciaba.mg.gov.br</w:t>
        </w:r>
      </w:hyperlink>
      <w:r w:rsidRPr="00772514">
        <w:rPr>
          <w:rFonts w:asciiTheme="majorHAnsi" w:hAnsiTheme="majorHAnsi" w:cstheme="majorHAnsi"/>
        </w:rPr>
        <w:t xml:space="preserve">. Maiores informações: </w:t>
      </w:r>
      <w:hyperlink r:id="rId23" w:history="1">
        <w:r w:rsidR="006C38E4" w:rsidRPr="000B046F">
          <w:rPr>
            <w:rStyle w:val="Hyperlink"/>
            <w:rFonts w:asciiTheme="majorHAnsi" w:hAnsiTheme="majorHAnsi" w:cstheme="majorHAnsi"/>
          </w:rPr>
          <w:t>licitacao@guaraciaba.mg.gov.br</w:t>
        </w:r>
      </w:hyperlink>
      <w:r w:rsidRPr="00772514">
        <w:rPr>
          <w:rFonts w:asciiTheme="majorHAnsi" w:hAnsiTheme="majorHAnsi" w:cstheme="majorHAnsi"/>
        </w:rPr>
        <w:t xml:space="preserve"> e (31)3893- 5130. </w:t>
      </w:r>
    </w:p>
    <w:p w14:paraId="129BA13A" w14:textId="77777777" w:rsidR="00772514" w:rsidRDefault="00772514" w:rsidP="006C38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7AC764" w14:textId="77777777" w:rsidR="005B2317" w:rsidRDefault="005B2317" w:rsidP="006C38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40CE0F" w14:textId="31E397AA" w:rsidR="00772514" w:rsidRPr="00772514" w:rsidRDefault="00772514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72514">
        <w:rPr>
          <w:rFonts w:asciiTheme="minorHAnsi" w:hAnsiTheme="minorHAnsi" w:cstheme="minorHAnsi"/>
          <w:b/>
        </w:rPr>
        <w:lastRenderedPageBreak/>
        <w:t>PREFEITURA MUNICIPAL DE GUARANÉ</w:t>
      </w:r>
      <w:r w:rsidR="001D3D98">
        <w:rPr>
          <w:rFonts w:asciiTheme="minorHAnsi" w:hAnsiTheme="minorHAnsi" w:cstheme="minorHAnsi"/>
          <w:b/>
        </w:rPr>
        <w:t xml:space="preserve">SIA - </w:t>
      </w:r>
      <w:r w:rsidR="00C5511B" w:rsidRPr="00C5511B">
        <w:rPr>
          <w:rFonts w:asciiTheme="minorHAnsi" w:hAnsiTheme="minorHAnsi" w:cstheme="minorHAnsi"/>
          <w:b/>
        </w:rPr>
        <w:t>CONCORRÊNCIA ELETRÔNICA Nº 002/2025</w:t>
      </w:r>
      <w:r w:rsidR="00C5511B" w:rsidRPr="00772514">
        <w:rPr>
          <w:rFonts w:asciiTheme="minorHAnsi" w:hAnsiTheme="minorHAnsi" w:cstheme="minorHAnsi"/>
          <w:b/>
        </w:rPr>
        <w:t xml:space="preserve"> </w:t>
      </w:r>
    </w:p>
    <w:p w14:paraId="5829AC51" w14:textId="32E64D84" w:rsidR="000B6BE3" w:rsidRDefault="00772514" w:rsidP="006C38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2514">
        <w:rPr>
          <w:rFonts w:asciiTheme="majorHAnsi" w:hAnsiTheme="majorHAnsi" w:cstheme="majorHAnsi"/>
        </w:rPr>
        <w:t xml:space="preserve">Objeto: Contratação de empresa especializada para prestação de serviços de obra para construção de Unidade Básica de Saúde. Data e hora de abertura: 15/04/2025 às 9h. O edital na íntegra e demais arquivos complementares está disponível na plataforma AMM Licita através do endereço </w:t>
      </w:r>
      <w:hyperlink r:id="rId24" w:history="1">
        <w:r w:rsidR="006C38E4" w:rsidRPr="000B046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72514">
        <w:rPr>
          <w:rFonts w:asciiTheme="majorHAnsi" w:hAnsiTheme="majorHAnsi" w:cstheme="majorHAnsi"/>
        </w:rPr>
        <w:t xml:space="preserve"> e no site oficial da Prefeitura Municipal de Guaranésia através do link </w:t>
      </w:r>
      <w:hyperlink r:id="rId25" w:history="1">
        <w:r w:rsidR="006C38E4" w:rsidRPr="000B046F">
          <w:rPr>
            <w:rStyle w:val="Hyperlink"/>
            <w:rFonts w:asciiTheme="majorHAnsi" w:hAnsiTheme="majorHAnsi" w:cstheme="majorHAnsi"/>
          </w:rPr>
          <w:t>http://www.prefguaranesia.mg.gov.br/editais</w:t>
        </w:r>
      </w:hyperlink>
      <w:r w:rsidR="006C38E4">
        <w:rPr>
          <w:rFonts w:asciiTheme="majorHAnsi" w:hAnsiTheme="majorHAnsi" w:cstheme="majorHAnsi"/>
        </w:rPr>
        <w:t>.</w:t>
      </w:r>
    </w:p>
    <w:p w14:paraId="3F3DE7EB" w14:textId="47C03C43" w:rsidR="006C38E4" w:rsidRDefault="006C38E4" w:rsidP="006C38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Valor estimado é de </w:t>
      </w:r>
      <w:r w:rsidRPr="006C38E4">
        <w:rPr>
          <w:rFonts w:asciiTheme="minorHAnsi" w:hAnsiTheme="minorHAnsi" w:cstheme="minorHAnsi"/>
          <w:b/>
        </w:rPr>
        <w:t>R$ 1.949.052,21</w:t>
      </w:r>
      <w:r>
        <w:rPr>
          <w:rFonts w:asciiTheme="minorHAnsi" w:hAnsiTheme="minorHAnsi" w:cstheme="minorHAnsi"/>
          <w:b/>
        </w:rPr>
        <w:t>.</w:t>
      </w:r>
    </w:p>
    <w:p w14:paraId="48389F23" w14:textId="77777777" w:rsidR="006C38E4" w:rsidRDefault="006C38E4" w:rsidP="006C38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931227" w14:textId="77777777" w:rsidR="00772514" w:rsidRDefault="00772514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2514">
        <w:rPr>
          <w:rFonts w:asciiTheme="minorHAnsi" w:hAnsiTheme="minorHAnsi" w:cstheme="minorHAnsi"/>
          <w:b/>
        </w:rPr>
        <w:t>PREFEITURA MUNICIPAL DE IGARATINGA CONCORRÊNCIA ELETRÔNICA Nº 0</w:t>
      </w:r>
      <w:r>
        <w:rPr>
          <w:rFonts w:asciiTheme="minorHAnsi" w:hAnsiTheme="minorHAnsi" w:cstheme="minorHAnsi"/>
          <w:b/>
        </w:rPr>
        <w:t>0</w:t>
      </w:r>
      <w:r w:rsidRPr="00772514">
        <w:rPr>
          <w:rFonts w:asciiTheme="minorHAnsi" w:hAnsiTheme="minorHAnsi" w:cstheme="minorHAnsi"/>
          <w:b/>
        </w:rPr>
        <w:t>4/2025</w:t>
      </w:r>
      <w:r w:rsidRPr="00772514">
        <w:rPr>
          <w:rFonts w:asciiTheme="majorHAnsi" w:hAnsiTheme="majorHAnsi" w:cstheme="majorHAnsi"/>
        </w:rPr>
        <w:t xml:space="preserve"> </w:t>
      </w:r>
    </w:p>
    <w:p w14:paraId="184778B9" w14:textId="77475E8C" w:rsidR="00772514" w:rsidRDefault="00772514" w:rsidP="00726F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2514">
        <w:rPr>
          <w:rFonts w:asciiTheme="majorHAnsi" w:hAnsiTheme="majorHAnsi" w:cstheme="majorHAnsi"/>
        </w:rPr>
        <w:t>Objeto:</w:t>
      </w:r>
      <w:r w:rsidR="006C38E4">
        <w:rPr>
          <w:rFonts w:asciiTheme="majorHAnsi" w:hAnsiTheme="majorHAnsi" w:cstheme="majorHAnsi"/>
        </w:rPr>
        <w:t xml:space="preserve"> </w:t>
      </w:r>
      <w:r w:rsidRPr="00772514">
        <w:rPr>
          <w:rFonts w:asciiTheme="majorHAnsi" w:hAnsiTheme="majorHAnsi" w:cstheme="majorHAnsi"/>
        </w:rPr>
        <w:t xml:space="preserve">Contratação de empresa prestadora de serviços para a execução de rede de </w:t>
      </w:r>
      <w:r w:rsidR="006C38E4" w:rsidRPr="00772514">
        <w:rPr>
          <w:rFonts w:asciiTheme="majorHAnsi" w:hAnsiTheme="majorHAnsi" w:cstheme="majorHAnsi"/>
        </w:rPr>
        <w:t xml:space="preserve">drenagem pluvial </w:t>
      </w:r>
      <w:r w:rsidRPr="00772514">
        <w:rPr>
          <w:rFonts w:asciiTheme="majorHAnsi" w:hAnsiTheme="majorHAnsi" w:cstheme="majorHAnsi"/>
        </w:rPr>
        <w:t xml:space="preserve">no acesso </w:t>
      </w:r>
      <w:r w:rsidR="008064FD" w:rsidRPr="00772514">
        <w:rPr>
          <w:rFonts w:asciiTheme="majorHAnsi" w:hAnsiTheme="majorHAnsi" w:cstheme="majorHAnsi"/>
        </w:rPr>
        <w:t>à</w:t>
      </w:r>
      <w:r w:rsidRPr="00772514">
        <w:rPr>
          <w:rFonts w:asciiTheme="majorHAnsi" w:hAnsiTheme="majorHAnsi" w:cstheme="majorHAnsi"/>
        </w:rPr>
        <w:t xml:space="preserve"> Escola Municipal Maria Pinto de Mendonça, CMEI e nas laterais da MG-430 próximo ao Futuro Parque Ecológico, n</w:t>
      </w:r>
      <w:r w:rsidR="006C38E4">
        <w:rPr>
          <w:rFonts w:asciiTheme="majorHAnsi" w:hAnsiTheme="majorHAnsi" w:cstheme="majorHAnsi"/>
        </w:rPr>
        <w:t xml:space="preserve">o Município de Igaratinga-MG. Site: </w:t>
      </w:r>
      <w:hyperlink r:id="rId26" w:history="1">
        <w:r w:rsidR="006C38E4" w:rsidRPr="000B046F">
          <w:rPr>
            <w:rStyle w:val="Hyperlink"/>
            <w:rFonts w:asciiTheme="majorHAnsi" w:hAnsiTheme="majorHAnsi" w:cstheme="majorHAnsi"/>
          </w:rPr>
          <w:t>www.bll.org.br</w:t>
        </w:r>
      </w:hyperlink>
      <w:r w:rsidRPr="00772514">
        <w:rPr>
          <w:rFonts w:asciiTheme="majorHAnsi" w:hAnsiTheme="majorHAnsi" w:cstheme="majorHAnsi"/>
        </w:rPr>
        <w:t xml:space="preserve"> às 08:30 horas do dia 08.05.2025. O edital encontra-se no site </w:t>
      </w:r>
      <w:hyperlink r:id="rId27" w:history="1">
        <w:r w:rsidR="006C38E4" w:rsidRPr="000B046F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772514">
        <w:rPr>
          <w:rFonts w:asciiTheme="majorHAnsi" w:hAnsiTheme="majorHAnsi" w:cstheme="majorHAnsi"/>
        </w:rPr>
        <w:t xml:space="preserve">, mais informações pelo telefone (37) 3246-1134 ou pelo e-mail </w:t>
      </w:r>
      <w:hyperlink r:id="rId28" w:history="1">
        <w:r w:rsidR="00726F2C" w:rsidRPr="000B046F">
          <w:rPr>
            <w:rStyle w:val="Hyperlink"/>
            <w:rFonts w:asciiTheme="majorHAnsi" w:hAnsiTheme="majorHAnsi" w:cstheme="majorHAnsi"/>
          </w:rPr>
          <w:t>licitacao@igaratinga.mg.gov.br</w:t>
        </w:r>
      </w:hyperlink>
      <w:r w:rsidRPr="00772514">
        <w:rPr>
          <w:rFonts w:asciiTheme="majorHAnsi" w:hAnsiTheme="majorHAnsi" w:cstheme="majorHAnsi"/>
        </w:rPr>
        <w:t xml:space="preserve">. </w:t>
      </w:r>
      <w:r w:rsidR="00726F2C">
        <w:rPr>
          <w:rFonts w:asciiTheme="majorHAnsi" w:hAnsiTheme="majorHAnsi" w:cstheme="majorHAnsi"/>
        </w:rPr>
        <w:t xml:space="preserve">Valor estimado é de </w:t>
      </w:r>
      <w:r w:rsidR="00726F2C" w:rsidRPr="00726F2C">
        <w:rPr>
          <w:rFonts w:asciiTheme="minorHAnsi" w:hAnsiTheme="minorHAnsi" w:cstheme="minorHAnsi"/>
          <w:b/>
        </w:rPr>
        <w:t>R$ 672.451,21</w:t>
      </w:r>
      <w:r w:rsidR="00726F2C">
        <w:rPr>
          <w:rFonts w:asciiTheme="minorHAnsi" w:hAnsiTheme="minorHAnsi" w:cstheme="minorHAnsi"/>
          <w:b/>
        </w:rPr>
        <w:t>.</w:t>
      </w:r>
    </w:p>
    <w:p w14:paraId="26D7F60B" w14:textId="77777777" w:rsidR="000B6BE3" w:rsidRDefault="000B6BE3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EF1471" w14:textId="7874B2DF" w:rsidR="000B6BE3" w:rsidRPr="000B6BE3" w:rsidRDefault="000B6BE3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B6BE3">
        <w:rPr>
          <w:rFonts w:asciiTheme="minorHAnsi" w:hAnsiTheme="minorHAnsi" w:cstheme="minorHAnsi"/>
          <w:b/>
        </w:rPr>
        <w:t xml:space="preserve">PREFEITURA MUNICIPAL DE </w:t>
      </w:r>
      <w:r w:rsidR="008064FD" w:rsidRPr="000B6BE3">
        <w:rPr>
          <w:rFonts w:asciiTheme="minorHAnsi" w:hAnsiTheme="minorHAnsi" w:cstheme="minorHAnsi"/>
          <w:b/>
        </w:rPr>
        <w:t>ITABIRINHA -</w:t>
      </w:r>
      <w:r w:rsidRPr="000B6BE3">
        <w:rPr>
          <w:rFonts w:asciiTheme="minorHAnsi" w:hAnsiTheme="minorHAnsi" w:cstheme="minorHAnsi"/>
          <w:b/>
        </w:rPr>
        <w:t xml:space="preserve"> CONCORRÊNCIA Nº 003/2025 </w:t>
      </w:r>
    </w:p>
    <w:p w14:paraId="4606BC91" w14:textId="79189616" w:rsidR="000B6BE3" w:rsidRPr="000B6BE3" w:rsidRDefault="000B6BE3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6BE3">
        <w:rPr>
          <w:rFonts w:asciiTheme="majorHAnsi" w:hAnsiTheme="majorHAnsi" w:cstheme="majorHAnsi"/>
        </w:rPr>
        <w:t xml:space="preserve">Objeto: Contratação de empresa especializada </w:t>
      </w:r>
      <w:r w:rsidR="00726F2C" w:rsidRPr="000B6BE3">
        <w:rPr>
          <w:rFonts w:asciiTheme="majorHAnsi" w:hAnsiTheme="majorHAnsi" w:cstheme="majorHAnsi"/>
        </w:rPr>
        <w:t xml:space="preserve">em serviços de engenharia </w:t>
      </w:r>
      <w:r w:rsidRPr="000B6BE3">
        <w:rPr>
          <w:rFonts w:asciiTheme="majorHAnsi" w:hAnsiTheme="majorHAnsi" w:cstheme="majorHAnsi"/>
        </w:rPr>
        <w:t>- Construção de</w:t>
      </w:r>
      <w:r w:rsidR="00726F2C" w:rsidRPr="000B6BE3">
        <w:rPr>
          <w:rFonts w:asciiTheme="majorHAnsi" w:hAnsiTheme="majorHAnsi" w:cstheme="majorHAnsi"/>
        </w:rPr>
        <w:t xml:space="preserve"> cobertura do centro de eventos</w:t>
      </w:r>
      <w:r w:rsidRPr="000B6BE3">
        <w:rPr>
          <w:rFonts w:asciiTheme="majorHAnsi" w:hAnsiTheme="majorHAnsi" w:cstheme="majorHAnsi"/>
        </w:rPr>
        <w:t xml:space="preserve">, </w:t>
      </w:r>
      <w:r w:rsidR="00726F2C" w:rsidRPr="000B6BE3">
        <w:rPr>
          <w:rFonts w:asciiTheme="majorHAnsi" w:hAnsiTheme="majorHAnsi" w:cstheme="majorHAnsi"/>
        </w:rPr>
        <w:t xml:space="preserve">feiras e exposições </w:t>
      </w:r>
      <w:r w:rsidRPr="000B6BE3">
        <w:rPr>
          <w:rFonts w:asciiTheme="majorHAnsi" w:hAnsiTheme="majorHAnsi" w:cstheme="majorHAnsi"/>
        </w:rPr>
        <w:t xml:space="preserve">de Itabirinha/MG e Pavimentação de área rural do </w:t>
      </w:r>
      <w:r w:rsidR="00726F2C" w:rsidRPr="000B6BE3">
        <w:rPr>
          <w:rFonts w:asciiTheme="majorHAnsi" w:hAnsiTheme="majorHAnsi" w:cstheme="majorHAnsi"/>
        </w:rPr>
        <w:t>M</w:t>
      </w:r>
      <w:r w:rsidRPr="000B6BE3">
        <w:rPr>
          <w:rFonts w:asciiTheme="majorHAnsi" w:hAnsiTheme="majorHAnsi" w:cstheme="majorHAnsi"/>
        </w:rPr>
        <w:t>unicípio de Itabirinha/</w:t>
      </w:r>
      <w:r w:rsidR="00726F2C" w:rsidRPr="000B6BE3">
        <w:rPr>
          <w:rFonts w:asciiTheme="majorHAnsi" w:hAnsiTheme="majorHAnsi" w:cstheme="majorHAnsi"/>
        </w:rPr>
        <w:t>MG</w:t>
      </w:r>
      <w:r w:rsidR="00726F2C">
        <w:rPr>
          <w:rFonts w:asciiTheme="majorHAnsi" w:hAnsiTheme="majorHAnsi" w:cstheme="majorHAnsi"/>
        </w:rPr>
        <w:t>.</w:t>
      </w:r>
      <w:r w:rsidRPr="000B6BE3">
        <w:rPr>
          <w:rFonts w:asciiTheme="majorHAnsi" w:hAnsiTheme="majorHAnsi" w:cstheme="majorHAnsi"/>
        </w:rPr>
        <w:t xml:space="preserve"> A Sessão será dia 22/04/2025, às 09h00, na sede da Prefeitura.</w:t>
      </w:r>
    </w:p>
    <w:p w14:paraId="7246A1B3" w14:textId="0A2EDCFD" w:rsidR="00772514" w:rsidRDefault="00772514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E962EA" w14:textId="018FC8CB" w:rsidR="00772514" w:rsidRPr="00772514" w:rsidRDefault="00E33EF4" w:rsidP="00E33EF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DE </w:t>
      </w:r>
      <w:r w:rsidR="008064FD">
        <w:rPr>
          <w:rFonts w:asciiTheme="minorHAnsi" w:hAnsiTheme="minorHAnsi" w:cstheme="minorHAnsi"/>
          <w:b/>
        </w:rPr>
        <w:t xml:space="preserve">JAÍBA </w:t>
      </w:r>
      <w:r w:rsidR="008064FD" w:rsidRPr="00772514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="00772514" w:rsidRPr="00772514">
        <w:rPr>
          <w:rFonts w:asciiTheme="minorHAnsi" w:hAnsiTheme="minorHAnsi" w:cstheme="minorHAnsi"/>
          <w:b/>
        </w:rPr>
        <w:t>CONCORRENCIA ELETRONICA Nº 003/2025</w:t>
      </w:r>
    </w:p>
    <w:p w14:paraId="2987B2DA" w14:textId="55323EF8" w:rsidR="00E33EF4" w:rsidRDefault="00772514" w:rsidP="009009F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2514">
        <w:rPr>
          <w:rFonts w:asciiTheme="majorHAnsi" w:hAnsiTheme="majorHAnsi" w:cstheme="majorHAnsi"/>
        </w:rPr>
        <w:t xml:space="preserve"> </w:t>
      </w:r>
      <w:r w:rsidR="00726F2C">
        <w:rPr>
          <w:rFonts w:asciiTheme="majorHAnsi" w:hAnsiTheme="majorHAnsi" w:cstheme="majorHAnsi"/>
        </w:rPr>
        <w:t xml:space="preserve">Objeto: </w:t>
      </w:r>
      <w:r w:rsidRPr="00772514">
        <w:rPr>
          <w:rFonts w:asciiTheme="majorHAnsi" w:hAnsiTheme="majorHAnsi" w:cstheme="majorHAnsi"/>
        </w:rPr>
        <w:t>Contratação de empresa especializa em Obras e Serviços de Engenharia par</w:t>
      </w:r>
      <w:r w:rsidR="00726F2C">
        <w:rPr>
          <w:rFonts w:asciiTheme="majorHAnsi" w:hAnsiTheme="majorHAnsi" w:cstheme="majorHAnsi"/>
        </w:rPr>
        <w:t>a pavimentação asfáltica em PMF</w:t>
      </w:r>
      <w:r w:rsidR="00E33EF4">
        <w:rPr>
          <w:rFonts w:asciiTheme="majorHAnsi" w:hAnsiTheme="majorHAnsi" w:cstheme="majorHAnsi"/>
        </w:rPr>
        <w:t>.</w:t>
      </w:r>
      <w:r w:rsidR="00E33EF4" w:rsidRPr="00E33EF4">
        <w:t xml:space="preserve"> </w:t>
      </w:r>
      <w:r w:rsidR="00726F2C">
        <w:rPr>
          <w:rFonts w:asciiTheme="majorHAnsi" w:hAnsiTheme="majorHAnsi" w:cstheme="majorHAnsi"/>
        </w:rPr>
        <w:t xml:space="preserve">Abertura: </w:t>
      </w:r>
      <w:r w:rsidR="00726F2C" w:rsidRPr="00772514">
        <w:rPr>
          <w:rFonts w:asciiTheme="majorHAnsi" w:hAnsiTheme="majorHAnsi" w:cstheme="majorHAnsi"/>
        </w:rPr>
        <w:t xml:space="preserve">dia 22/04/2025 as 08h30min, em sua sede na Avenida João Teixeira Filho, Nº 335, Bairro Centro Comunitário – Jaíba/MG. </w:t>
      </w:r>
      <w:r w:rsidR="00E33EF4" w:rsidRPr="00E33EF4">
        <w:rPr>
          <w:rFonts w:asciiTheme="majorHAnsi" w:hAnsiTheme="majorHAnsi" w:cstheme="majorHAnsi"/>
        </w:rPr>
        <w:t xml:space="preserve">Valor estimado é de </w:t>
      </w:r>
      <w:r w:rsidR="00E33EF4" w:rsidRPr="00726F2C">
        <w:rPr>
          <w:rFonts w:asciiTheme="minorHAnsi" w:hAnsiTheme="minorHAnsi" w:cstheme="minorHAnsi"/>
          <w:b/>
        </w:rPr>
        <w:t>R$ 497.342,92</w:t>
      </w:r>
      <w:r w:rsidR="00726F2C">
        <w:rPr>
          <w:rFonts w:asciiTheme="minorHAnsi" w:hAnsiTheme="minorHAnsi" w:cstheme="minorHAnsi"/>
          <w:b/>
        </w:rPr>
        <w:t>.</w:t>
      </w:r>
    </w:p>
    <w:p w14:paraId="3A6E8332" w14:textId="77777777" w:rsidR="000B6BE3" w:rsidRDefault="000B6BE3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8727E9" w14:textId="77777777" w:rsidR="00C53578" w:rsidRDefault="000B6BE3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621E5">
        <w:rPr>
          <w:rFonts w:asciiTheme="minorHAnsi" w:hAnsiTheme="minorHAnsi" w:cstheme="minorHAnsi"/>
          <w:b/>
        </w:rPr>
        <w:t>PREFEITURA MUNICIPAL DE</w:t>
      </w:r>
      <w:r w:rsidRPr="00C53578">
        <w:rPr>
          <w:rFonts w:asciiTheme="minorHAnsi" w:hAnsiTheme="minorHAnsi" w:cstheme="minorHAnsi"/>
          <w:b/>
        </w:rPr>
        <w:t xml:space="preserve"> </w:t>
      </w:r>
      <w:r w:rsidR="00C53578" w:rsidRPr="00C53578">
        <w:rPr>
          <w:rFonts w:asciiTheme="minorHAnsi" w:hAnsiTheme="minorHAnsi" w:cstheme="minorHAnsi"/>
          <w:b/>
        </w:rPr>
        <w:t xml:space="preserve">PATOS DE MINAS </w:t>
      </w:r>
    </w:p>
    <w:p w14:paraId="19D5841A" w14:textId="73360789" w:rsidR="00C53578" w:rsidRDefault="00C53578" w:rsidP="00772514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</w:t>
      </w:r>
      <w:r w:rsidR="000B6BE3" w:rsidRPr="00C53578">
        <w:rPr>
          <w:rFonts w:asciiTheme="minorHAnsi" w:hAnsiTheme="minorHAnsi" w:cstheme="minorHAnsi"/>
          <w:b/>
        </w:rPr>
        <w:t xml:space="preserve">NCIA Nº </w:t>
      </w:r>
      <w:r>
        <w:rPr>
          <w:rFonts w:asciiTheme="minorHAnsi" w:hAnsiTheme="minorHAnsi" w:cstheme="minorHAnsi"/>
          <w:b/>
        </w:rPr>
        <w:t>00</w:t>
      </w:r>
      <w:r w:rsidR="000B6BE3" w:rsidRPr="00C53578">
        <w:rPr>
          <w:rFonts w:asciiTheme="minorHAnsi" w:hAnsiTheme="minorHAnsi" w:cstheme="minorHAnsi"/>
          <w:b/>
        </w:rPr>
        <w:t>3/2025</w:t>
      </w:r>
      <w:r w:rsidR="000B6BE3">
        <w:t xml:space="preserve"> </w:t>
      </w:r>
    </w:p>
    <w:p w14:paraId="3CABE378" w14:textId="4A1D9435" w:rsidR="000B6BE3" w:rsidRDefault="000B6BE3" w:rsidP="009009F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53578">
        <w:rPr>
          <w:rFonts w:asciiTheme="majorHAnsi" w:hAnsiTheme="majorHAnsi" w:cstheme="majorHAnsi"/>
        </w:rPr>
        <w:t xml:space="preserve">Objeto: Contratação de empresa especializada na área de engenharia para a Construção de Creche e Escola de Educação Infantil no Bairro Barreiro, Patos de </w:t>
      </w:r>
      <w:r w:rsidR="009009F6">
        <w:rPr>
          <w:rFonts w:asciiTheme="majorHAnsi" w:hAnsiTheme="majorHAnsi" w:cstheme="majorHAnsi"/>
        </w:rPr>
        <w:t>Minas/MG - FNDE - Creche Tipo 2.</w:t>
      </w:r>
      <w:r w:rsidRPr="00C53578">
        <w:rPr>
          <w:rFonts w:asciiTheme="majorHAnsi" w:hAnsiTheme="majorHAnsi" w:cstheme="majorHAnsi"/>
        </w:rPr>
        <w:t xml:space="preserve"> Dia 27/03/2024 às 12:59</w:t>
      </w:r>
      <w:r w:rsidR="009009F6">
        <w:rPr>
          <w:rFonts w:asciiTheme="majorHAnsi" w:hAnsiTheme="majorHAnsi" w:cstheme="majorHAnsi"/>
        </w:rPr>
        <w:t>hs.</w:t>
      </w:r>
      <w:r w:rsidRPr="00C53578">
        <w:rPr>
          <w:rFonts w:asciiTheme="majorHAnsi" w:hAnsiTheme="majorHAnsi" w:cstheme="majorHAnsi"/>
        </w:rPr>
        <w:t xml:space="preserve"> Início da Sessão de Disputa de Preços: 2</w:t>
      </w:r>
      <w:r w:rsidR="009009F6">
        <w:rPr>
          <w:rFonts w:asciiTheme="majorHAnsi" w:hAnsiTheme="majorHAnsi" w:cstheme="majorHAnsi"/>
        </w:rPr>
        <w:t>7/03/2024 às 13:00hs</w:t>
      </w:r>
      <w:r w:rsidRPr="00C53578">
        <w:rPr>
          <w:rFonts w:asciiTheme="majorHAnsi" w:hAnsiTheme="majorHAnsi" w:cstheme="majorHAnsi"/>
        </w:rPr>
        <w:t xml:space="preserve">. Local: </w:t>
      </w:r>
      <w:hyperlink r:id="rId29" w:history="1">
        <w:r w:rsidR="009009F6" w:rsidRPr="000B046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C53578">
        <w:rPr>
          <w:rFonts w:asciiTheme="majorHAnsi" w:hAnsiTheme="majorHAnsi" w:cstheme="majorHAnsi"/>
        </w:rPr>
        <w:t>. O Edital completo en</w:t>
      </w:r>
      <w:r w:rsidR="00C53578">
        <w:rPr>
          <w:rFonts w:asciiTheme="majorHAnsi" w:hAnsiTheme="majorHAnsi" w:cstheme="majorHAnsi"/>
        </w:rPr>
        <w:t xml:space="preserve">contra-se disponível nos sites: </w:t>
      </w:r>
      <w:hyperlink r:id="rId30" w:history="1">
        <w:r w:rsidR="009009F6" w:rsidRPr="000B046F">
          <w:rPr>
            <w:rStyle w:val="Hyperlink"/>
            <w:rFonts w:asciiTheme="majorHAnsi" w:hAnsiTheme="majorHAnsi" w:cstheme="majorHAnsi"/>
          </w:rPr>
          <w:t>http://www.transparencia.patosdeminas.mg.gov.br/paginas/publico/lei12527/licitacoes/consultarLicitacao.xhtml?tipo=int</w:t>
        </w:r>
      </w:hyperlink>
      <w:r w:rsidR="009009F6">
        <w:rPr>
          <w:rFonts w:asciiTheme="majorHAnsi" w:hAnsiTheme="majorHAnsi" w:cstheme="majorHAnsi"/>
        </w:rPr>
        <w:t>,</w:t>
      </w:r>
      <w:r w:rsidRPr="00C53578">
        <w:rPr>
          <w:rFonts w:asciiTheme="majorHAnsi" w:hAnsiTheme="majorHAnsi" w:cstheme="majorHAnsi"/>
        </w:rPr>
        <w:t xml:space="preserve"> </w:t>
      </w:r>
      <w:hyperlink r:id="rId31" w:history="1">
        <w:r w:rsidR="009009F6" w:rsidRPr="000B046F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Pr="00C53578">
        <w:rPr>
          <w:rFonts w:asciiTheme="majorHAnsi" w:hAnsiTheme="majorHAnsi" w:cstheme="majorHAnsi"/>
        </w:rPr>
        <w:t xml:space="preserve"> e </w:t>
      </w:r>
      <w:hyperlink r:id="rId32" w:history="1">
        <w:r w:rsidR="009009F6" w:rsidRPr="000B046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C53578">
        <w:rPr>
          <w:rFonts w:asciiTheme="majorHAnsi" w:hAnsiTheme="majorHAnsi" w:cstheme="majorHAnsi"/>
        </w:rPr>
        <w:t>. Maiores informações, junto à Prefeitura Municipal de Patos de Minas, situada na Rua Dr. José Olympio de Melo, 151 - Bairro Eldorado. Fones: (34) 3822-9642 / 9607.</w:t>
      </w:r>
    </w:p>
    <w:p w14:paraId="4BD13241" w14:textId="77777777" w:rsidR="00C53578" w:rsidRDefault="00C53578" w:rsidP="009009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402D88" w14:textId="77777777" w:rsidR="005B2317" w:rsidRDefault="005B2317" w:rsidP="009009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1F8AF4" w14:textId="77777777" w:rsidR="005B2317" w:rsidRDefault="005B2317" w:rsidP="009009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229698" w14:textId="77777777" w:rsidR="005B2317" w:rsidRDefault="005B2317" w:rsidP="009009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F82AE5" w14:textId="77777777" w:rsidR="005B2317" w:rsidRDefault="005B2317" w:rsidP="009009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927FB0" w14:textId="77777777" w:rsidR="005B2317" w:rsidRDefault="005B2317" w:rsidP="009009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395D60" w14:textId="77777777" w:rsidR="005B2317" w:rsidRDefault="005B2317" w:rsidP="009009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C00EEE" w14:textId="77777777" w:rsidR="005B2317" w:rsidRDefault="005B2317" w:rsidP="009009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49C4C2" w14:textId="20C539A4" w:rsidR="00C53578" w:rsidRPr="00C53578" w:rsidRDefault="00C53578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53578">
        <w:rPr>
          <w:rFonts w:asciiTheme="minorHAnsi" w:hAnsiTheme="minorHAnsi" w:cstheme="minorHAnsi"/>
          <w:b/>
        </w:rPr>
        <w:lastRenderedPageBreak/>
        <w:t xml:space="preserve">RETIFICAÇÃO - </w:t>
      </w:r>
      <w:r>
        <w:rPr>
          <w:rFonts w:asciiTheme="minorHAnsi" w:hAnsiTheme="minorHAnsi" w:cstheme="minorHAnsi"/>
          <w:b/>
        </w:rPr>
        <w:t>CONCORRÊ</w:t>
      </w:r>
      <w:r w:rsidRPr="00C53578">
        <w:rPr>
          <w:rFonts w:asciiTheme="minorHAnsi" w:hAnsiTheme="minorHAnsi" w:cstheme="minorHAnsi"/>
          <w:b/>
        </w:rPr>
        <w:t xml:space="preserve">NCIA Nº 004/2025 </w:t>
      </w:r>
    </w:p>
    <w:p w14:paraId="2346690F" w14:textId="76DA7EEA" w:rsidR="00C61F21" w:rsidRDefault="00C53578" w:rsidP="00C61F2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53578">
        <w:rPr>
          <w:rFonts w:asciiTheme="majorHAnsi" w:hAnsiTheme="majorHAnsi" w:cstheme="majorHAnsi"/>
        </w:rPr>
        <w:t xml:space="preserve">Objeto: Contratação de empresa especializada na área de engenharia para a Construção de Creche e Escola de Educação Infantil no Bairro Barreiro, Patos de Minas/MG - FNDE - Creche Tipo 2, </w:t>
      </w:r>
      <w:r w:rsidR="008064FD" w:rsidRPr="00C53578">
        <w:rPr>
          <w:rFonts w:asciiTheme="majorHAnsi" w:hAnsiTheme="majorHAnsi" w:cstheme="majorHAnsi"/>
        </w:rPr>
        <w:t>as</w:t>
      </w:r>
      <w:r w:rsidRPr="00C53578">
        <w:rPr>
          <w:rFonts w:asciiTheme="majorHAnsi" w:hAnsiTheme="majorHAnsi" w:cstheme="majorHAnsi"/>
        </w:rPr>
        <w:t xml:space="preserve"> novas datas ficam marcadas para: L</w:t>
      </w:r>
      <w:r w:rsidR="00C61F21" w:rsidRPr="00C53578">
        <w:rPr>
          <w:rFonts w:asciiTheme="majorHAnsi" w:hAnsiTheme="majorHAnsi" w:cstheme="majorHAnsi"/>
        </w:rPr>
        <w:t>imite acolhimento das propostas</w:t>
      </w:r>
      <w:r w:rsidR="00C61F21">
        <w:rPr>
          <w:rFonts w:asciiTheme="majorHAnsi" w:hAnsiTheme="majorHAnsi" w:cstheme="majorHAnsi"/>
        </w:rPr>
        <w:t>: Dia 28/04/2025 às 12:59hs</w:t>
      </w:r>
      <w:r w:rsidRPr="00C53578">
        <w:rPr>
          <w:rFonts w:asciiTheme="majorHAnsi" w:hAnsiTheme="majorHAnsi" w:cstheme="majorHAnsi"/>
        </w:rPr>
        <w:t>. A</w:t>
      </w:r>
      <w:r w:rsidR="00C61F21" w:rsidRPr="00C53578">
        <w:rPr>
          <w:rFonts w:asciiTheme="majorHAnsi" w:hAnsiTheme="majorHAnsi" w:cstheme="majorHAnsi"/>
        </w:rPr>
        <w:t>bertura</w:t>
      </w:r>
      <w:r w:rsidRPr="00C53578">
        <w:rPr>
          <w:rFonts w:asciiTheme="majorHAnsi" w:hAnsiTheme="majorHAnsi" w:cstheme="majorHAnsi"/>
        </w:rPr>
        <w:t>: Dia 2</w:t>
      </w:r>
      <w:r w:rsidR="00C61F21">
        <w:rPr>
          <w:rFonts w:asciiTheme="majorHAnsi" w:hAnsiTheme="majorHAnsi" w:cstheme="majorHAnsi"/>
        </w:rPr>
        <w:t>8/04/2025 às 13:00hs</w:t>
      </w:r>
      <w:r w:rsidRPr="00C53578">
        <w:rPr>
          <w:rFonts w:asciiTheme="majorHAnsi" w:hAnsiTheme="majorHAnsi" w:cstheme="majorHAnsi"/>
        </w:rPr>
        <w:t xml:space="preserve">. </w:t>
      </w:r>
      <w:r w:rsidR="00C61F21" w:rsidRPr="00C53578">
        <w:rPr>
          <w:rFonts w:asciiTheme="majorHAnsi" w:hAnsiTheme="majorHAnsi" w:cstheme="majorHAnsi"/>
        </w:rPr>
        <w:t>S</w:t>
      </w:r>
      <w:r w:rsidRPr="00C53578">
        <w:rPr>
          <w:rFonts w:asciiTheme="majorHAnsi" w:hAnsiTheme="majorHAnsi" w:cstheme="majorHAnsi"/>
        </w:rPr>
        <w:t>ites</w:t>
      </w:r>
      <w:r w:rsidR="00C61F21">
        <w:rPr>
          <w:rFonts w:asciiTheme="majorHAnsi" w:hAnsiTheme="majorHAnsi" w:cstheme="majorHAnsi"/>
        </w:rPr>
        <w:t xml:space="preserve">: </w:t>
      </w:r>
      <w:hyperlink r:id="rId33" w:history="1">
        <w:r w:rsidR="00C61F21" w:rsidRPr="000B046F">
          <w:rPr>
            <w:rStyle w:val="Hyperlink"/>
            <w:rFonts w:asciiTheme="majorHAnsi" w:hAnsiTheme="majorHAnsi" w:cstheme="majorHAnsi"/>
          </w:rPr>
          <w:t>www.patosdeminas.mg.gov.br/licitacoes</w:t>
        </w:r>
      </w:hyperlink>
      <w:r w:rsidRPr="00C53578">
        <w:rPr>
          <w:rFonts w:asciiTheme="majorHAnsi" w:hAnsiTheme="majorHAnsi" w:cstheme="majorHAnsi"/>
        </w:rPr>
        <w:t xml:space="preserve">, </w:t>
      </w:r>
      <w:hyperlink r:id="rId34" w:history="1">
        <w:r w:rsidR="00C61F21" w:rsidRPr="000B046F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Pr="00C53578">
        <w:rPr>
          <w:rFonts w:asciiTheme="majorHAnsi" w:hAnsiTheme="majorHAnsi" w:cstheme="majorHAnsi"/>
        </w:rPr>
        <w:t xml:space="preserve"> e </w:t>
      </w:r>
      <w:hyperlink r:id="rId35" w:history="1">
        <w:r w:rsidR="00C61F21" w:rsidRPr="000B046F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C53578">
        <w:rPr>
          <w:rFonts w:asciiTheme="majorHAnsi" w:hAnsiTheme="majorHAnsi" w:cstheme="majorHAnsi"/>
        </w:rPr>
        <w:t xml:space="preserve">. Maiores informações, junto à Prefeitura Municipal de Patos de Minas, situada na Rua Dr. José Olympio de Melo, 151 - </w:t>
      </w:r>
      <w:r w:rsidR="00C61F21">
        <w:rPr>
          <w:rFonts w:asciiTheme="majorHAnsi" w:hAnsiTheme="majorHAnsi" w:cstheme="majorHAnsi"/>
        </w:rPr>
        <w:t xml:space="preserve">          </w:t>
      </w:r>
      <w:r w:rsidRPr="00C53578">
        <w:rPr>
          <w:rFonts w:asciiTheme="majorHAnsi" w:hAnsiTheme="majorHAnsi" w:cstheme="majorHAnsi"/>
        </w:rPr>
        <w:t xml:space="preserve">Bairro Eldorado. </w:t>
      </w:r>
      <w:r w:rsidR="00C61F21">
        <w:rPr>
          <w:rFonts w:asciiTheme="majorHAnsi" w:hAnsiTheme="majorHAnsi" w:cstheme="majorHAnsi"/>
        </w:rPr>
        <w:t xml:space="preserve">              </w:t>
      </w:r>
      <w:r w:rsidRPr="00C53578">
        <w:rPr>
          <w:rFonts w:asciiTheme="majorHAnsi" w:hAnsiTheme="majorHAnsi" w:cstheme="majorHAnsi"/>
        </w:rPr>
        <w:t>Fones: (34) 3822-9642 / 9607</w:t>
      </w:r>
      <w:r w:rsidR="00E33EF4">
        <w:rPr>
          <w:rFonts w:asciiTheme="majorHAnsi" w:hAnsiTheme="majorHAnsi" w:cstheme="majorHAnsi"/>
        </w:rPr>
        <w:t xml:space="preserve">. Valor estimado é de </w:t>
      </w:r>
    </w:p>
    <w:p w14:paraId="5668F030" w14:textId="72C271B3" w:rsidR="00C53578" w:rsidRDefault="00C61F21" w:rsidP="00C61F2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61F21">
        <w:rPr>
          <w:rFonts w:asciiTheme="minorHAnsi" w:hAnsiTheme="minorHAnsi" w:cstheme="minorHAnsi"/>
          <w:b/>
        </w:rPr>
        <w:t>R$ 1.218.704,76</w:t>
      </w:r>
      <w:r w:rsidR="008C17FA">
        <w:rPr>
          <w:rFonts w:asciiTheme="majorHAnsi" w:hAnsiTheme="majorHAnsi" w:cstheme="majorHAnsi"/>
        </w:rPr>
        <w:t>.</w:t>
      </w:r>
    </w:p>
    <w:p w14:paraId="1F4928DA" w14:textId="77777777" w:rsidR="00772514" w:rsidRDefault="00772514" w:rsidP="00F668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DA5C42" w14:textId="1DF0F74A" w:rsidR="003621E5" w:rsidRPr="003621E5" w:rsidRDefault="003621E5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621E5">
        <w:rPr>
          <w:rFonts w:asciiTheme="minorHAnsi" w:hAnsiTheme="minorHAnsi" w:cstheme="minorHAnsi"/>
          <w:b/>
        </w:rPr>
        <w:t>PREFEITURA MUNICIPAL DE PEDRA BON</w:t>
      </w:r>
      <w:r w:rsidR="00C61F21">
        <w:rPr>
          <w:rFonts w:asciiTheme="minorHAnsi" w:hAnsiTheme="minorHAnsi" w:cstheme="minorHAnsi"/>
          <w:b/>
        </w:rPr>
        <w:t>ITA - CONCORRÊNCIA ELETRÔNICA Nº</w:t>
      </w:r>
      <w:r w:rsidRPr="003621E5">
        <w:rPr>
          <w:rFonts w:asciiTheme="minorHAnsi" w:hAnsiTheme="minorHAnsi" w:cstheme="minorHAnsi"/>
          <w:b/>
        </w:rPr>
        <w:t xml:space="preserve"> 003/2025</w:t>
      </w:r>
    </w:p>
    <w:p w14:paraId="14D5BD0F" w14:textId="30B0576D" w:rsidR="00772514" w:rsidRDefault="003621E5" w:rsidP="00C61F2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621E5">
        <w:rPr>
          <w:rFonts w:asciiTheme="majorHAnsi" w:hAnsiTheme="majorHAnsi" w:cstheme="majorHAnsi"/>
        </w:rPr>
        <w:t>Objeto: Contratação de empresa especializada em serviços de engenharia para construção de novas salas no CEMEI Margarida Ferreira de Oliveira, situada na Rua Vil</w:t>
      </w:r>
      <w:r w:rsidR="00C61F21">
        <w:rPr>
          <w:rFonts w:asciiTheme="majorHAnsi" w:hAnsiTheme="majorHAnsi" w:cstheme="majorHAnsi"/>
        </w:rPr>
        <w:t>a Cristina, Centro do Município</w:t>
      </w:r>
      <w:r w:rsidRPr="003621E5">
        <w:rPr>
          <w:rFonts w:asciiTheme="majorHAnsi" w:hAnsiTheme="majorHAnsi" w:cstheme="majorHAnsi"/>
        </w:rPr>
        <w:t xml:space="preserve">. Data e horário da sessão eletrônica: 17/04/2025, às 08h30min, através da plataforma </w:t>
      </w:r>
      <w:hyperlink r:id="rId36" w:history="1">
        <w:r w:rsidR="00C61F21" w:rsidRPr="000B046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621E5">
        <w:rPr>
          <w:rFonts w:asciiTheme="majorHAnsi" w:hAnsiTheme="majorHAnsi" w:cstheme="majorHAnsi"/>
        </w:rPr>
        <w:t xml:space="preserve">. Informações pelo Tel.: (31)3872-9103, no horário de 08h00min as 11h00min e de13h00min às 17h00min, pelo e-mail: </w:t>
      </w:r>
      <w:hyperlink r:id="rId37" w:history="1">
        <w:r w:rsidR="00C61F21" w:rsidRPr="000B046F">
          <w:rPr>
            <w:rStyle w:val="Hyperlink"/>
            <w:rFonts w:asciiTheme="majorHAnsi" w:hAnsiTheme="majorHAnsi" w:cstheme="majorHAnsi"/>
          </w:rPr>
          <w:t>licitacao@pedrabonita.mg.gov.br</w:t>
        </w:r>
      </w:hyperlink>
      <w:r w:rsidR="00C61F21">
        <w:rPr>
          <w:rFonts w:asciiTheme="majorHAnsi" w:hAnsiTheme="majorHAnsi" w:cstheme="majorHAnsi"/>
        </w:rPr>
        <w:t>.</w:t>
      </w:r>
    </w:p>
    <w:p w14:paraId="5E02D848" w14:textId="77777777" w:rsidR="00C53578" w:rsidRDefault="00C53578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F109672" w14:textId="77777777" w:rsidR="007E7198" w:rsidRDefault="007E7198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7198">
        <w:rPr>
          <w:rFonts w:asciiTheme="minorHAnsi" w:hAnsiTheme="minorHAnsi" w:cstheme="minorHAnsi"/>
          <w:b/>
        </w:rPr>
        <w:t>PREFEITURA MUNICIPAL DE POUSO ALEGRE - CONCORRÊNCIA ELETRÔNICA Nº 0</w:t>
      </w:r>
      <w:r>
        <w:rPr>
          <w:rFonts w:asciiTheme="minorHAnsi" w:hAnsiTheme="minorHAnsi" w:cstheme="minorHAnsi"/>
          <w:b/>
        </w:rPr>
        <w:t>0</w:t>
      </w:r>
      <w:r w:rsidRPr="007E7198">
        <w:rPr>
          <w:rFonts w:asciiTheme="minorHAnsi" w:hAnsiTheme="minorHAnsi" w:cstheme="minorHAnsi"/>
          <w:b/>
        </w:rPr>
        <w:t>2/2025</w:t>
      </w:r>
      <w:r w:rsidR="00772514" w:rsidRPr="00146C12">
        <w:rPr>
          <w:rFonts w:asciiTheme="majorHAnsi" w:hAnsiTheme="majorHAnsi" w:cstheme="majorHAnsi"/>
        </w:rPr>
        <w:t xml:space="preserve"> </w:t>
      </w:r>
    </w:p>
    <w:p w14:paraId="54B0FB0D" w14:textId="5EB3A381" w:rsidR="00772514" w:rsidRDefault="00C61F21" w:rsidP="00C61F2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46C12">
        <w:rPr>
          <w:rFonts w:asciiTheme="majorHAnsi" w:hAnsiTheme="majorHAnsi" w:cstheme="majorHAnsi"/>
        </w:rPr>
        <w:t>Objeto</w:t>
      </w:r>
      <w:r w:rsidR="00772514" w:rsidRPr="00146C12">
        <w:rPr>
          <w:rFonts w:asciiTheme="majorHAnsi" w:hAnsiTheme="majorHAnsi" w:cstheme="majorHAnsi"/>
        </w:rPr>
        <w:t xml:space="preserve">: Contratação de empresa especializada na prestação de serviço de engenharia para construção da </w:t>
      </w:r>
      <w:r w:rsidRPr="00146C12">
        <w:rPr>
          <w:rFonts w:asciiTheme="majorHAnsi" w:hAnsiTheme="majorHAnsi" w:cstheme="majorHAnsi"/>
        </w:rPr>
        <w:t xml:space="preserve">Unidade Básica </w:t>
      </w:r>
      <w:r w:rsidR="00772514" w:rsidRPr="00146C12">
        <w:rPr>
          <w:rFonts w:asciiTheme="majorHAnsi" w:hAnsiTheme="majorHAnsi" w:cstheme="majorHAnsi"/>
        </w:rPr>
        <w:t xml:space="preserve">de </w:t>
      </w:r>
      <w:r w:rsidRPr="00146C12">
        <w:rPr>
          <w:rFonts w:asciiTheme="majorHAnsi" w:hAnsiTheme="majorHAnsi" w:cstheme="majorHAnsi"/>
        </w:rPr>
        <w:t>Saúde Cristais</w:t>
      </w:r>
      <w:r w:rsidR="00772514" w:rsidRPr="00146C12">
        <w:rPr>
          <w:rFonts w:asciiTheme="majorHAnsi" w:hAnsiTheme="majorHAnsi" w:cstheme="majorHAnsi"/>
        </w:rPr>
        <w:t xml:space="preserve">, incluindo o fornecimento de material, equipamentos e mão de obra. O edital e os demais documentos poderão ser consultados e obtidos gratuitamente em dias úteis e em horário comercial mediante a apresentação de PEN DRIVE, para cópia do arquivo e no site da prefeitura </w:t>
      </w:r>
      <w:hyperlink r:id="rId38" w:history="1">
        <w:r w:rsidRPr="000B046F">
          <w:rPr>
            <w:rStyle w:val="Hyperlink"/>
            <w:rFonts w:asciiTheme="majorHAnsi" w:hAnsiTheme="majorHAnsi" w:cstheme="majorHAnsi"/>
          </w:rPr>
          <w:t>www.pousoalegre.mg.gov.br</w:t>
        </w:r>
      </w:hyperlink>
      <w:r>
        <w:rPr>
          <w:rFonts w:asciiTheme="majorHAnsi" w:hAnsiTheme="majorHAnsi" w:cstheme="majorHAnsi"/>
        </w:rPr>
        <w:t>,</w:t>
      </w:r>
      <w:r w:rsidR="00772514" w:rsidRPr="00146C12">
        <w:rPr>
          <w:rFonts w:asciiTheme="majorHAnsi" w:hAnsiTheme="majorHAnsi" w:cstheme="majorHAnsi"/>
        </w:rPr>
        <w:t xml:space="preserve"> na aba “licitação”. Mais informações: (35) </w:t>
      </w:r>
      <w:r>
        <w:rPr>
          <w:rFonts w:asciiTheme="majorHAnsi" w:hAnsiTheme="majorHAnsi" w:cstheme="majorHAnsi"/>
        </w:rPr>
        <w:t xml:space="preserve">3449-4023 ou </w:t>
      </w:r>
      <w:r w:rsidR="008064FD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39" w:history="1">
        <w:r w:rsidRPr="000B046F">
          <w:rPr>
            <w:rStyle w:val="Hyperlink"/>
            <w:rFonts w:asciiTheme="majorHAnsi" w:hAnsiTheme="majorHAnsi" w:cstheme="majorHAnsi"/>
          </w:rPr>
          <w:t>licitapamg@gmail.com</w:t>
        </w:r>
      </w:hyperlink>
      <w:r w:rsidR="00772514" w:rsidRPr="00146C12">
        <w:rPr>
          <w:rFonts w:asciiTheme="majorHAnsi" w:hAnsiTheme="majorHAnsi" w:cstheme="majorHAnsi"/>
        </w:rPr>
        <w:t xml:space="preserve">. </w:t>
      </w:r>
    </w:p>
    <w:p w14:paraId="6271B27F" w14:textId="77777777" w:rsidR="007E7198" w:rsidRDefault="007E7198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EC8FFB" w14:textId="54AC06FE" w:rsidR="007E7198" w:rsidRPr="007E7198" w:rsidRDefault="007E7198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E7198">
        <w:rPr>
          <w:rFonts w:asciiTheme="minorHAnsi" w:hAnsiTheme="minorHAnsi" w:cstheme="minorHAnsi"/>
          <w:b/>
        </w:rPr>
        <w:t xml:space="preserve">PREFEITURA MUNICIPAL DE RUBELITA - CONCORRÊNCIA ELETRÔNICA </w:t>
      </w:r>
      <w:r w:rsidR="00023B7F" w:rsidRPr="00023B7F">
        <w:rPr>
          <w:rFonts w:asciiTheme="minorHAnsi" w:hAnsiTheme="minorHAnsi" w:cstheme="minorHAnsi"/>
          <w:b/>
        </w:rPr>
        <w:t xml:space="preserve">Nº </w:t>
      </w:r>
      <w:r w:rsidRPr="007E7198">
        <w:rPr>
          <w:rFonts w:asciiTheme="minorHAnsi" w:hAnsiTheme="minorHAnsi" w:cstheme="minorHAnsi"/>
          <w:b/>
        </w:rPr>
        <w:t xml:space="preserve">002/2025 </w:t>
      </w:r>
    </w:p>
    <w:p w14:paraId="3ED99D0F" w14:textId="252200B5" w:rsidR="007E7198" w:rsidRDefault="007E7198" w:rsidP="00023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7198">
        <w:rPr>
          <w:rFonts w:asciiTheme="majorHAnsi" w:hAnsiTheme="majorHAnsi" w:cstheme="majorHAnsi"/>
        </w:rPr>
        <w:t xml:space="preserve">Objeto: Contratação de empresa especializada em serviços de Engenharia para a execução de construção da escola em tempo integral em Rubelita-MG-FNDE escola de 9 salas. Propostas até 28/04/2025. Demais Informações pelo </w:t>
      </w:r>
      <w:r w:rsidR="008064FD" w:rsidRPr="007E7198">
        <w:rPr>
          <w:rFonts w:asciiTheme="majorHAnsi" w:hAnsiTheme="majorHAnsi" w:cstheme="majorHAnsi"/>
        </w:rPr>
        <w:t>e-mail</w:t>
      </w:r>
      <w:r w:rsidRPr="007E7198">
        <w:rPr>
          <w:rFonts w:asciiTheme="majorHAnsi" w:hAnsiTheme="majorHAnsi" w:cstheme="majorHAnsi"/>
        </w:rPr>
        <w:t xml:space="preserve">: </w:t>
      </w:r>
      <w:hyperlink r:id="rId40" w:history="1">
        <w:r w:rsidR="00023B7F" w:rsidRPr="000B046F">
          <w:rPr>
            <w:rStyle w:val="Hyperlink"/>
            <w:rFonts w:asciiTheme="majorHAnsi" w:hAnsiTheme="majorHAnsi" w:cstheme="majorHAnsi"/>
          </w:rPr>
          <w:t>licitacao.rubelitamg@gmail.com</w:t>
        </w:r>
      </w:hyperlink>
      <w:r>
        <w:rPr>
          <w:rFonts w:asciiTheme="majorHAnsi" w:hAnsiTheme="majorHAnsi" w:cstheme="majorHAnsi"/>
        </w:rPr>
        <w:t xml:space="preserve"> ou no site: </w:t>
      </w:r>
      <w:hyperlink r:id="rId41" w:history="1">
        <w:r w:rsidR="00023B7F" w:rsidRPr="000B046F">
          <w:rPr>
            <w:rStyle w:val="Hyperlink"/>
            <w:rFonts w:asciiTheme="majorHAnsi" w:hAnsiTheme="majorHAnsi" w:cstheme="majorHAnsi"/>
          </w:rPr>
          <w:t>www.rubelita.mg.gov.br</w:t>
        </w:r>
      </w:hyperlink>
      <w:r w:rsidRPr="007E7198">
        <w:rPr>
          <w:rFonts w:asciiTheme="majorHAnsi" w:hAnsiTheme="majorHAnsi" w:cstheme="majorHAnsi"/>
        </w:rPr>
        <w:t xml:space="preserve">. </w:t>
      </w:r>
    </w:p>
    <w:p w14:paraId="347F0F9B" w14:textId="77777777" w:rsidR="00F6688C" w:rsidRDefault="00F6688C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B8FB6A" w14:textId="215FE9CB" w:rsidR="00F6688C" w:rsidRDefault="00F6688C" w:rsidP="00F6688C">
      <w:pPr>
        <w:autoSpaceDE w:val="0"/>
        <w:autoSpaceDN w:val="0"/>
        <w:adjustRightInd w:val="0"/>
        <w:ind w:left="142"/>
        <w:jc w:val="both"/>
      </w:pPr>
      <w:r w:rsidRPr="007E719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8064FD">
        <w:rPr>
          <w:rFonts w:asciiTheme="minorHAnsi" w:hAnsiTheme="minorHAnsi" w:cstheme="minorHAnsi"/>
          <w:b/>
        </w:rPr>
        <w:t xml:space="preserve">SANTA </w:t>
      </w:r>
      <w:r w:rsidR="008064FD">
        <w:rPr>
          <w:rFonts w:ascii="Arial" w:hAnsi="Arial" w:cs="Arial"/>
          <w:color w:val="333333"/>
          <w:sz w:val="25"/>
          <w:szCs w:val="25"/>
          <w:shd w:val="clear" w:color="auto" w:fill="FFFFFF"/>
        </w:rPr>
        <w:t>BÁRBARA</w:t>
      </w:r>
      <w:r w:rsidRPr="00F6688C">
        <w:rPr>
          <w:rFonts w:asciiTheme="minorHAnsi" w:hAnsiTheme="minorHAnsi" w:cstheme="minorHAnsi"/>
          <w:b/>
        </w:rPr>
        <w:t xml:space="preserve"> - </w:t>
      </w:r>
      <w:r>
        <w:rPr>
          <w:rFonts w:asciiTheme="minorHAnsi" w:hAnsiTheme="minorHAnsi" w:cstheme="minorHAnsi"/>
          <w:b/>
        </w:rPr>
        <w:t>CONCORRÊNCIA ELETRÔNICA Nº 001</w:t>
      </w:r>
      <w:r w:rsidRPr="007E7198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03BDCBBF" w14:textId="2000B44B" w:rsidR="00023B7F" w:rsidRDefault="00F6688C" w:rsidP="00023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6688C">
        <w:rPr>
          <w:rFonts w:asciiTheme="majorHAnsi" w:hAnsiTheme="majorHAnsi" w:cstheme="majorHAnsi"/>
        </w:rPr>
        <w:t>Contratação de empresa especializada para execução da obra da Capela Velório no Distrito de</w:t>
      </w:r>
      <w:r w:rsidR="00023B7F">
        <w:rPr>
          <w:rFonts w:asciiTheme="majorHAnsi" w:hAnsiTheme="majorHAnsi" w:cstheme="majorHAnsi"/>
        </w:rPr>
        <w:t xml:space="preserve"> Florália em Santa Bárbara – MG.</w:t>
      </w:r>
      <w:r w:rsidRPr="00F6688C">
        <w:rPr>
          <w:rFonts w:asciiTheme="majorHAnsi" w:hAnsiTheme="majorHAnsi" w:cstheme="majorHAnsi"/>
        </w:rPr>
        <w:t xml:space="preserve"> </w:t>
      </w:r>
      <w:r w:rsidR="00023B7F">
        <w:rPr>
          <w:rFonts w:asciiTheme="majorHAnsi" w:hAnsiTheme="majorHAnsi" w:cstheme="majorHAnsi"/>
        </w:rPr>
        <w:t xml:space="preserve"> </w:t>
      </w:r>
      <w:r w:rsidRPr="00F6688C">
        <w:rPr>
          <w:rFonts w:asciiTheme="majorHAnsi" w:hAnsiTheme="majorHAnsi" w:cstheme="majorHAnsi"/>
        </w:rPr>
        <w:t xml:space="preserve">Data fim de recebimento de propostas: 15/05/2025 </w:t>
      </w:r>
      <w:r w:rsidR="00023B7F">
        <w:rPr>
          <w:rFonts w:asciiTheme="majorHAnsi" w:hAnsiTheme="majorHAnsi" w:cstheme="majorHAnsi"/>
        </w:rPr>
        <w:t xml:space="preserve">as </w:t>
      </w:r>
      <w:r w:rsidRPr="00F6688C">
        <w:rPr>
          <w:rFonts w:asciiTheme="majorHAnsi" w:hAnsiTheme="majorHAnsi" w:cstheme="majorHAnsi"/>
        </w:rPr>
        <w:t xml:space="preserve">09:00hs. Valor estimado é de </w:t>
      </w:r>
      <w:r w:rsidRPr="00023B7F">
        <w:rPr>
          <w:rFonts w:asciiTheme="minorHAnsi" w:hAnsiTheme="minorHAnsi" w:cstheme="minorHAnsi"/>
          <w:b/>
        </w:rPr>
        <w:t>R$ 1.315.378,96</w:t>
      </w:r>
      <w:r w:rsidRPr="00F6688C">
        <w:rPr>
          <w:rFonts w:asciiTheme="majorHAnsi" w:hAnsiTheme="majorHAnsi" w:cstheme="majorHAnsi"/>
        </w:rPr>
        <w:t>. L</w:t>
      </w:r>
      <w:r w:rsidR="00023B7F" w:rsidRPr="00F6688C">
        <w:rPr>
          <w:rFonts w:asciiTheme="majorHAnsi" w:hAnsiTheme="majorHAnsi" w:cstheme="majorHAnsi"/>
        </w:rPr>
        <w:t>ocal</w:t>
      </w:r>
      <w:r w:rsidRPr="00F6688C">
        <w:rPr>
          <w:rFonts w:asciiTheme="majorHAnsi" w:hAnsiTheme="majorHAnsi" w:cstheme="majorHAnsi"/>
        </w:rPr>
        <w:t xml:space="preserve">: </w:t>
      </w:r>
      <w:hyperlink r:id="rId42" w:history="1">
        <w:r w:rsidR="00023B7F" w:rsidRPr="000B046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23B7F">
        <w:rPr>
          <w:rFonts w:asciiTheme="majorHAnsi" w:hAnsiTheme="majorHAnsi" w:cstheme="majorHAnsi"/>
        </w:rPr>
        <w:t>.</w:t>
      </w:r>
    </w:p>
    <w:p w14:paraId="14E258C9" w14:textId="77777777" w:rsidR="007E7198" w:rsidRDefault="007E7198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9DD028" w14:textId="77777777" w:rsidR="006846E9" w:rsidRDefault="006846E9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47581C" w14:textId="77777777" w:rsidR="006846E9" w:rsidRDefault="006846E9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0C123F" w14:textId="77777777" w:rsidR="006846E9" w:rsidRDefault="006846E9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24E031" w14:textId="77777777" w:rsidR="006846E9" w:rsidRDefault="006846E9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B98176" w14:textId="77777777" w:rsidR="006846E9" w:rsidRDefault="006846E9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8A82E2F" w14:textId="77777777" w:rsidR="006846E9" w:rsidRDefault="006846E9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00A242" w14:textId="77777777" w:rsidR="006846E9" w:rsidRDefault="006846E9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5D8801" w14:textId="77777777" w:rsidR="006846E9" w:rsidRDefault="006846E9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1DDC42" w14:textId="77777777" w:rsidR="003621E5" w:rsidRDefault="007E7198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E7198">
        <w:rPr>
          <w:rFonts w:asciiTheme="minorHAnsi" w:hAnsiTheme="minorHAnsi" w:cstheme="minorHAnsi"/>
          <w:b/>
        </w:rPr>
        <w:lastRenderedPageBreak/>
        <w:t>PREFEITURA MUNICIPAL DE</w:t>
      </w:r>
      <w:r w:rsidR="003621E5">
        <w:rPr>
          <w:rFonts w:asciiTheme="minorHAnsi" w:hAnsiTheme="minorHAnsi" w:cstheme="minorHAnsi"/>
          <w:b/>
        </w:rPr>
        <w:t xml:space="preserve"> SANTA MARIA DO SALTO </w:t>
      </w:r>
    </w:p>
    <w:p w14:paraId="4CF595C7" w14:textId="4397D294" w:rsidR="007E7198" w:rsidRDefault="007E7198" w:rsidP="00772514">
      <w:pPr>
        <w:autoSpaceDE w:val="0"/>
        <w:autoSpaceDN w:val="0"/>
        <w:adjustRightInd w:val="0"/>
        <w:ind w:left="142"/>
        <w:jc w:val="both"/>
      </w:pPr>
      <w:r w:rsidRPr="007E7198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52ADFE93" w14:textId="1C4DEAC7" w:rsidR="007E7198" w:rsidRDefault="007E7198" w:rsidP="006846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7198">
        <w:rPr>
          <w:rFonts w:asciiTheme="majorHAnsi" w:hAnsiTheme="majorHAnsi" w:cstheme="majorHAnsi"/>
        </w:rPr>
        <w:t>Objeto</w:t>
      </w:r>
      <w:r w:rsidR="00023B7F">
        <w:rPr>
          <w:rFonts w:asciiTheme="majorHAnsi" w:hAnsiTheme="majorHAnsi" w:cstheme="majorHAnsi"/>
        </w:rPr>
        <w:t>:</w:t>
      </w:r>
      <w:r w:rsidRPr="007E7198">
        <w:rPr>
          <w:rFonts w:asciiTheme="majorHAnsi" w:hAnsiTheme="majorHAnsi" w:cstheme="majorHAnsi"/>
        </w:rPr>
        <w:t xml:space="preserve"> Contratação de empresa </w:t>
      </w:r>
      <w:r w:rsidR="006846E9" w:rsidRPr="007E7198">
        <w:rPr>
          <w:rFonts w:asciiTheme="majorHAnsi" w:hAnsiTheme="majorHAnsi" w:cstheme="majorHAnsi"/>
        </w:rPr>
        <w:t xml:space="preserve">especializada para execução de obras </w:t>
      </w:r>
      <w:r w:rsidRPr="007E7198">
        <w:rPr>
          <w:rFonts w:asciiTheme="majorHAnsi" w:hAnsiTheme="majorHAnsi" w:cstheme="majorHAnsi"/>
        </w:rPr>
        <w:t xml:space="preserve">de </w:t>
      </w:r>
      <w:r w:rsidR="006846E9" w:rsidRPr="007E7198">
        <w:rPr>
          <w:rFonts w:asciiTheme="majorHAnsi" w:hAnsiTheme="majorHAnsi" w:cstheme="majorHAnsi"/>
        </w:rPr>
        <w:t xml:space="preserve">engenharia visando a construção </w:t>
      </w:r>
      <w:r w:rsidRPr="007E7198">
        <w:rPr>
          <w:rFonts w:asciiTheme="majorHAnsi" w:hAnsiTheme="majorHAnsi" w:cstheme="majorHAnsi"/>
        </w:rPr>
        <w:t xml:space="preserve">de Unidade Básica de Saúde UBS – Porte I no Município de Santa Maria do </w:t>
      </w:r>
      <w:r w:rsidR="008064FD" w:rsidRPr="007E7198">
        <w:rPr>
          <w:rFonts w:asciiTheme="majorHAnsi" w:hAnsiTheme="majorHAnsi" w:cstheme="majorHAnsi"/>
        </w:rPr>
        <w:t>Salto (</w:t>
      </w:r>
      <w:r w:rsidRPr="007E7198">
        <w:rPr>
          <w:rFonts w:asciiTheme="majorHAnsi" w:hAnsiTheme="majorHAnsi" w:cstheme="majorHAnsi"/>
        </w:rPr>
        <w:t>MG)</w:t>
      </w:r>
      <w:r w:rsidR="006846E9">
        <w:rPr>
          <w:rFonts w:asciiTheme="majorHAnsi" w:hAnsiTheme="majorHAnsi" w:cstheme="majorHAnsi"/>
        </w:rPr>
        <w:t>.</w:t>
      </w:r>
      <w:r w:rsidRPr="007E7198">
        <w:rPr>
          <w:rFonts w:asciiTheme="majorHAnsi" w:hAnsiTheme="majorHAnsi" w:cstheme="majorHAnsi"/>
        </w:rPr>
        <w:t xml:space="preserve"> Fim do cadastramento das propostas 09/05/2025 às 08hrs00min. Início da sessão pública no dia 09/05/2025 às 8hs15min. Início da sessão de disputa de lances dia 09/05/2025 às 08h15min. O edital e o recebimento da proposta estará disponível a partir de 04/04/2025, no sit</w:t>
      </w:r>
      <w:r w:rsidR="006846E9">
        <w:rPr>
          <w:rFonts w:asciiTheme="majorHAnsi" w:hAnsiTheme="majorHAnsi" w:cstheme="majorHAnsi"/>
        </w:rPr>
        <w:t xml:space="preserve">e </w:t>
      </w:r>
      <w:hyperlink r:id="rId43" w:history="1">
        <w:r w:rsidR="006846E9" w:rsidRPr="000B046F">
          <w:rPr>
            <w:rStyle w:val="Hyperlink"/>
            <w:rFonts w:asciiTheme="majorHAnsi" w:hAnsiTheme="majorHAnsi" w:cstheme="majorHAnsi"/>
          </w:rPr>
          <w:t>https://www.santamariadosalto.mg.gov.br/licitacoes/1</w:t>
        </w:r>
      </w:hyperlink>
      <w:r w:rsidRPr="007E7198">
        <w:rPr>
          <w:rFonts w:asciiTheme="majorHAnsi" w:hAnsiTheme="majorHAnsi" w:cstheme="majorHAnsi"/>
        </w:rPr>
        <w:t xml:space="preserve"> e </w:t>
      </w:r>
      <w:hyperlink r:id="rId44" w:history="1">
        <w:r w:rsidR="006846E9" w:rsidRPr="000B046F">
          <w:rPr>
            <w:rStyle w:val="Hyperlink"/>
            <w:rFonts w:asciiTheme="majorHAnsi" w:hAnsiTheme="majorHAnsi" w:cstheme="majorHAnsi"/>
          </w:rPr>
          <w:t>http://bnc.org.br</w:t>
        </w:r>
      </w:hyperlink>
      <w:r w:rsidRPr="007E7198">
        <w:rPr>
          <w:rFonts w:asciiTheme="majorHAnsi" w:hAnsiTheme="majorHAnsi" w:cstheme="majorHAnsi"/>
        </w:rPr>
        <w:t>, maiores informações pelo telefone: (33</w:t>
      </w:r>
      <w:r w:rsidR="008064FD">
        <w:rPr>
          <w:rFonts w:asciiTheme="majorHAnsi" w:hAnsiTheme="majorHAnsi" w:cstheme="majorHAnsi"/>
        </w:rPr>
        <w:t>)-3727-1145, das 08:00 as 12:00</w:t>
      </w:r>
      <w:r w:rsidRPr="007E7198">
        <w:rPr>
          <w:rFonts w:asciiTheme="majorHAnsi" w:hAnsiTheme="majorHAnsi" w:cstheme="majorHAnsi"/>
        </w:rPr>
        <w:t xml:space="preserve">hs, ou através do e-mail: </w:t>
      </w:r>
      <w:hyperlink r:id="rId45" w:history="1">
        <w:r w:rsidRPr="000B046F">
          <w:rPr>
            <w:rStyle w:val="Hyperlink"/>
            <w:rFonts w:asciiTheme="majorHAnsi" w:hAnsiTheme="majorHAnsi" w:cstheme="majorHAnsi"/>
          </w:rPr>
          <w:t>licitasantamariadosalto@hotmail.com</w:t>
        </w:r>
      </w:hyperlink>
      <w:r w:rsidRPr="007E7198">
        <w:rPr>
          <w:rFonts w:asciiTheme="majorHAnsi" w:hAnsiTheme="majorHAnsi" w:cstheme="majorHAnsi"/>
        </w:rPr>
        <w:t xml:space="preserve">. </w:t>
      </w:r>
    </w:p>
    <w:p w14:paraId="32764252" w14:textId="77777777" w:rsidR="003621E5" w:rsidRDefault="003621E5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32295F" w14:textId="17E41AAB" w:rsidR="007E7198" w:rsidRPr="007E7198" w:rsidRDefault="007E7198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E7198">
        <w:rPr>
          <w:rFonts w:asciiTheme="minorHAnsi" w:hAnsiTheme="minorHAnsi" w:cstheme="minorHAnsi"/>
          <w:b/>
        </w:rPr>
        <w:t xml:space="preserve">CONCORRÊNCIA ELETRÔNICA Nº 003/2025 </w:t>
      </w:r>
    </w:p>
    <w:p w14:paraId="0AFCB662" w14:textId="498320BD" w:rsidR="007E7198" w:rsidRDefault="006846E9" w:rsidP="006846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E7198" w:rsidRPr="007E7198">
        <w:rPr>
          <w:rFonts w:asciiTheme="majorHAnsi" w:hAnsiTheme="majorHAnsi" w:cstheme="majorHAnsi"/>
        </w:rPr>
        <w:t xml:space="preserve">Contratação de empresa </w:t>
      </w:r>
      <w:r w:rsidRPr="007E7198">
        <w:rPr>
          <w:rFonts w:asciiTheme="majorHAnsi" w:hAnsiTheme="majorHAnsi" w:cstheme="majorHAnsi"/>
        </w:rPr>
        <w:t xml:space="preserve">especializada para execução de obras de engenharia </w:t>
      </w:r>
      <w:r w:rsidR="007E7198" w:rsidRPr="007E7198">
        <w:rPr>
          <w:rFonts w:asciiTheme="majorHAnsi" w:hAnsiTheme="majorHAnsi" w:cstheme="majorHAnsi"/>
        </w:rPr>
        <w:t xml:space="preserve">visando </w:t>
      </w:r>
      <w:r w:rsidRPr="007E7198">
        <w:rPr>
          <w:rFonts w:asciiTheme="majorHAnsi" w:hAnsiTheme="majorHAnsi" w:cstheme="majorHAnsi"/>
        </w:rPr>
        <w:t xml:space="preserve">a construção de </w:t>
      </w:r>
      <w:r w:rsidR="007E7198" w:rsidRPr="007E7198">
        <w:rPr>
          <w:rFonts w:asciiTheme="majorHAnsi" w:hAnsiTheme="majorHAnsi" w:cstheme="majorHAnsi"/>
        </w:rPr>
        <w:t xml:space="preserve">uma Ponte Mista Sobre o Córrego Enxadão </w:t>
      </w:r>
      <w:r w:rsidRPr="007E7198">
        <w:rPr>
          <w:rFonts w:asciiTheme="majorHAnsi" w:hAnsiTheme="majorHAnsi" w:cstheme="majorHAnsi"/>
        </w:rPr>
        <w:t xml:space="preserve">na </w:t>
      </w:r>
      <w:r w:rsidR="007E7198" w:rsidRPr="007E7198">
        <w:rPr>
          <w:rFonts w:asciiTheme="majorHAnsi" w:hAnsiTheme="majorHAnsi" w:cstheme="majorHAnsi"/>
        </w:rPr>
        <w:t>Fazenda Retore, localizada na zona rural de Santa Mar</w:t>
      </w:r>
      <w:r>
        <w:rPr>
          <w:rFonts w:asciiTheme="majorHAnsi" w:hAnsiTheme="majorHAnsi" w:cstheme="majorHAnsi"/>
        </w:rPr>
        <w:t xml:space="preserve">ia do </w:t>
      </w:r>
      <w:r w:rsidR="008064FD">
        <w:rPr>
          <w:rFonts w:asciiTheme="majorHAnsi" w:hAnsiTheme="majorHAnsi" w:cstheme="majorHAnsi"/>
        </w:rPr>
        <w:t>Salto (</w:t>
      </w:r>
      <w:r>
        <w:rPr>
          <w:rFonts w:asciiTheme="majorHAnsi" w:hAnsiTheme="majorHAnsi" w:cstheme="majorHAnsi"/>
        </w:rPr>
        <w:t>MG).</w:t>
      </w:r>
      <w:r w:rsidR="007E7198" w:rsidRPr="007E7198">
        <w:rPr>
          <w:rFonts w:asciiTheme="majorHAnsi" w:hAnsiTheme="majorHAnsi" w:cstheme="majorHAnsi"/>
        </w:rPr>
        <w:t xml:space="preserve"> Fim do cadastramento das propostas 09/05/2025 às 08hrs00min. Início da sessão pública no dia 09/05/2025 às 09hs00min. Início da sessão de disputa de lances dia 09/05/2025 às 09h00min. O edital e o recebimento da proposta estará disponível a partir de 04/04/2025, no site </w:t>
      </w:r>
      <w:hyperlink r:id="rId46" w:history="1">
        <w:r w:rsidRPr="000B046F">
          <w:rPr>
            <w:rStyle w:val="Hyperlink"/>
            <w:rFonts w:asciiTheme="majorHAnsi" w:hAnsiTheme="majorHAnsi" w:cstheme="majorHAnsi"/>
          </w:rPr>
          <w:t>https://www.santamariadosalto.mg.gov.br/licitacoes/1</w:t>
        </w:r>
      </w:hyperlink>
      <w:r>
        <w:rPr>
          <w:rFonts w:asciiTheme="majorHAnsi" w:hAnsiTheme="majorHAnsi" w:cstheme="majorHAnsi"/>
        </w:rPr>
        <w:t xml:space="preserve"> e </w:t>
      </w:r>
      <w:hyperlink r:id="rId47" w:history="1">
        <w:r w:rsidRPr="000B046F">
          <w:rPr>
            <w:rStyle w:val="Hyperlink"/>
            <w:rFonts w:asciiTheme="majorHAnsi" w:hAnsiTheme="majorHAnsi" w:cstheme="majorHAnsi"/>
          </w:rPr>
          <w:t>http://bnc.org.br</w:t>
        </w:r>
      </w:hyperlink>
      <w:r w:rsidR="007E7198" w:rsidRPr="007E7198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 </w:t>
      </w:r>
      <w:r w:rsidR="007E7198" w:rsidRPr="007E7198">
        <w:rPr>
          <w:rFonts w:asciiTheme="majorHAnsi" w:hAnsiTheme="majorHAnsi" w:cstheme="majorHAnsi"/>
        </w:rPr>
        <w:t>maiores informações pelo telefone: (33</w:t>
      </w:r>
      <w:r w:rsidR="008064FD">
        <w:rPr>
          <w:rFonts w:asciiTheme="majorHAnsi" w:hAnsiTheme="majorHAnsi" w:cstheme="majorHAnsi"/>
        </w:rPr>
        <w:t>)-3727-1145, das 08:00 as 12:00</w:t>
      </w:r>
      <w:r w:rsidR="007E7198" w:rsidRPr="007E7198">
        <w:rPr>
          <w:rFonts w:asciiTheme="majorHAnsi" w:hAnsiTheme="majorHAnsi" w:cstheme="majorHAnsi"/>
        </w:rPr>
        <w:t xml:space="preserve">hs, ou através do e-mail: </w:t>
      </w:r>
      <w:hyperlink r:id="rId48" w:history="1">
        <w:r w:rsidRPr="000B046F">
          <w:rPr>
            <w:rStyle w:val="Hyperlink"/>
            <w:rFonts w:asciiTheme="majorHAnsi" w:hAnsiTheme="majorHAnsi" w:cstheme="majorHAnsi"/>
          </w:rPr>
          <w:t>licitasantamariadosalto@hotmail.com</w:t>
        </w:r>
      </w:hyperlink>
      <w:r w:rsidR="007E7198" w:rsidRPr="007E7198">
        <w:rPr>
          <w:rFonts w:asciiTheme="majorHAnsi" w:hAnsiTheme="majorHAnsi" w:cstheme="majorHAnsi"/>
        </w:rPr>
        <w:t xml:space="preserve">. </w:t>
      </w:r>
    </w:p>
    <w:p w14:paraId="3FF5C65A" w14:textId="77777777" w:rsidR="006846E9" w:rsidRDefault="006846E9" w:rsidP="006846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8BFF78" w14:textId="12BAEC50" w:rsidR="007E7198" w:rsidRPr="007E7198" w:rsidRDefault="007E7198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E7198">
        <w:rPr>
          <w:rFonts w:asciiTheme="minorHAnsi" w:hAnsiTheme="minorHAnsi" w:cstheme="minorHAnsi"/>
          <w:b/>
        </w:rPr>
        <w:t>PREFEITURA MUNICIPAL DE SÃO LOURENÇO - CONCORRÊNCIA PÚBLICA Nº 0003/2025</w:t>
      </w:r>
    </w:p>
    <w:p w14:paraId="67F35F39" w14:textId="77777777" w:rsidR="006846E9" w:rsidRDefault="007E7198" w:rsidP="006846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7198">
        <w:rPr>
          <w:rFonts w:asciiTheme="majorHAnsi" w:hAnsiTheme="majorHAnsi" w:cstheme="majorHAnsi"/>
        </w:rPr>
        <w:t>Objeto: Contratação de empresa para execução de reforma no prédio do Batalhão do Corpo de Bombeiros Militar de Minas Gerais – 3° Batalhão de Bombeiros de Militar – São Lourenço / 2° Companhia BM - 9° BBM. Data e horário para a sessão pública dia 29/05/2025 as 14h00min.</w:t>
      </w:r>
      <w:r w:rsidR="006846E9">
        <w:rPr>
          <w:rFonts w:asciiTheme="majorHAnsi" w:hAnsiTheme="majorHAnsi" w:cstheme="majorHAnsi"/>
        </w:rPr>
        <w:t xml:space="preserve"> </w:t>
      </w:r>
      <w:r w:rsidRPr="007E7198">
        <w:rPr>
          <w:rFonts w:asciiTheme="majorHAnsi" w:hAnsiTheme="majorHAnsi" w:cstheme="majorHAnsi"/>
        </w:rPr>
        <w:t xml:space="preserve">As empresas interessadas poderão fazer visita técnica e obter informações junto a Diretoria de Engenharia pelo e-mail </w:t>
      </w:r>
      <w:hyperlink r:id="rId49" w:history="1">
        <w:r w:rsidR="006846E9" w:rsidRPr="000B046F">
          <w:rPr>
            <w:rStyle w:val="Hyperlink"/>
            <w:rFonts w:asciiTheme="majorHAnsi" w:hAnsiTheme="majorHAnsi" w:cstheme="majorHAnsi"/>
          </w:rPr>
          <w:t>obras@saolourenco.mg.gov.br</w:t>
        </w:r>
      </w:hyperlink>
      <w:r w:rsidRPr="007E7198">
        <w:rPr>
          <w:rFonts w:asciiTheme="majorHAnsi" w:hAnsiTheme="majorHAnsi" w:cstheme="majorHAnsi"/>
        </w:rPr>
        <w:t xml:space="preserve">. </w:t>
      </w:r>
      <w:r w:rsidR="006846E9" w:rsidRPr="007E7198">
        <w:rPr>
          <w:rFonts w:asciiTheme="majorHAnsi" w:hAnsiTheme="majorHAnsi" w:cstheme="majorHAnsi"/>
        </w:rPr>
        <w:t>In</w:t>
      </w:r>
      <w:r w:rsidRPr="007E7198">
        <w:rPr>
          <w:rFonts w:asciiTheme="majorHAnsi" w:hAnsiTheme="majorHAnsi" w:cstheme="majorHAnsi"/>
        </w:rPr>
        <w:t xml:space="preserve">formações complementares pelo telefone (35) 99893-9005, no site </w:t>
      </w:r>
      <w:hyperlink r:id="rId50" w:history="1">
        <w:r w:rsidR="006846E9" w:rsidRPr="000B046F">
          <w:rPr>
            <w:rStyle w:val="Hyperlink"/>
            <w:rFonts w:asciiTheme="majorHAnsi" w:hAnsiTheme="majorHAnsi" w:cstheme="majorHAnsi"/>
          </w:rPr>
          <w:t>www.saolourenco.mg.gov.br</w:t>
        </w:r>
      </w:hyperlink>
      <w:r w:rsidR="006846E9">
        <w:rPr>
          <w:rFonts w:asciiTheme="majorHAnsi" w:hAnsiTheme="majorHAnsi" w:cstheme="majorHAnsi"/>
        </w:rPr>
        <w:t xml:space="preserve"> – ou pelo </w:t>
      </w:r>
    </w:p>
    <w:p w14:paraId="1BED7BD6" w14:textId="78147966" w:rsidR="007E7198" w:rsidRDefault="008064FD" w:rsidP="006846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E-mail</w:t>
      </w:r>
      <w:r w:rsidR="007E7198" w:rsidRPr="007E7198">
        <w:rPr>
          <w:rFonts w:asciiTheme="majorHAnsi" w:hAnsiTheme="majorHAnsi" w:cstheme="majorHAnsi"/>
        </w:rPr>
        <w:t xml:space="preserve"> </w:t>
      </w:r>
      <w:hyperlink r:id="rId51" w:history="1">
        <w:r w:rsidR="006846E9" w:rsidRPr="000B046F">
          <w:rPr>
            <w:rStyle w:val="Hyperlink"/>
            <w:rFonts w:asciiTheme="majorHAnsi" w:hAnsiTheme="majorHAnsi" w:cstheme="majorHAnsi"/>
          </w:rPr>
          <w:t>contratos@saolourenco.mg.gov.br</w:t>
        </w:r>
      </w:hyperlink>
      <w:r w:rsidR="007E7198" w:rsidRPr="007E7198">
        <w:rPr>
          <w:rFonts w:asciiTheme="majorHAnsi" w:hAnsiTheme="majorHAnsi" w:cstheme="majorHAnsi"/>
        </w:rPr>
        <w:t xml:space="preserve">. </w:t>
      </w:r>
    </w:p>
    <w:p w14:paraId="743AD195" w14:textId="77777777" w:rsidR="00C53578" w:rsidRDefault="00C53578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91B698" w14:textId="304989C9" w:rsidR="00676ADB" w:rsidRPr="00676ADB" w:rsidRDefault="00676ADB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76ADB">
        <w:rPr>
          <w:rFonts w:asciiTheme="minorHAnsi" w:hAnsiTheme="minorHAnsi" w:cstheme="minorHAnsi"/>
          <w:b/>
        </w:rPr>
        <w:t>PREFEITURA MUNICIPAL DE SÃO TIAGO - CONCORRÊNCIA Nº 002/2025</w:t>
      </w:r>
      <w:r w:rsidR="00C53578" w:rsidRPr="00676ADB">
        <w:rPr>
          <w:rFonts w:asciiTheme="minorHAnsi" w:hAnsiTheme="minorHAnsi" w:cstheme="minorHAnsi"/>
          <w:b/>
        </w:rPr>
        <w:t xml:space="preserve"> </w:t>
      </w:r>
    </w:p>
    <w:p w14:paraId="0F873CD7" w14:textId="5020721A" w:rsidR="00C53578" w:rsidRDefault="00C53578" w:rsidP="006846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76ADB">
        <w:rPr>
          <w:rFonts w:asciiTheme="majorHAnsi" w:hAnsiTheme="majorHAnsi" w:cstheme="majorHAnsi"/>
        </w:rPr>
        <w:t>Obj</w:t>
      </w:r>
      <w:r w:rsidR="00676ADB" w:rsidRPr="00676ADB">
        <w:rPr>
          <w:rFonts w:asciiTheme="majorHAnsi" w:hAnsiTheme="majorHAnsi" w:cstheme="majorHAnsi"/>
        </w:rPr>
        <w:t>eto</w:t>
      </w:r>
      <w:r w:rsidRPr="00676ADB">
        <w:rPr>
          <w:rFonts w:asciiTheme="majorHAnsi" w:hAnsiTheme="majorHAnsi" w:cstheme="majorHAnsi"/>
        </w:rPr>
        <w:t>: Contratação de empresa especializada para execução de obra de recapeamento da Rua Pascoal Caputo. Entrega das Propostas: a partir de 03/04/2025 às 17h30 no site (</w:t>
      </w:r>
      <w:hyperlink r:id="rId52" w:history="1">
        <w:r w:rsidR="006846E9" w:rsidRPr="000B046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676ADB">
        <w:rPr>
          <w:rFonts w:asciiTheme="majorHAnsi" w:hAnsiTheme="majorHAnsi" w:cstheme="majorHAnsi"/>
        </w:rPr>
        <w:t>). Abertura das Propostas: 23/04/2025 às 9h01 no site (</w:t>
      </w:r>
      <w:hyperlink r:id="rId53" w:history="1">
        <w:r w:rsidR="006846E9" w:rsidRPr="000B046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676ADB">
        <w:rPr>
          <w:rFonts w:asciiTheme="majorHAnsi" w:hAnsiTheme="majorHAnsi" w:cstheme="majorHAnsi"/>
        </w:rPr>
        <w:t>). Inf</w:t>
      </w:r>
      <w:r w:rsidR="006846E9">
        <w:rPr>
          <w:rFonts w:asciiTheme="majorHAnsi" w:hAnsiTheme="majorHAnsi" w:cstheme="majorHAnsi"/>
        </w:rPr>
        <w:t>ormações</w:t>
      </w:r>
      <w:r w:rsidRPr="00676ADB">
        <w:rPr>
          <w:rFonts w:asciiTheme="majorHAnsi" w:hAnsiTheme="majorHAnsi" w:cstheme="majorHAnsi"/>
        </w:rPr>
        <w:t xml:space="preserve">: (32) 3376 2800 e o edital estará disponível no sítio: </w:t>
      </w:r>
      <w:hyperlink r:id="rId54" w:history="1">
        <w:r w:rsidR="006846E9" w:rsidRPr="000B046F">
          <w:rPr>
            <w:rStyle w:val="Hyperlink"/>
            <w:rFonts w:asciiTheme="majorHAnsi" w:hAnsiTheme="majorHAnsi" w:cstheme="majorHAnsi"/>
          </w:rPr>
          <w:t>www.saotiago.mg.gov.br</w:t>
        </w:r>
      </w:hyperlink>
      <w:r w:rsidRPr="00676ADB">
        <w:rPr>
          <w:rFonts w:asciiTheme="majorHAnsi" w:hAnsiTheme="majorHAnsi" w:cstheme="majorHAnsi"/>
        </w:rPr>
        <w:t xml:space="preserve"> a partir das 17h30 do dia 03/04/2025.</w:t>
      </w:r>
    </w:p>
    <w:p w14:paraId="08D880CC" w14:textId="77777777" w:rsidR="008C17FA" w:rsidRDefault="008C17FA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D1D099" w14:textId="7C5D897E" w:rsidR="008C17FA" w:rsidRDefault="008C17FA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C17FA">
        <w:rPr>
          <w:rFonts w:asciiTheme="minorHAnsi" w:hAnsiTheme="minorHAnsi" w:cstheme="minorHAnsi"/>
          <w:b/>
        </w:rPr>
        <w:t>SECRETARIA DE ESTADO DE PLANEJAMENTO E GESTAO – PREGÃO ELETRÔNCO Nº 054/2024</w:t>
      </w:r>
    </w:p>
    <w:p w14:paraId="6312594B" w14:textId="017EF892" w:rsidR="008C17FA" w:rsidRPr="008C17FA" w:rsidRDefault="008C17FA" w:rsidP="008C17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C17FA">
        <w:rPr>
          <w:rFonts w:asciiTheme="majorHAnsi" w:hAnsiTheme="majorHAnsi" w:cstheme="majorHAnsi"/>
        </w:rPr>
        <w:t>Objeto: Contratação de serviços comuns de engenharia para reparo estrutural do vertedouro da Lagoa Maior, localizado na Cidade Administrativa de Minas Gerais</w:t>
      </w:r>
      <w:r>
        <w:rPr>
          <w:rFonts w:asciiTheme="majorHAnsi" w:hAnsiTheme="majorHAnsi" w:cstheme="majorHAnsi"/>
        </w:rPr>
        <w:t xml:space="preserve">. </w:t>
      </w:r>
      <w:r w:rsidRPr="008C17FA">
        <w:rPr>
          <w:rFonts w:asciiTheme="majorHAnsi" w:hAnsiTheme="majorHAnsi" w:cstheme="majorHAnsi"/>
        </w:rPr>
        <w:t>D</w:t>
      </w:r>
      <w:r w:rsidR="006846E9" w:rsidRPr="008C17FA">
        <w:rPr>
          <w:rFonts w:asciiTheme="majorHAnsi" w:hAnsiTheme="majorHAnsi" w:cstheme="majorHAnsi"/>
        </w:rPr>
        <w:t>ata da abertura da</w:t>
      </w:r>
      <w:r w:rsidR="006846E9">
        <w:rPr>
          <w:rFonts w:asciiTheme="majorHAnsi" w:hAnsiTheme="majorHAnsi" w:cstheme="majorHAnsi"/>
        </w:rPr>
        <w:t xml:space="preserve"> </w:t>
      </w:r>
      <w:r w:rsidR="006846E9" w:rsidRPr="008C17FA">
        <w:rPr>
          <w:rFonts w:asciiTheme="majorHAnsi" w:hAnsiTheme="majorHAnsi" w:cstheme="majorHAnsi"/>
        </w:rPr>
        <w:t>sessão</w:t>
      </w:r>
      <w:r>
        <w:rPr>
          <w:rFonts w:asciiTheme="majorHAnsi" w:hAnsiTheme="majorHAnsi" w:cstheme="majorHAnsi"/>
        </w:rPr>
        <w:t xml:space="preserve">: </w:t>
      </w:r>
      <w:r w:rsidRPr="008C17FA">
        <w:rPr>
          <w:rFonts w:asciiTheme="majorHAnsi" w:hAnsiTheme="majorHAnsi" w:cstheme="majorHAnsi"/>
        </w:rPr>
        <w:t>23/04/2025</w:t>
      </w:r>
      <w:r w:rsidR="006846E9">
        <w:rPr>
          <w:rFonts w:asciiTheme="majorHAnsi" w:hAnsiTheme="majorHAnsi" w:cstheme="majorHAnsi"/>
        </w:rPr>
        <w:t xml:space="preserve"> as 09:00hs</w:t>
      </w:r>
      <w:r>
        <w:rPr>
          <w:rFonts w:asciiTheme="majorHAnsi" w:hAnsiTheme="majorHAnsi" w:cstheme="majorHAnsi"/>
        </w:rPr>
        <w:t>.</w:t>
      </w:r>
      <w:r w:rsidRPr="008C17FA">
        <w:rPr>
          <w:rFonts w:asciiTheme="majorHAnsi" w:hAnsiTheme="majorHAnsi" w:cstheme="majorHAnsi"/>
        </w:rPr>
        <w:t xml:space="preserve"> L</w:t>
      </w:r>
      <w:r w:rsidR="006846E9" w:rsidRPr="008C17FA">
        <w:rPr>
          <w:rFonts w:asciiTheme="majorHAnsi" w:hAnsiTheme="majorHAnsi" w:cstheme="majorHAnsi"/>
        </w:rPr>
        <w:t>ocal</w:t>
      </w:r>
      <w:r w:rsidRPr="008C17FA">
        <w:rPr>
          <w:rFonts w:asciiTheme="majorHAnsi" w:hAnsiTheme="majorHAnsi" w:cstheme="majorHAnsi"/>
        </w:rPr>
        <w:t xml:space="preserve">:  </w:t>
      </w:r>
      <w:hyperlink r:id="rId55" w:history="1">
        <w:r w:rsidRPr="000B046F">
          <w:rPr>
            <w:rStyle w:val="Hyperlink"/>
            <w:rFonts w:asciiTheme="majorHAnsi" w:hAnsiTheme="majorHAnsi" w:cstheme="majorHAnsi"/>
          </w:rPr>
          <w:t>http://compras.mg.gov.br/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8C17FA">
        <w:rPr>
          <w:rFonts w:asciiTheme="minorHAnsi" w:hAnsiTheme="minorHAnsi" w:cstheme="minorHAnsi"/>
          <w:b/>
        </w:rPr>
        <w:t>R$ 79.309,76</w:t>
      </w:r>
      <w:r>
        <w:rPr>
          <w:rFonts w:asciiTheme="majorHAnsi" w:hAnsiTheme="majorHAnsi" w:cstheme="majorHAnsi"/>
        </w:rPr>
        <w:t>.</w:t>
      </w:r>
    </w:p>
    <w:p w14:paraId="315FCE82" w14:textId="77777777" w:rsidR="007E7198" w:rsidRDefault="007E7198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52B2D1" w14:textId="77777777" w:rsidR="004E7E7F" w:rsidRDefault="004E7E7F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FA2A2F6" w14:textId="77777777" w:rsidR="004E7E7F" w:rsidRDefault="004E7E7F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D52A98F" w14:textId="77777777" w:rsidR="004E7E7F" w:rsidRDefault="004E7E7F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73FA5E5" w14:textId="77777777" w:rsidR="004E7E7F" w:rsidRDefault="004E7E7F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167985" w14:textId="77777777" w:rsidR="003621E5" w:rsidRPr="003621E5" w:rsidRDefault="00C5511B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621E5">
        <w:rPr>
          <w:rFonts w:asciiTheme="minorHAnsi" w:hAnsiTheme="minorHAnsi" w:cstheme="minorHAnsi"/>
          <w:b/>
        </w:rPr>
        <w:lastRenderedPageBreak/>
        <w:t xml:space="preserve">CODAU - </w:t>
      </w:r>
      <w:r w:rsidR="003621E5" w:rsidRPr="003621E5">
        <w:rPr>
          <w:rFonts w:asciiTheme="minorHAnsi" w:hAnsiTheme="minorHAnsi" w:cstheme="minorHAnsi"/>
          <w:b/>
        </w:rPr>
        <w:t xml:space="preserve">RETIFICADO - </w:t>
      </w:r>
      <w:r w:rsidRPr="003621E5">
        <w:rPr>
          <w:rFonts w:asciiTheme="minorHAnsi" w:hAnsiTheme="minorHAnsi" w:cstheme="minorHAnsi"/>
          <w:b/>
        </w:rPr>
        <w:t xml:space="preserve">PREGÃO ELETRÔNICO Nº 015/2025 </w:t>
      </w:r>
    </w:p>
    <w:p w14:paraId="43821AA8" w14:textId="240DB5CF" w:rsidR="007E7198" w:rsidRDefault="004E7E7F" w:rsidP="004E7E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C5511B" w:rsidRPr="003621E5">
        <w:rPr>
          <w:rFonts w:asciiTheme="majorHAnsi" w:hAnsiTheme="majorHAnsi" w:cstheme="majorHAnsi"/>
        </w:rPr>
        <w:t xml:space="preserve"> </w:t>
      </w:r>
      <w:r w:rsidRPr="003621E5">
        <w:rPr>
          <w:rFonts w:asciiTheme="majorHAnsi" w:hAnsiTheme="majorHAnsi" w:cstheme="majorHAnsi"/>
        </w:rPr>
        <w:t>C</w:t>
      </w:r>
      <w:r w:rsidR="00C5511B" w:rsidRPr="003621E5">
        <w:rPr>
          <w:rFonts w:asciiTheme="majorHAnsi" w:hAnsiTheme="majorHAnsi" w:cstheme="majorHAnsi"/>
        </w:rPr>
        <w:t xml:space="preserve">ontratação de empresa especializada para execução de obras de engenharia, elaboração de projetos básicos e executivos, e serviços de instalações complementares, para a construção do Centro de Reservação no </w:t>
      </w:r>
      <w:r w:rsidRPr="003621E5">
        <w:rPr>
          <w:rFonts w:asciiTheme="majorHAnsi" w:hAnsiTheme="majorHAnsi" w:cstheme="majorHAnsi"/>
        </w:rPr>
        <w:t>B</w:t>
      </w:r>
      <w:r w:rsidR="00C5511B" w:rsidRPr="003621E5">
        <w:rPr>
          <w:rFonts w:asciiTheme="majorHAnsi" w:hAnsiTheme="majorHAnsi" w:cstheme="majorHAnsi"/>
        </w:rPr>
        <w:t xml:space="preserve">airro Ponte Alta, contendo um reservatório metálico elevado de 368 m³, fundação, fechamento, iluminação, instalação de peças hidromecânicas e adutora, situado na Rua Uberaba, S/N, no </w:t>
      </w:r>
      <w:r w:rsidRPr="003621E5">
        <w:rPr>
          <w:rFonts w:asciiTheme="majorHAnsi" w:hAnsiTheme="majorHAnsi" w:cstheme="majorHAnsi"/>
        </w:rPr>
        <w:t>B</w:t>
      </w:r>
      <w:r w:rsidR="00C5511B" w:rsidRPr="003621E5">
        <w:rPr>
          <w:rFonts w:asciiTheme="majorHAnsi" w:hAnsiTheme="majorHAnsi" w:cstheme="majorHAnsi"/>
        </w:rPr>
        <w:t xml:space="preserve">airro Ponte Alta (Zona 23K, Long. 222096.75 m E, Lat. 7819989.23 m S), no </w:t>
      </w:r>
      <w:r w:rsidRPr="003621E5">
        <w:rPr>
          <w:rFonts w:asciiTheme="majorHAnsi" w:hAnsiTheme="majorHAnsi" w:cstheme="majorHAnsi"/>
        </w:rPr>
        <w:t>M</w:t>
      </w:r>
      <w:r w:rsidR="00C5511B" w:rsidRPr="003621E5">
        <w:rPr>
          <w:rFonts w:asciiTheme="majorHAnsi" w:hAnsiTheme="majorHAnsi" w:cstheme="majorHAnsi"/>
        </w:rPr>
        <w:t>unicípio de Uberaba/MG</w:t>
      </w:r>
      <w:r>
        <w:rPr>
          <w:rFonts w:asciiTheme="majorHAnsi" w:hAnsiTheme="majorHAnsi" w:cstheme="majorHAnsi"/>
        </w:rPr>
        <w:t>.</w:t>
      </w:r>
      <w:r w:rsidR="00C5511B" w:rsidRPr="003621E5">
        <w:rPr>
          <w:rFonts w:asciiTheme="majorHAnsi" w:hAnsiTheme="majorHAnsi" w:cstheme="majorHAnsi"/>
        </w:rPr>
        <w:t xml:space="preserve"> Data/horário para realização da licitação: 09h do dia 02 de julho de 2024. Local aquisição do edital Av. Leopoldino de Oliveira nº. 5100 – Uberaba/MG. Informações pelo telefone (0xx34) 3318-6036/6037. Site eletrônico</w:t>
      </w:r>
      <w:r>
        <w:rPr>
          <w:rFonts w:asciiTheme="majorHAnsi" w:hAnsiTheme="majorHAnsi" w:cstheme="majorHAnsi"/>
        </w:rPr>
        <w:t>:</w:t>
      </w:r>
      <w:r w:rsidR="00C5511B" w:rsidRPr="003621E5">
        <w:rPr>
          <w:rFonts w:asciiTheme="majorHAnsi" w:hAnsiTheme="majorHAnsi" w:cstheme="majorHAnsi"/>
        </w:rPr>
        <w:t xml:space="preserve"> </w:t>
      </w:r>
      <w:hyperlink r:id="rId56" w:history="1">
        <w:r w:rsidRPr="000B046F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C5511B" w:rsidRPr="003621E5">
        <w:rPr>
          <w:rFonts w:asciiTheme="majorHAnsi" w:hAnsiTheme="majorHAnsi" w:cstheme="majorHAnsi"/>
        </w:rPr>
        <w:t xml:space="preserve">. </w:t>
      </w:r>
    </w:p>
    <w:p w14:paraId="462758FF" w14:textId="77777777" w:rsidR="00BD7DD1" w:rsidRDefault="00BD7DD1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E8E14FC" w14:textId="23A781F0" w:rsidR="00BD7DD1" w:rsidRPr="00BD7DD1" w:rsidRDefault="00BD7DD1" w:rsidP="004E7E7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D7DD1">
        <w:rPr>
          <w:rFonts w:asciiTheme="minorHAnsi" w:hAnsiTheme="minorHAnsi" w:cstheme="minorHAnsi"/>
          <w:b/>
        </w:rPr>
        <w:t>EXÉRCITO BRASILEIRO COMANDO DA 4ª REGIÃO MILITAR</w:t>
      </w:r>
      <w:r>
        <w:rPr>
          <w:rFonts w:asciiTheme="minorHAnsi" w:hAnsiTheme="minorHAnsi" w:cstheme="minorHAnsi"/>
          <w:b/>
        </w:rPr>
        <w:t xml:space="preserve"> - </w:t>
      </w:r>
      <w:r w:rsidRPr="00BD7DD1">
        <w:rPr>
          <w:rFonts w:asciiTheme="minorHAnsi" w:hAnsiTheme="minorHAnsi" w:cstheme="minorHAnsi"/>
          <w:b/>
        </w:rPr>
        <w:t>PREGÃO ELETRÔNICO Nº 90019/2024</w:t>
      </w:r>
    </w:p>
    <w:p w14:paraId="0F2E01EA" w14:textId="0200ED5F" w:rsidR="00BD7DD1" w:rsidRDefault="00BD7DD1" w:rsidP="004E7E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7DD1">
        <w:rPr>
          <w:rFonts w:asciiTheme="majorHAnsi" w:hAnsiTheme="majorHAnsi" w:cstheme="majorHAnsi"/>
        </w:rPr>
        <w:t>Objeto: Contratação de serviço para Adequação do Pavilhão Administrativo do Canil da 4ª Companhia de Polícia do Exército em</w:t>
      </w:r>
      <w:r w:rsidR="004E7E7F">
        <w:rPr>
          <w:rFonts w:asciiTheme="majorHAnsi" w:hAnsiTheme="majorHAnsi" w:cstheme="majorHAnsi"/>
        </w:rPr>
        <w:t xml:space="preserve"> </w:t>
      </w:r>
      <w:r w:rsidRPr="00BD7DD1">
        <w:rPr>
          <w:rFonts w:asciiTheme="majorHAnsi" w:hAnsiTheme="majorHAnsi" w:cstheme="majorHAnsi"/>
        </w:rPr>
        <w:t>Belo Horizonte/MG. Data</w:t>
      </w:r>
      <w:r>
        <w:rPr>
          <w:rFonts w:asciiTheme="majorHAnsi" w:hAnsiTheme="majorHAnsi" w:cstheme="majorHAnsi"/>
        </w:rPr>
        <w:t xml:space="preserve">: </w:t>
      </w:r>
      <w:r w:rsidRPr="00BD7DD1">
        <w:rPr>
          <w:rFonts w:asciiTheme="majorHAnsi" w:hAnsiTheme="majorHAnsi" w:cstheme="majorHAnsi"/>
        </w:rPr>
        <w:t>Dia 22/04/2025 às 09:30h</w:t>
      </w:r>
      <w:r w:rsidR="004E7E7F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. Valor estimado é de </w:t>
      </w:r>
      <w:r w:rsidRPr="00BD7DD1">
        <w:rPr>
          <w:rFonts w:asciiTheme="minorHAnsi" w:hAnsiTheme="minorHAnsi" w:cstheme="minorHAnsi"/>
          <w:b/>
        </w:rPr>
        <w:t>R$ 457.441,70</w:t>
      </w:r>
      <w:r>
        <w:rPr>
          <w:rFonts w:asciiTheme="minorHAnsi" w:hAnsiTheme="minorHAnsi" w:cstheme="minorHAnsi"/>
          <w:b/>
        </w:rPr>
        <w:t>.</w:t>
      </w:r>
      <w:r w:rsidRPr="00BD7DD1">
        <w:t xml:space="preserve"> </w:t>
      </w:r>
      <w:r w:rsidRPr="00BD7DD1">
        <w:rPr>
          <w:rFonts w:asciiTheme="majorHAnsi" w:hAnsiTheme="majorHAnsi" w:cstheme="majorHAnsi"/>
        </w:rPr>
        <w:t xml:space="preserve">Av. Raja Gabaglia, nº 450, Gutierrez, Belo Horizonte/MG – CEP </w:t>
      </w:r>
      <w:r w:rsidR="004E7E7F">
        <w:rPr>
          <w:rFonts w:asciiTheme="majorHAnsi" w:hAnsiTheme="majorHAnsi" w:cstheme="majorHAnsi"/>
        </w:rPr>
        <w:t xml:space="preserve">30.441-070. Telefone: (31) 35089668 / 3508-9503 </w:t>
      </w:r>
      <w:r w:rsidRPr="00BD7DD1">
        <w:rPr>
          <w:rFonts w:asciiTheme="majorHAnsi" w:hAnsiTheme="majorHAnsi" w:cstheme="majorHAnsi"/>
        </w:rPr>
        <w:t xml:space="preserve">E-mail: </w:t>
      </w:r>
      <w:hyperlink r:id="rId57" w:history="1">
        <w:r w:rsidRPr="000B046F">
          <w:rPr>
            <w:rStyle w:val="Hyperlink"/>
            <w:rFonts w:asciiTheme="majorHAnsi" w:hAnsiTheme="majorHAnsi" w:cstheme="majorHAnsi"/>
          </w:rPr>
          <w:t>licita4rm@gmail.com.br</w:t>
        </w:r>
      </w:hyperlink>
      <w:r>
        <w:rPr>
          <w:rFonts w:asciiTheme="majorHAnsi" w:hAnsiTheme="majorHAnsi" w:cstheme="majorHAnsi"/>
        </w:rPr>
        <w:t xml:space="preserve">. </w:t>
      </w:r>
      <w:r w:rsidRPr="00BD7DD1">
        <w:rPr>
          <w:rFonts w:asciiTheme="majorHAnsi" w:hAnsiTheme="majorHAnsi" w:cstheme="majorHAnsi"/>
        </w:rPr>
        <w:t>Cadastramento no Sistema de Compras do Governo Federal (</w:t>
      </w:r>
      <w:hyperlink r:id="rId58" w:history="1">
        <w:r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D7DD1">
        <w:rPr>
          <w:rFonts w:asciiTheme="majorHAnsi" w:hAnsiTheme="majorHAnsi" w:cstheme="majorHAnsi"/>
        </w:rPr>
        <w:t xml:space="preserve">). </w:t>
      </w:r>
    </w:p>
    <w:p w14:paraId="367B408B" w14:textId="77777777" w:rsidR="00BD7DD1" w:rsidRDefault="00BD7DD1" w:rsidP="004E7E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EBC25F" w14:textId="730C35DC" w:rsidR="007E7198" w:rsidRPr="00BD7DD1" w:rsidRDefault="007E7198" w:rsidP="00BD7D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D3D98">
        <w:rPr>
          <w:rFonts w:asciiTheme="minorHAnsi" w:hAnsiTheme="minorHAnsi" w:cstheme="minorHAnsi"/>
          <w:b/>
        </w:rPr>
        <w:t xml:space="preserve">DMAE - PREGÃO ELETRÔNICO Nº 059/2025 </w:t>
      </w:r>
    </w:p>
    <w:p w14:paraId="5217BEAD" w14:textId="228B8033" w:rsidR="007E7198" w:rsidRDefault="007E7198" w:rsidP="004E7E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D3D98">
        <w:rPr>
          <w:rFonts w:asciiTheme="majorHAnsi" w:hAnsiTheme="majorHAnsi" w:cstheme="majorHAnsi"/>
        </w:rPr>
        <w:t>Objeto: Contratação de empresa para prestação de serviços de hora máquina com op</w:t>
      </w:r>
      <w:r w:rsidR="004E7E7F">
        <w:rPr>
          <w:rFonts w:asciiTheme="majorHAnsi" w:hAnsiTheme="majorHAnsi" w:cstheme="majorHAnsi"/>
        </w:rPr>
        <w:t>erador e transporte de máquinas. Valor estimado é de</w:t>
      </w:r>
      <w:r w:rsidRPr="001D3D98">
        <w:rPr>
          <w:rFonts w:asciiTheme="majorHAnsi" w:hAnsiTheme="majorHAnsi" w:cstheme="majorHAnsi"/>
        </w:rPr>
        <w:t xml:space="preserve"> </w:t>
      </w:r>
      <w:r w:rsidRPr="004E7E7F">
        <w:rPr>
          <w:rFonts w:asciiTheme="minorHAnsi" w:hAnsiTheme="minorHAnsi" w:cstheme="minorHAnsi"/>
          <w:b/>
        </w:rPr>
        <w:t>R$ 1.094.833,00</w:t>
      </w:r>
      <w:r w:rsidRPr="001D3D98">
        <w:rPr>
          <w:rFonts w:asciiTheme="majorHAnsi" w:hAnsiTheme="majorHAnsi" w:cstheme="majorHAnsi"/>
        </w:rPr>
        <w:t xml:space="preserve">. Data da Sessão Pública: 22 de abril de 2025 às </w:t>
      </w:r>
      <w:r w:rsidR="004E7E7F">
        <w:rPr>
          <w:rFonts w:asciiTheme="majorHAnsi" w:hAnsiTheme="majorHAnsi" w:cstheme="majorHAnsi"/>
        </w:rPr>
        <w:t xml:space="preserve">09h00min no site </w:t>
      </w:r>
      <w:hyperlink r:id="rId59" w:history="1">
        <w:r w:rsidR="004E7E7F"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D3D98">
        <w:rPr>
          <w:rFonts w:asciiTheme="majorHAnsi" w:hAnsiTheme="majorHAnsi" w:cstheme="majorHAnsi"/>
        </w:rPr>
        <w:t xml:space="preserve">. </w:t>
      </w:r>
    </w:p>
    <w:p w14:paraId="39151722" w14:textId="77777777" w:rsidR="0046580D" w:rsidRDefault="0046580D" w:rsidP="007725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92548EB" w14:textId="0BCE58B8" w:rsidR="0046580D" w:rsidRPr="0046580D" w:rsidRDefault="0046580D" w:rsidP="007725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6580D">
        <w:rPr>
          <w:rFonts w:asciiTheme="minorHAnsi" w:hAnsiTheme="minorHAnsi" w:cstheme="minorHAnsi"/>
          <w:b/>
        </w:rPr>
        <w:t xml:space="preserve">INB – CALDAS - INDÚDTRIAS NUCLEARES DO BRASIL - PREGÃO ELETRÔNICO Nº </w:t>
      </w:r>
      <w:r>
        <w:rPr>
          <w:rFonts w:asciiTheme="minorHAnsi" w:hAnsiTheme="minorHAnsi" w:cstheme="minorHAnsi"/>
          <w:b/>
        </w:rPr>
        <w:t>91</w:t>
      </w:r>
      <w:r w:rsidRPr="0046580D">
        <w:rPr>
          <w:rFonts w:asciiTheme="minorHAnsi" w:hAnsiTheme="minorHAnsi" w:cstheme="minorHAnsi"/>
          <w:b/>
        </w:rPr>
        <w:t>030/2025</w:t>
      </w:r>
    </w:p>
    <w:p w14:paraId="64DC9DE0" w14:textId="4FE3812D" w:rsidR="00E9316E" w:rsidRDefault="0046580D" w:rsidP="004E7E7F">
      <w:pPr>
        <w:autoSpaceDE w:val="0"/>
        <w:autoSpaceDN w:val="0"/>
        <w:adjustRightInd w:val="0"/>
        <w:ind w:left="142"/>
        <w:jc w:val="both"/>
        <w:rPr>
          <w:rStyle w:val="Hyperlink"/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6580D">
        <w:rPr>
          <w:rFonts w:asciiTheme="majorHAnsi" w:hAnsiTheme="majorHAnsi" w:cstheme="majorHAnsi"/>
        </w:rPr>
        <w:t>Contratação de empresa es</w:t>
      </w:r>
      <w:r w:rsidR="004E7E7F">
        <w:rPr>
          <w:rFonts w:asciiTheme="majorHAnsi" w:hAnsiTheme="majorHAnsi" w:cstheme="majorHAnsi"/>
        </w:rPr>
        <w:t>pecializada para prestação de serviço</w:t>
      </w:r>
      <w:r w:rsidRPr="0046580D">
        <w:rPr>
          <w:rFonts w:asciiTheme="majorHAnsi" w:hAnsiTheme="majorHAnsi" w:cstheme="majorHAnsi"/>
        </w:rPr>
        <w:t xml:space="preserve"> para realizar a </w:t>
      </w:r>
      <w:r w:rsidR="004E7E7F" w:rsidRPr="0046580D">
        <w:rPr>
          <w:rFonts w:asciiTheme="majorHAnsi" w:hAnsiTheme="majorHAnsi" w:cstheme="majorHAnsi"/>
        </w:rPr>
        <w:t xml:space="preserve">reforma do laboratório de processos, a partir do projeto executivo fornecido pela </w:t>
      </w:r>
      <w:r w:rsidR="008064FD" w:rsidRPr="0046580D">
        <w:rPr>
          <w:rFonts w:asciiTheme="majorHAnsi" w:hAnsiTheme="majorHAnsi" w:cstheme="majorHAnsi"/>
        </w:rPr>
        <w:t>INB</w:t>
      </w:r>
      <w:r w:rsidRPr="0046580D">
        <w:rPr>
          <w:rFonts w:asciiTheme="majorHAnsi" w:hAnsiTheme="majorHAnsi" w:cstheme="majorHAnsi"/>
        </w:rPr>
        <w:t xml:space="preserve">, a serem </w:t>
      </w:r>
      <w:r w:rsidR="008064FD" w:rsidRPr="0046580D">
        <w:rPr>
          <w:rFonts w:asciiTheme="majorHAnsi" w:hAnsiTheme="majorHAnsi" w:cstheme="majorHAnsi"/>
        </w:rPr>
        <w:t>executado (</w:t>
      </w:r>
      <w:r w:rsidRPr="0046580D">
        <w:rPr>
          <w:rFonts w:asciiTheme="majorHAnsi" w:hAnsiTheme="majorHAnsi" w:cstheme="majorHAnsi"/>
        </w:rPr>
        <w:t>s) nas Indústrias Nucleares do Brasil S/A - INB, localizada no município de Caldas/MG</w:t>
      </w:r>
      <w:r>
        <w:rPr>
          <w:rFonts w:asciiTheme="majorHAnsi" w:hAnsiTheme="majorHAnsi" w:cstheme="majorHAnsi"/>
        </w:rPr>
        <w:t xml:space="preserve">. </w:t>
      </w:r>
      <w:r w:rsidRPr="0046580D">
        <w:rPr>
          <w:rFonts w:asciiTheme="majorHAnsi" w:hAnsiTheme="majorHAnsi" w:cstheme="majorHAnsi"/>
        </w:rPr>
        <w:t>Sessão pública</w:t>
      </w:r>
      <w:r>
        <w:rPr>
          <w:rFonts w:asciiTheme="majorHAnsi" w:hAnsiTheme="majorHAnsi" w:cstheme="majorHAnsi"/>
        </w:rPr>
        <w:t>:</w:t>
      </w:r>
      <w:r w:rsidRPr="0046580D">
        <w:rPr>
          <w:rFonts w:asciiTheme="majorHAnsi" w:hAnsiTheme="majorHAnsi" w:cstheme="majorHAnsi"/>
        </w:rPr>
        <w:t xml:space="preserve"> </w:t>
      </w:r>
      <w:hyperlink r:id="rId60" w:history="1">
        <w:r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6580D">
        <w:rPr>
          <w:rFonts w:asciiTheme="majorHAnsi" w:hAnsiTheme="majorHAnsi" w:cstheme="majorHAnsi"/>
        </w:rPr>
        <w:t xml:space="preserve"> Abertura de propostas</w:t>
      </w:r>
      <w:r>
        <w:rPr>
          <w:rFonts w:asciiTheme="majorHAnsi" w:hAnsiTheme="majorHAnsi" w:cstheme="majorHAnsi"/>
        </w:rPr>
        <w:t>:</w:t>
      </w:r>
      <w:r w:rsidRPr="0046580D">
        <w:rPr>
          <w:rFonts w:asciiTheme="majorHAnsi" w:hAnsiTheme="majorHAnsi" w:cstheme="majorHAnsi"/>
        </w:rPr>
        <w:t xml:space="preserve"> 30/04/2025 às 10:00 horas.</w:t>
      </w:r>
      <w:r w:rsidR="00A5160B" w:rsidRPr="00A5160B">
        <w:t xml:space="preserve"> </w:t>
      </w:r>
      <w:r w:rsidR="00A5160B" w:rsidRPr="00A5160B">
        <w:rPr>
          <w:rFonts w:asciiTheme="majorHAnsi" w:hAnsiTheme="majorHAnsi" w:cstheme="majorHAnsi"/>
        </w:rPr>
        <w:t xml:space="preserve">Endereços eletrônicos: </w:t>
      </w:r>
      <w:hyperlink r:id="rId61" w:history="1">
        <w:r w:rsidR="00A5160B" w:rsidRPr="000B046F">
          <w:rPr>
            <w:rStyle w:val="Hyperlink"/>
            <w:rFonts w:asciiTheme="majorHAnsi" w:hAnsiTheme="majorHAnsi" w:cstheme="majorHAnsi"/>
          </w:rPr>
          <w:t>gcont@inb.gov.br</w:t>
        </w:r>
      </w:hyperlink>
      <w:r w:rsidR="00A5160B">
        <w:rPr>
          <w:rFonts w:asciiTheme="majorHAnsi" w:hAnsiTheme="majorHAnsi" w:cstheme="majorHAnsi"/>
        </w:rPr>
        <w:t xml:space="preserve">, </w:t>
      </w:r>
      <w:hyperlink r:id="rId62" w:history="1">
        <w:r w:rsidR="008C17FA" w:rsidRPr="000B046F">
          <w:rPr>
            <w:rStyle w:val="Hyperlink"/>
            <w:rFonts w:asciiTheme="majorHAnsi" w:hAnsiTheme="majorHAnsi" w:cstheme="majorHAnsi"/>
          </w:rPr>
          <w:t>www.inb.gov.br/licitacoes</w:t>
        </w:r>
      </w:hyperlink>
      <w:r w:rsidR="00A5160B">
        <w:rPr>
          <w:rStyle w:val="Hyperlink"/>
          <w:rFonts w:asciiTheme="majorHAnsi" w:hAnsiTheme="majorHAnsi" w:cstheme="majorHAnsi"/>
        </w:rPr>
        <w:t>.</w:t>
      </w:r>
    </w:p>
    <w:p w14:paraId="5FC2EA63" w14:textId="77777777" w:rsidR="004E7E7F" w:rsidRPr="004E7E7F" w:rsidRDefault="004E7E7F" w:rsidP="004E7E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0000FF"/>
          <w:u w:val="single"/>
        </w:rPr>
      </w:pPr>
    </w:p>
    <w:p w14:paraId="1F924ABF" w14:textId="4950152E" w:rsidR="00676ADB" w:rsidRDefault="00676ADB" w:rsidP="00676AD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204950F1" w14:textId="77777777" w:rsidR="00676ADB" w:rsidRPr="004E7E7F" w:rsidRDefault="00676ADB" w:rsidP="00676AD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40A1CF1" w14:textId="3642BF61" w:rsidR="00F87EDD" w:rsidRDefault="00676ADB" w:rsidP="00676AD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87EDD">
        <w:rPr>
          <w:rFonts w:asciiTheme="minorHAnsi" w:hAnsiTheme="minorHAnsi" w:cstheme="minorHAnsi"/>
          <w:b/>
        </w:rPr>
        <w:t xml:space="preserve">BAHIAGÁS - </w:t>
      </w:r>
      <w:r w:rsidR="00F87EDD">
        <w:rPr>
          <w:rFonts w:asciiTheme="minorHAnsi" w:hAnsiTheme="minorHAnsi" w:cstheme="minorHAnsi"/>
          <w:b/>
        </w:rPr>
        <w:t>LICITAÇÃO Nº</w:t>
      </w:r>
      <w:r w:rsidR="00F87EDD" w:rsidRPr="00F87EDD">
        <w:rPr>
          <w:rFonts w:asciiTheme="minorHAnsi" w:hAnsiTheme="minorHAnsi" w:cstheme="minorHAnsi"/>
          <w:b/>
        </w:rPr>
        <w:t xml:space="preserve"> 0017/2025</w:t>
      </w:r>
      <w:r w:rsidR="00F87EDD" w:rsidRPr="00F87EDD">
        <w:rPr>
          <w:rFonts w:asciiTheme="majorHAnsi" w:hAnsiTheme="majorHAnsi" w:cstheme="majorHAnsi"/>
        </w:rPr>
        <w:t xml:space="preserve">  </w:t>
      </w:r>
    </w:p>
    <w:p w14:paraId="2F09CF3E" w14:textId="77777777" w:rsidR="00351EA4" w:rsidRDefault="00F87EDD" w:rsidP="00351E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87EDD">
        <w:rPr>
          <w:rFonts w:asciiTheme="majorHAnsi" w:hAnsiTheme="majorHAnsi" w:cstheme="majorHAnsi"/>
        </w:rPr>
        <w:t>Objeto: C</w:t>
      </w:r>
      <w:r w:rsidR="004E7E7F" w:rsidRPr="00F87EDD">
        <w:rPr>
          <w:rFonts w:asciiTheme="majorHAnsi" w:hAnsiTheme="majorHAnsi" w:cstheme="majorHAnsi"/>
        </w:rPr>
        <w:t>ontratação de empresa especializada para a execução dos serviços de construção e montagem de redes de distribuição de gás natural, no</w:t>
      </w:r>
      <w:r w:rsidRPr="00F87EDD">
        <w:rPr>
          <w:rFonts w:asciiTheme="majorHAnsi" w:hAnsiTheme="majorHAnsi" w:cstheme="majorHAnsi"/>
        </w:rPr>
        <w:t xml:space="preserve"> </w:t>
      </w:r>
      <w:r w:rsidR="004E7E7F" w:rsidRPr="00F87EDD">
        <w:rPr>
          <w:rFonts w:asciiTheme="majorHAnsi" w:hAnsiTheme="majorHAnsi" w:cstheme="majorHAnsi"/>
        </w:rPr>
        <w:t>Estado</w:t>
      </w:r>
      <w:r w:rsidRPr="00F87EDD">
        <w:rPr>
          <w:rFonts w:asciiTheme="majorHAnsi" w:hAnsiTheme="majorHAnsi" w:cstheme="majorHAnsi"/>
        </w:rPr>
        <w:t xml:space="preserve"> </w:t>
      </w:r>
      <w:r w:rsidR="004E7E7F" w:rsidRPr="00F87EDD">
        <w:rPr>
          <w:rFonts w:asciiTheme="majorHAnsi" w:hAnsiTheme="majorHAnsi" w:cstheme="majorHAnsi"/>
        </w:rPr>
        <w:t>da</w:t>
      </w:r>
      <w:r w:rsidRPr="00F87EDD">
        <w:rPr>
          <w:rFonts w:asciiTheme="majorHAnsi" w:hAnsiTheme="majorHAnsi" w:cstheme="majorHAnsi"/>
        </w:rPr>
        <w:t xml:space="preserve"> </w:t>
      </w:r>
      <w:r w:rsidR="004E7E7F" w:rsidRPr="00F87EDD">
        <w:rPr>
          <w:rFonts w:asciiTheme="majorHAnsi" w:hAnsiTheme="majorHAnsi" w:cstheme="majorHAnsi"/>
        </w:rPr>
        <w:t>Bahia</w:t>
      </w:r>
      <w:r w:rsidR="00351EA4">
        <w:rPr>
          <w:rFonts w:asciiTheme="majorHAnsi" w:hAnsiTheme="majorHAnsi" w:cstheme="majorHAnsi"/>
        </w:rPr>
        <w:t>.</w:t>
      </w:r>
      <w:r w:rsidRPr="00F87EDD">
        <w:rPr>
          <w:rFonts w:asciiTheme="majorHAnsi" w:hAnsiTheme="majorHAnsi" w:cstheme="majorHAnsi"/>
        </w:rPr>
        <w:t xml:space="preserve">  </w:t>
      </w:r>
      <w:r w:rsidR="00351EA4" w:rsidRPr="00F87EDD">
        <w:rPr>
          <w:rFonts w:asciiTheme="majorHAnsi" w:hAnsiTheme="majorHAnsi" w:cstheme="majorHAnsi"/>
        </w:rPr>
        <w:t>Aber</w:t>
      </w:r>
      <w:r w:rsidRPr="00F87EDD">
        <w:rPr>
          <w:rFonts w:asciiTheme="majorHAnsi" w:hAnsiTheme="majorHAnsi" w:cstheme="majorHAnsi"/>
        </w:rPr>
        <w:t xml:space="preserve">tura das propostas: dia </w:t>
      </w:r>
      <w:r w:rsidR="00351EA4">
        <w:rPr>
          <w:rFonts w:asciiTheme="majorHAnsi" w:hAnsiTheme="majorHAnsi" w:cstheme="majorHAnsi"/>
        </w:rPr>
        <w:t>29/04/2025 às 09:00h.</w:t>
      </w:r>
      <w:r w:rsidRPr="00F87EDD">
        <w:rPr>
          <w:rFonts w:asciiTheme="majorHAnsi" w:hAnsiTheme="majorHAnsi" w:cstheme="majorHAnsi"/>
        </w:rPr>
        <w:t xml:space="preserve"> O Edital pode ser adquirido gratuitamente através do site </w:t>
      </w:r>
      <w:hyperlink r:id="rId63" w:history="1">
        <w:r w:rsidR="00351EA4" w:rsidRPr="000B046F">
          <w:rPr>
            <w:rStyle w:val="Hyperlink"/>
            <w:rFonts w:asciiTheme="majorHAnsi" w:hAnsiTheme="majorHAnsi" w:cstheme="majorHAnsi"/>
          </w:rPr>
          <w:t>www.bahiagas.com.br</w:t>
        </w:r>
      </w:hyperlink>
      <w:r w:rsidRPr="00F87EDD">
        <w:rPr>
          <w:rFonts w:asciiTheme="majorHAnsi" w:hAnsiTheme="majorHAnsi" w:cstheme="majorHAnsi"/>
        </w:rPr>
        <w:t xml:space="preserve"> ou mediante pagamento de </w:t>
      </w:r>
    </w:p>
    <w:p w14:paraId="28BF7620" w14:textId="77777777" w:rsidR="00351EA4" w:rsidRDefault="00351EA4" w:rsidP="00351E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51EA4">
        <w:rPr>
          <w:rFonts w:asciiTheme="minorHAnsi" w:hAnsiTheme="minorHAnsi" w:cstheme="minorHAnsi"/>
          <w:b/>
        </w:rPr>
        <w:t>R$ 50,00</w:t>
      </w:r>
      <w:r w:rsidRPr="00F87EDD">
        <w:rPr>
          <w:rFonts w:asciiTheme="majorHAnsi" w:hAnsiTheme="majorHAnsi" w:cstheme="majorHAnsi"/>
        </w:rPr>
        <w:t xml:space="preserve"> </w:t>
      </w:r>
      <w:r w:rsidR="00F87EDD" w:rsidRPr="00F87EDD">
        <w:rPr>
          <w:rFonts w:asciiTheme="majorHAnsi" w:hAnsiTheme="majorHAnsi" w:cstheme="majorHAnsi"/>
        </w:rPr>
        <w:t>na Avenida Professor Magalhães Neto, 1838, Ed. Civil Business. Pituba, Salvador, BA. CEP: 41.810-012, de 9 às 11 e de 14 às 17 horas. </w:t>
      </w:r>
    </w:p>
    <w:p w14:paraId="6DB44939" w14:textId="77777777" w:rsidR="00351EA4" w:rsidRDefault="00351EA4" w:rsidP="00351E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86A0EF0" w14:textId="77777777" w:rsidR="00351EA4" w:rsidRDefault="00351EA4" w:rsidP="00351E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7CBD125" w14:textId="77777777" w:rsidR="00351EA4" w:rsidRDefault="00351EA4" w:rsidP="00351E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1236EFA" w14:textId="77777777" w:rsidR="00351EA4" w:rsidRDefault="00351EA4" w:rsidP="00351E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765544D" w14:textId="77777777" w:rsidR="00351EA4" w:rsidRDefault="00351EA4" w:rsidP="00351E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E940C6E" w14:textId="77777777" w:rsidR="00351EA4" w:rsidRDefault="00351EA4" w:rsidP="00351EA4">
      <w:pPr>
        <w:jc w:val="both"/>
        <w:rPr>
          <w:rFonts w:asciiTheme="majorHAnsi" w:hAnsiTheme="majorHAnsi" w:cstheme="majorHAnsi"/>
        </w:rPr>
      </w:pPr>
    </w:p>
    <w:p w14:paraId="4762824D" w14:textId="77777777" w:rsidR="00351EA4" w:rsidRDefault="00351EA4" w:rsidP="00351EA4">
      <w:pPr>
        <w:jc w:val="both"/>
        <w:rPr>
          <w:rFonts w:asciiTheme="majorHAnsi" w:hAnsiTheme="majorHAnsi" w:cstheme="majorHAnsi"/>
        </w:rPr>
      </w:pPr>
    </w:p>
    <w:p w14:paraId="1BFA6A45" w14:textId="54236A5D" w:rsidR="00F87EDD" w:rsidRDefault="00F87EDD" w:rsidP="00351EA4">
      <w:pPr>
        <w:ind w:left="142"/>
        <w:jc w:val="both"/>
        <w:rPr>
          <w:rFonts w:asciiTheme="majorHAnsi" w:hAnsiTheme="majorHAnsi" w:cstheme="majorHAnsi"/>
        </w:rPr>
      </w:pPr>
      <w:r w:rsidRPr="00F87EDD">
        <w:rPr>
          <w:rFonts w:asciiTheme="minorHAnsi" w:hAnsiTheme="minorHAnsi" w:cstheme="minorHAnsi"/>
          <w:b/>
        </w:rPr>
        <w:lastRenderedPageBreak/>
        <w:t xml:space="preserve">BAHIAGÁS - </w:t>
      </w:r>
      <w:r>
        <w:rPr>
          <w:rFonts w:asciiTheme="minorHAnsi" w:hAnsiTheme="minorHAnsi" w:cstheme="minorHAnsi"/>
          <w:b/>
        </w:rPr>
        <w:t>LICITAÇÃO Nº 0024</w:t>
      </w:r>
      <w:r w:rsidRPr="00F87EDD">
        <w:rPr>
          <w:rFonts w:asciiTheme="minorHAnsi" w:hAnsiTheme="minorHAnsi" w:cstheme="minorHAnsi"/>
          <w:b/>
        </w:rPr>
        <w:t>/2025</w:t>
      </w:r>
      <w:r w:rsidRPr="00F87EDD">
        <w:rPr>
          <w:rFonts w:asciiTheme="majorHAnsi" w:hAnsiTheme="majorHAnsi" w:cstheme="majorHAnsi"/>
        </w:rPr>
        <w:t xml:space="preserve">  </w:t>
      </w:r>
    </w:p>
    <w:p w14:paraId="76378A5F" w14:textId="1078F795" w:rsidR="00E9316E" w:rsidRDefault="00F87EDD" w:rsidP="00351EA4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87EDD">
        <w:rPr>
          <w:rFonts w:asciiTheme="majorHAnsi" w:hAnsiTheme="majorHAnsi" w:cstheme="majorHAnsi"/>
        </w:rPr>
        <w:t>C</w:t>
      </w:r>
      <w:r w:rsidR="00351EA4" w:rsidRPr="00F87EDD">
        <w:rPr>
          <w:rFonts w:asciiTheme="majorHAnsi" w:hAnsiTheme="majorHAnsi" w:cstheme="majorHAnsi"/>
        </w:rPr>
        <w:t>ontratação de empresa especializada para a prestação de serviços de construção e montagem de redes de distribuição de gás, em polietileno de alta densidade</w:t>
      </w:r>
      <w:r w:rsidRPr="00F87EDD">
        <w:rPr>
          <w:rFonts w:asciiTheme="majorHAnsi" w:hAnsiTheme="majorHAnsi" w:cstheme="majorHAnsi"/>
        </w:rPr>
        <w:t xml:space="preserve"> (PEAD) </w:t>
      </w:r>
      <w:r w:rsidR="00351EA4" w:rsidRPr="00F87EDD">
        <w:rPr>
          <w:rFonts w:asciiTheme="majorHAnsi" w:hAnsiTheme="majorHAnsi" w:cstheme="majorHAnsi"/>
        </w:rPr>
        <w:t>e aço carbono, e toda infraestrutura necessária para o seu pleno funcionamento, no território metropolitano de</w:t>
      </w:r>
      <w:r w:rsidRPr="00F87EDD">
        <w:rPr>
          <w:rFonts w:asciiTheme="majorHAnsi" w:hAnsiTheme="majorHAnsi" w:cstheme="majorHAnsi"/>
        </w:rPr>
        <w:t xml:space="preserve"> S</w:t>
      </w:r>
      <w:r w:rsidR="00351EA4" w:rsidRPr="00F87EDD">
        <w:rPr>
          <w:rFonts w:asciiTheme="majorHAnsi" w:hAnsiTheme="majorHAnsi" w:cstheme="majorHAnsi"/>
        </w:rPr>
        <w:t>alvador</w:t>
      </w:r>
      <w:r w:rsidR="00351EA4">
        <w:rPr>
          <w:rFonts w:asciiTheme="majorHAnsi" w:hAnsiTheme="majorHAnsi" w:cstheme="majorHAnsi"/>
        </w:rPr>
        <w:t>,</w:t>
      </w:r>
      <w:r w:rsidRPr="00F87EDD">
        <w:rPr>
          <w:rFonts w:asciiTheme="majorHAnsi" w:hAnsiTheme="majorHAnsi" w:cstheme="majorHAnsi"/>
        </w:rPr>
        <w:t xml:space="preserve"> </w:t>
      </w:r>
      <w:r w:rsidR="00351EA4" w:rsidRPr="00F87EDD">
        <w:rPr>
          <w:rFonts w:asciiTheme="majorHAnsi" w:hAnsiTheme="majorHAnsi" w:cstheme="majorHAnsi"/>
        </w:rPr>
        <w:t>Portal do Sertão</w:t>
      </w:r>
      <w:r w:rsidRPr="00F87EDD">
        <w:rPr>
          <w:rFonts w:asciiTheme="majorHAnsi" w:hAnsiTheme="majorHAnsi" w:cstheme="majorHAnsi"/>
        </w:rPr>
        <w:t xml:space="preserve">, </w:t>
      </w:r>
      <w:r w:rsidR="00351EA4" w:rsidRPr="00F87EDD">
        <w:rPr>
          <w:rFonts w:asciiTheme="majorHAnsi" w:hAnsiTheme="majorHAnsi" w:cstheme="majorHAnsi"/>
        </w:rPr>
        <w:t>Litoral Norte e Agreste Baiano</w:t>
      </w:r>
      <w:r w:rsidR="00351EA4">
        <w:rPr>
          <w:rFonts w:asciiTheme="majorHAnsi" w:hAnsiTheme="majorHAnsi" w:cstheme="majorHAnsi"/>
        </w:rPr>
        <w:t>.</w:t>
      </w:r>
      <w:r w:rsidRPr="00F87EDD">
        <w:rPr>
          <w:rFonts w:asciiTheme="majorHAnsi" w:hAnsiTheme="majorHAnsi" w:cstheme="majorHAnsi"/>
        </w:rPr>
        <w:t xml:space="preserve"> </w:t>
      </w:r>
      <w:r w:rsidR="00351EA4" w:rsidRPr="00F87EDD">
        <w:rPr>
          <w:rFonts w:asciiTheme="majorHAnsi" w:hAnsiTheme="majorHAnsi" w:cstheme="majorHAnsi"/>
        </w:rPr>
        <w:t>Ab</w:t>
      </w:r>
      <w:r w:rsidR="00351EA4">
        <w:rPr>
          <w:rFonts w:asciiTheme="majorHAnsi" w:hAnsiTheme="majorHAnsi" w:cstheme="majorHAnsi"/>
        </w:rPr>
        <w:t>ertura: </w:t>
      </w:r>
      <w:r w:rsidR="00351EA4" w:rsidRPr="00F87EDD">
        <w:rPr>
          <w:rFonts w:asciiTheme="majorHAnsi" w:hAnsiTheme="majorHAnsi" w:cstheme="majorHAnsi"/>
        </w:rPr>
        <w:t>D</w:t>
      </w:r>
      <w:r w:rsidRPr="00F87EDD">
        <w:rPr>
          <w:rFonts w:asciiTheme="majorHAnsi" w:hAnsiTheme="majorHAnsi" w:cstheme="majorHAnsi"/>
        </w:rPr>
        <w:t xml:space="preserve">ia </w:t>
      </w:r>
      <w:r w:rsidR="00351EA4">
        <w:rPr>
          <w:rFonts w:asciiTheme="majorHAnsi" w:hAnsiTheme="majorHAnsi" w:cstheme="majorHAnsi"/>
        </w:rPr>
        <w:t>29/04/2025 às 09:30h.</w:t>
      </w:r>
      <w:r w:rsidRPr="00F87EDD">
        <w:rPr>
          <w:rFonts w:asciiTheme="majorHAnsi" w:hAnsiTheme="majorHAnsi" w:cstheme="majorHAnsi"/>
        </w:rPr>
        <w:t xml:space="preserve"> O Edital pode ser adquirido gratuitamente através do site </w:t>
      </w:r>
      <w:hyperlink r:id="rId64" w:history="1">
        <w:r w:rsidR="00351EA4" w:rsidRPr="000B046F">
          <w:rPr>
            <w:rStyle w:val="Hyperlink"/>
            <w:rFonts w:asciiTheme="majorHAnsi" w:hAnsiTheme="majorHAnsi" w:cstheme="majorHAnsi"/>
          </w:rPr>
          <w:t>www.bahiagas.com.br</w:t>
        </w:r>
      </w:hyperlink>
      <w:r w:rsidRPr="00F87EDD">
        <w:rPr>
          <w:rFonts w:asciiTheme="majorHAnsi" w:hAnsiTheme="majorHAnsi" w:cstheme="majorHAnsi"/>
        </w:rPr>
        <w:t xml:space="preserve"> ou mediante pagamento de </w:t>
      </w:r>
      <w:r w:rsidRPr="00351EA4">
        <w:rPr>
          <w:rFonts w:asciiTheme="minorHAnsi" w:hAnsiTheme="minorHAnsi" w:cstheme="minorHAnsi"/>
          <w:b/>
        </w:rPr>
        <w:t>R$ 50,00</w:t>
      </w:r>
      <w:r w:rsidRPr="00F87EDD">
        <w:rPr>
          <w:rFonts w:asciiTheme="majorHAnsi" w:hAnsiTheme="majorHAnsi" w:cstheme="majorHAnsi"/>
        </w:rPr>
        <w:t xml:space="preserve"> na Avenida Professor Magalhães Neto, 1838, Ed. Civil Business. Pituba, Salvador, BA. CEP: 41.810-012, de 9 às 11 e de 14 às 17 horas. </w:t>
      </w:r>
    </w:p>
    <w:p w14:paraId="0BBEDB69" w14:textId="77777777" w:rsidR="00351EA4" w:rsidRPr="00351EA4" w:rsidRDefault="00351EA4" w:rsidP="00351EA4">
      <w:pPr>
        <w:ind w:left="142"/>
        <w:jc w:val="both"/>
        <w:rPr>
          <w:rFonts w:asciiTheme="majorHAnsi" w:hAnsiTheme="majorHAnsi" w:cstheme="majorHAnsi"/>
        </w:rPr>
      </w:pPr>
    </w:p>
    <w:p w14:paraId="0CF68980" w14:textId="2BF68E17" w:rsidR="00FF2418" w:rsidRDefault="00FF2418" w:rsidP="00FF241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FF2418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6905AACB" w14:textId="77777777" w:rsidR="00FF2418" w:rsidRDefault="00FF2418" w:rsidP="00FF241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35A71BE2" w14:textId="77777777" w:rsidR="002E4158" w:rsidRDefault="00FF2418" w:rsidP="00FF2418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DER - </w:t>
      </w:r>
      <w:r w:rsidR="002E4158" w:rsidRPr="002E4158">
        <w:rPr>
          <w:rFonts w:asciiTheme="minorHAnsi" w:hAnsiTheme="minorHAnsi" w:cstheme="minorHAnsi"/>
          <w:b/>
        </w:rPr>
        <w:t>CONCORRÊNCIA ELETRÔNICA Nº 90012/2025</w:t>
      </w:r>
      <w:r w:rsidR="002E4158">
        <w:t xml:space="preserve"> </w:t>
      </w:r>
    </w:p>
    <w:p w14:paraId="19762FE6" w14:textId="4016DB91" w:rsidR="00FF2418" w:rsidRPr="00351EA4" w:rsidRDefault="002E4158" w:rsidP="00351EA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E4158">
        <w:rPr>
          <w:rFonts w:asciiTheme="majorHAnsi" w:hAnsiTheme="majorHAnsi" w:cstheme="majorHAnsi"/>
        </w:rPr>
        <w:t>Objeto: Contratação de empresa de engenharia para execução das obras de pavimentação da DF-285, no trecho compreendido entre a VC-461 e a divisa do estado de Minas Gerais, com extensão aproximada de 7,75 km. Os serviços a serem executados são: Terraplenagem; Pavimentação; Drenagem; Sinalização Horizontal e Vertical; Canteiro de Obras; Sinalização de Obras; Ensaios Sondagem SPT; Plano de Gerenciamento de Resíduos Sólidos (PGRS); e P</w:t>
      </w:r>
      <w:r w:rsidR="00351EA4">
        <w:rPr>
          <w:rFonts w:asciiTheme="majorHAnsi" w:hAnsiTheme="majorHAnsi" w:cstheme="majorHAnsi"/>
        </w:rPr>
        <w:t>rojeto "As Built".</w:t>
      </w:r>
      <w:r w:rsidRPr="002E4158">
        <w:rPr>
          <w:rFonts w:asciiTheme="majorHAnsi" w:hAnsiTheme="majorHAnsi" w:cstheme="majorHAnsi"/>
        </w:rPr>
        <w:t xml:space="preserve"> Valor </w:t>
      </w:r>
      <w:r w:rsidR="00351EA4" w:rsidRPr="002E4158">
        <w:rPr>
          <w:rFonts w:asciiTheme="majorHAnsi" w:hAnsiTheme="majorHAnsi" w:cstheme="majorHAnsi"/>
        </w:rPr>
        <w:t>est</w:t>
      </w:r>
      <w:r w:rsidR="00351EA4">
        <w:rPr>
          <w:rFonts w:asciiTheme="majorHAnsi" w:hAnsiTheme="majorHAnsi" w:cstheme="majorHAnsi"/>
        </w:rPr>
        <w:t xml:space="preserve">imado é de </w:t>
      </w:r>
      <w:r w:rsidRPr="002E4158">
        <w:rPr>
          <w:rFonts w:asciiTheme="majorHAnsi" w:hAnsiTheme="majorHAnsi" w:cstheme="majorHAnsi"/>
        </w:rPr>
        <w:t xml:space="preserve"> </w:t>
      </w:r>
      <w:r w:rsidRPr="00351EA4">
        <w:rPr>
          <w:rFonts w:asciiTheme="minorHAnsi" w:hAnsiTheme="minorHAnsi" w:cstheme="minorHAnsi"/>
          <w:b/>
        </w:rPr>
        <w:t>R$ 18.318.349,47</w:t>
      </w:r>
      <w:r w:rsidRPr="002E4158">
        <w:rPr>
          <w:rFonts w:asciiTheme="majorHAnsi" w:hAnsiTheme="majorHAnsi" w:cstheme="majorHAnsi"/>
        </w:rPr>
        <w:t xml:space="preserve">. Data/Hora para recebimento das propostas: Até às 14h00min do dia 22 de abril de 2025. Contatos: Fone (61) 3111- 5600/5601/5602/5603. Edital poderá ser retirado exclusivamente nos endereços eletrônicos </w:t>
      </w:r>
      <w:hyperlink r:id="rId65" w:history="1">
        <w:r w:rsidR="00351EA4" w:rsidRPr="000B046F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2E4158">
        <w:rPr>
          <w:rFonts w:asciiTheme="majorHAnsi" w:hAnsiTheme="majorHAnsi" w:cstheme="majorHAnsi"/>
        </w:rPr>
        <w:t xml:space="preserve"> e </w:t>
      </w:r>
      <w:hyperlink r:id="rId66" w:history="1">
        <w:r w:rsidR="00351EA4"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E4158">
        <w:rPr>
          <w:rFonts w:asciiTheme="majorHAnsi" w:hAnsiTheme="majorHAnsi" w:cstheme="majorHAnsi"/>
        </w:rPr>
        <w:t>. Demais informações no próprio Edital.</w:t>
      </w:r>
    </w:p>
    <w:p w14:paraId="2B967CE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E7477C4" w14:textId="77777777" w:rsidR="00075896" w:rsidRDefault="00A5160B" w:rsidP="0007589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A5160B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41210287" w14:textId="77777777" w:rsidR="00075896" w:rsidRPr="00075896" w:rsidRDefault="00075896" w:rsidP="0007589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B8B9771" w14:textId="77777777" w:rsidR="00075896" w:rsidRDefault="00A5160B" w:rsidP="0007589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075896" w:rsidRPr="00075896">
        <w:rPr>
          <w:rFonts w:asciiTheme="minorHAnsi" w:hAnsiTheme="minorHAnsi" w:cstheme="minorHAnsi"/>
          <w:b/>
          <w:bCs/>
        </w:rPr>
        <w:t>PREGÃO ELETRÔNICO</w:t>
      </w:r>
      <w:r w:rsidR="00075896">
        <w:rPr>
          <w:rFonts w:asciiTheme="minorHAnsi" w:hAnsiTheme="minorHAnsi" w:cstheme="minorHAnsi"/>
          <w:b/>
        </w:rPr>
        <w:t xml:space="preserve"> Nº </w:t>
      </w:r>
      <w:r w:rsidR="00075896" w:rsidRPr="00075896">
        <w:rPr>
          <w:rFonts w:asciiTheme="minorHAnsi" w:hAnsiTheme="minorHAnsi" w:cstheme="minorHAnsi"/>
          <w:b/>
        </w:rPr>
        <w:t>105/2025</w:t>
      </w:r>
    </w:p>
    <w:p w14:paraId="4C78250C" w14:textId="3B0E54F2" w:rsidR="00075896" w:rsidRDefault="00A5160B" w:rsidP="0007589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5160B">
        <w:rPr>
          <w:rFonts w:asciiTheme="majorHAnsi" w:hAnsiTheme="majorHAnsi" w:cstheme="majorHAnsi"/>
        </w:rPr>
        <w:t>O</w:t>
      </w:r>
      <w:r w:rsidR="00075896" w:rsidRPr="00A5160B">
        <w:rPr>
          <w:rFonts w:asciiTheme="majorHAnsi" w:hAnsiTheme="majorHAnsi" w:cstheme="majorHAnsi"/>
        </w:rPr>
        <w:t>bjeto</w:t>
      </w:r>
      <w:r w:rsidRPr="00A5160B">
        <w:rPr>
          <w:rFonts w:asciiTheme="majorHAnsi" w:hAnsiTheme="majorHAnsi" w:cstheme="majorHAnsi"/>
        </w:rPr>
        <w:t xml:space="preserve">: Contratação de empresa para Execução de Serviços de Adequação de Interseções/Acessos para </w:t>
      </w:r>
      <w:r w:rsidR="008064FD" w:rsidRPr="00A5160B">
        <w:rPr>
          <w:rFonts w:asciiTheme="majorHAnsi" w:hAnsiTheme="majorHAnsi" w:cstheme="majorHAnsi"/>
        </w:rPr>
        <w:t>Melhorias Geométricas</w:t>
      </w:r>
      <w:r w:rsidRPr="00A5160B">
        <w:rPr>
          <w:rFonts w:asciiTheme="majorHAnsi" w:hAnsiTheme="majorHAnsi" w:cstheme="majorHAnsi"/>
        </w:rPr>
        <w:t xml:space="preserve"> e Operacionais na Rodovia BR-158/MT, Trecho: Divisa PA/MT - Divisa MT-GO, Subtrecho: Entr. BR-242(B)/MT-243 (P/ Querência) - Entr. BR-070(A) (Início da Duplicação), Segmento: km 410,5 - km 796,9, Extensão:386,4 km, SNV (202001A):158BMT0225 - 158BMT0282, divididos em 3 lotes, sendo 16 (dezesseis) Intersecções/</w:t>
      </w:r>
      <w:r w:rsidR="008064FD" w:rsidRPr="00A5160B">
        <w:rPr>
          <w:rFonts w:asciiTheme="majorHAnsi" w:hAnsiTheme="majorHAnsi" w:cstheme="majorHAnsi"/>
        </w:rPr>
        <w:t>Acessos para</w:t>
      </w:r>
      <w:r w:rsidRPr="00A5160B">
        <w:rPr>
          <w:rFonts w:asciiTheme="majorHAnsi" w:hAnsiTheme="majorHAnsi" w:cstheme="majorHAnsi"/>
        </w:rPr>
        <w:t xml:space="preserve"> o Lote 1, 15 (quinze) Intersecções/Acessos para o Lote 2 e 14 (quatorze) Int</w:t>
      </w:r>
      <w:r w:rsidR="00075896">
        <w:rPr>
          <w:rFonts w:asciiTheme="majorHAnsi" w:hAnsiTheme="majorHAnsi" w:cstheme="majorHAnsi"/>
        </w:rPr>
        <w:t>ersecções/Acessos para o Lote3</w:t>
      </w:r>
      <w:r w:rsidRPr="00A5160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Valor estimado </w:t>
      </w:r>
      <w:r w:rsidR="00FF2418">
        <w:rPr>
          <w:rFonts w:asciiTheme="majorHAnsi" w:hAnsiTheme="majorHAnsi" w:cstheme="majorHAnsi"/>
        </w:rPr>
        <w:t xml:space="preserve">por lote é de: </w:t>
      </w:r>
      <w:r w:rsidRPr="00A5160B">
        <w:rPr>
          <w:rFonts w:asciiTheme="majorHAnsi" w:hAnsiTheme="majorHAnsi" w:cstheme="majorHAnsi"/>
        </w:rPr>
        <w:t xml:space="preserve">Lote 1: </w:t>
      </w:r>
      <w:r w:rsidR="00FF2418" w:rsidRPr="00FF2418">
        <w:rPr>
          <w:rFonts w:asciiTheme="minorHAnsi" w:hAnsiTheme="minorHAnsi" w:cstheme="minorHAnsi"/>
          <w:b/>
        </w:rPr>
        <w:t>R$ 40.197.942,36</w:t>
      </w:r>
      <w:r w:rsidR="00FF2418" w:rsidRPr="00A5160B">
        <w:rPr>
          <w:rFonts w:asciiTheme="majorHAnsi" w:hAnsiTheme="majorHAnsi" w:cstheme="majorHAnsi"/>
        </w:rPr>
        <w:t xml:space="preserve"> </w:t>
      </w:r>
      <w:r w:rsidR="00075896">
        <w:rPr>
          <w:rFonts w:asciiTheme="majorHAnsi" w:hAnsiTheme="majorHAnsi" w:cstheme="majorHAnsi"/>
        </w:rPr>
        <w:t>–</w:t>
      </w:r>
      <w:r w:rsidR="00FF2418">
        <w:rPr>
          <w:rFonts w:asciiTheme="majorHAnsi" w:hAnsiTheme="majorHAnsi" w:cstheme="majorHAnsi"/>
        </w:rPr>
        <w:t xml:space="preserve"> </w:t>
      </w:r>
    </w:p>
    <w:p w14:paraId="56691182" w14:textId="383222E3" w:rsidR="00A5160B" w:rsidRPr="00075896" w:rsidRDefault="00A5160B" w:rsidP="0007589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5160B">
        <w:rPr>
          <w:rFonts w:asciiTheme="majorHAnsi" w:hAnsiTheme="majorHAnsi" w:cstheme="majorHAnsi"/>
        </w:rPr>
        <w:t xml:space="preserve">Lote 2: </w:t>
      </w:r>
      <w:r w:rsidRPr="00FF2418">
        <w:rPr>
          <w:rFonts w:asciiTheme="minorHAnsi" w:hAnsiTheme="minorHAnsi" w:cstheme="minorHAnsi"/>
          <w:b/>
        </w:rPr>
        <w:t>R$ 38.596.695,02</w:t>
      </w:r>
      <w:r w:rsidRPr="00A5160B">
        <w:rPr>
          <w:rFonts w:asciiTheme="majorHAnsi" w:hAnsiTheme="majorHAnsi" w:cstheme="majorHAnsi"/>
        </w:rPr>
        <w:t xml:space="preserve"> </w:t>
      </w:r>
      <w:r w:rsidR="00FF2418">
        <w:rPr>
          <w:rFonts w:asciiTheme="majorHAnsi" w:hAnsiTheme="majorHAnsi" w:cstheme="majorHAnsi"/>
        </w:rPr>
        <w:t xml:space="preserve">- </w:t>
      </w:r>
      <w:r w:rsidRPr="00A5160B">
        <w:rPr>
          <w:rFonts w:asciiTheme="majorHAnsi" w:hAnsiTheme="majorHAnsi" w:cstheme="majorHAnsi"/>
        </w:rPr>
        <w:t xml:space="preserve">Lote 3: </w:t>
      </w:r>
      <w:r w:rsidRPr="00FF2418">
        <w:rPr>
          <w:rFonts w:asciiTheme="minorHAnsi" w:hAnsiTheme="minorHAnsi" w:cstheme="minorHAnsi"/>
          <w:b/>
        </w:rPr>
        <w:t>R$ 38.072.449,19</w:t>
      </w:r>
      <w:r w:rsidR="00FF2418">
        <w:rPr>
          <w:rFonts w:asciiTheme="majorHAnsi" w:hAnsiTheme="majorHAnsi" w:cstheme="majorHAnsi"/>
        </w:rPr>
        <w:t>.</w:t>
      </w:r>
      <w:r w:rsidR="00FF2418" w:rsidRPr="00FF2418">
        <w:t xml:space="preserve"> </w:t>
      </w:r>
      <w:r w:rsidR="00FF2418">
        <w:rPr>
          <w:rFonts w:asciiTheme="majorHAnsi" w:hAnsiTheme="majorHAnsi" w:cstheme="majorHAnsi"/>
        </w:rPr>
        <w:t xml:space="preserve">Portal de Licitações: </w:t>
      </w:r>
      <w:hyperlink r:id="rId67" w:history="1">
        <w:r w:rsidR="00FF2418" w:rsidRPr="000B046F">
          <w:rPr>
            <w:rStyle w:val="Hyperlink"/>
            <w:rFonts w:asciiTheme="majorHAnsi" w:hAnsiTheme="majorHAnsi" w:cstheme="majorHAnsi"/>
          </w:rPr>
          <w:t>http://www1.dnit.gov.br/editais/consulta/editais2.asp</w:t>
        </w:r>
      </w:hyperlink>
      <w:r w:rsidR="00FF2418">
        <w:rPr>
          <w:rFonts w:asciiTheme="majorHAnsi" w:hAnsiTheme="majorHAnsi" w:cstheme="majorHAnsi"/>
        </w:rPr>
        <w:t xml:space="preserve"> , </w:t>
      </w:r>
      <w:hyperlink r:id="rId68" w:history="1">
        <w:r w:rsidR="00FF2418"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F2418">
        <w:rPr>
          <w:rFonts w:asciiTheme="majorHAnsi" w:hAnsiTheme="majorHAnsi" w:cstheme="majorHAnsi"/>
        </w:rPr>
        <w:t xml:space="preserve">. </w:t>
      </w:r>
      <w:r w:rsidR="00FF2418" w:rsidRPr="00FF2418">
        <w:rPr>
          <w:rFonts w:asciiTheme="majorHAnsi" w:hAnsiTheme="majorHAnsi" w:cstheme="majorHAnsi"/>
        </w:rPr>
        <w:t xml:space="preserve">Abertura das Propostas: 23/04/2025 às 11h00 no site </w:t>
      </w:r>
      <w:hyperlink r:id="rId69" w:history="1">
        <w:r w:rsidR="00FF2418"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FF2418">
        <w:rPr>
          <w:rFonts w:asciiTheme="majorHAnsi" w:hAnsiTheme="majorHAnsi" w:cstheme="majorHAnsi"/>
        </w:rPr>
        <w:t xml:space="preserve">. </w:t>
      </w:r>
    </w:p>
    <w:p w14:paraId="6838FB5F" w14:textId="77777777" w:rsidR="000F5C5B" w:rsidRDefault="000F5C5B" w:rsidP="00FF2418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D10571B" w14:textId="4C59FCCD" w:rsidR="000F5C5B" w:rsidRDefault="000F5C5B" w:rsidP="00FF2418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0F5C5B">
        <w:rPr>
          <w:rFonts w:asciiTheme="minorHAnsi" w:hAnsiTheme="minorHAnsi" w:cstheme="minorHAnsi"/>
          <w:b/>
        </w:rPr>
        <w:t xml:space="preserve">SINFRA - CONCORRÊNCIA - ELETRÔNICA Nº </w:t>
      </w:r>
      <w:r>
        <w:rPr>
          <w:rFonts w:asciiTheme="minorHAnsi" w:hAnsiTheme="minorHAnsi" w:cstheme="minorHAnsi"/>
          <w:b/>
        </w:rPr>
        <w:t>0</w:t>
      </w:r>
      <w:r w:rsidRPr="000F5C5B">
        <w:rPr>
          <w:rFonts w:asciiTheme="minorHAnsi" w:hAnsiTheme="minorHAnsi" w:cstheme="minorHAnsi"/>
          <w:b/>
        </w:rPr>
        <w:t>24/2025</w:t>
      </w:r>
    </w:p>
    <w:p w14:paraId="33441B78" w14:textId="4D887BE4" w:rsidR="000F5C5B" w:rsidRPr="00D5410D" w:rsidRDefault="000F5C5B" w:rsidP="0007589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5410D">
        <w:rPr>
          <w:rFonts w:asciiTheme="majorHAnsi" w:hAnsiTheme="majorHAnsi" w:cstheme="majorHAnsi"/>
        </w:rPr>
        <w:t xml:space="preserve">Objeto: Contratação semi-integrada de empresa de engenharia para execução dos serviços necessários para elaboração do projeto executivo de engenharia e execução da obra de construção da ponte em concreto sobre o Córrego dos Gaúchos (PT00810), na rodovia: MT-490, trecho: Entr. MT-242 – Entr. MT-485, com extensão de 40,00m e largura de 8,80m, localizada no </w:t>
      </w:r>
      <w:r w:rsidR="00075896" w:rsidRPr="00D5410D">
        <w:rPr>
          <w:rFonts w:asciiTheme="majorHAnsi" w:hAnsiTheme="majorHAnsi" w:cstheme="majorHAnsi"/>
        </w:rPr>
        <w:t>M</w:t>
      </w:r>
      <w:r w:rsidRPr="00D5410D">
        <w:rPr>
          <w:rFonts w:asciiTheme="majorHAnsi" w:hAnsiTheme="majorHAnsi" w:cstheme="majorHAnsi"/>
        </w:rPr>
        <w:t xml:space="preserve">unicípio de Sorriso/MT. Local: </w:t>
      </w:r>
      <w:hyperlink r:id="rId70" w:history="1">
        <w:r w:rsidR="00075896" w:rsidRPr="000B046F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075896">
        <w:rPr>
          <w:rFonts w:asciiTheme="majorHAnsi" w:hAnsiTheme="majorHAnsi" w:cstheme="majorHAnsi"/>
        </w:rPr>
        <w:t>.</w:t>
      </w:r>
      <w:r w:rsidRPr="00D5410D">
        <w:rPr>
          <w:rFonts w:asciiTheme="majorHAnsi" w:hAnsiTheme="majorHAnsi" w:cstheme="majorHAnsi"/>
        </w:rPr>
        <w:t xml:space="preserve"> E</w:t>
      </w:r>
      <w:r w:rsidR="00075896" w:rsidRPr="00D5410D">
        <w:rPr>
          <w:rFonts w:asciiTheme="majorHAnsi" w:hAnsiTheme="majorHAnsi" w:cstheme="majorHAnsi"/>
        </w:rPr>
        <w:t>dital</w:t>
      </w:r>
      <w:r w:rsidRPr="00D5410D">
        <w:rPr>
          <w:rFonts w:asciiTheme="majorHAnsi" w:hAnsiTheme="majorHAnsi" w:cstheme="majorHAnsi"/>
        </w:rPr>
        <w:t xml:space="preserve">: </w:t>
      </w:r>
      <w:hyperlink r:id="rId71" w:history="1">
        <w:r w:rsidR="00075896" w:rsidRPr="000B046F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D5410D">
        <w:rPr>
          <w:rFonts w:asciiTheme="majorHAnsi" w:hAnsiTheme="majorHAnsi" w:cstheme="majorHAnsi"/>
        </w:rPr>
        <w:t xml:space="preserve">, ou solicitado pelo e-mail: </w:t>
      </w:r>
      <w:hyperlink r:id="rId72" w:history="1">
        <w:r w:rsidR="00075896" w:rsidRPr="000B046F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075896">
        <w:rPr>
          <w:rFonts w:asciiTheme="majorHAnsi" w:hAnsiTheme="majorHAnsi" w:cstheme="majorHAnsi"/>
        </w:rPr>
        <w:t>.</w:t>
      </w:r>
      <w:r w:rsidRPr="00D5410D">
        <w:rPr>
          <w:rFonts w:asciiTheme="majorHAnsi" w:hAnsiTheme="majorHAnsi" w:cstheme="majorHAnsi"/>
        </w:rPr>
        <w:t xml:space="preserve"> T</w:t>
      </w:r>
      <w:r w:rsidR="00075896" w:rsidRPr="00D5410D">
        <w:rPr>
          <w:rFonts w:asciiTheme="majorHAnsi" w:hAnsiTheme="majorHAnsi" w:cstheme="majorHAnsi"/>
        </w:rPr>
        <w:t>elefon</w:t>
      </w:r>
      <w:r w:rsidR="00075896">
        <w:rPr>
          <w:rFonts w:asciiTheme="majorHAnsi" w:hAnsiTheme="majorHAnsi" w:cstheme="majorHAnsi"/>
        </w:rPr>
        <w:t>e</w:t>
      </w:r>
      <w:r w:rsidRPr="00D5410D">
        <w:rPr>
          <w:rFonts w:asciiTheme="majorHAnsi" w:hAnsiTheme="majorHAnsi" w:cstheme="majorHAnsi"/>
        </w:rPr>
        <w:t xml:space="preserve">: (65) 3613-0529. Data: 29/05/2025 AS 09:00hs. Valor estimado é de </w:t>
      </w:r>
      <w:r w:rsidRPr="00D5410D">
        <w:rPr>
          <w:rFonts w:asciiTheme="minorHAnsi" w:hAnsiTheme="minorHAnsi" w:cstheme="minorHAnsi"/>
          <w:b/>
        </w:rPr>
        <w:t>R$ 3.985.652,76</w:t>
      </w:r>
      <w:r w:rsidR="00D5410D" w:rsidRPr="00D5410D">
        <w:rPr>
          <w:rFonts w:asciiTheme="majorHAnsi" w:hAnsiTheme="majorHAnsi" w:cstheme="majorHAnsi"/>
        </w:rPr>
        <w:t>.</w:t>
      </w:r>
    </w:p>
    <w:p w14:paraId="36F9B6FC" w14:textId="77777777" w:rsidR="002D1A9D" w:rsidRDefault="002D1A9D" w:rsidP="009A7388">
      <w:pPr>
        <w:jc w:val="both"/>
        <w:rPr>
          <w:rFonts w:asciiTheme="minorHAnsi" w:hAnsiTheme="minorHAnsi" w:cstheme="minorHAnsi"/>
          <w:b/>
        </w:rPr>
      </w:pP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16830DA6" w:rsidR="005B634A" w:rsidRDefault="00944D4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PARAÍBA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206739E5" w:rsidR="005B634A" w:rsidRDefault="00944D4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44D4E">
        <w:rPr>
          <w:rFonts w:asciiTheme="minorHAnsi" w:hAnsiTheme="minorHAnsi" w:cstheme="minorHAnsi"/>
          <w:b/>
        </w:rPr>
        <w:t>DEPARTAMENTO NACIONAL DE OBRAS CONTRA AS SECAS</w:t>
      </w:r>
      <w:r>
        <w:rPr>
          <w:rFonts w:asciiTheme="minorHAnsi" w:hAnsiTheme="minorHAnsi" w:cstheme="minorHAnsi"/>
          <w:b/>
        </w:rPr>
        <w:t xml:space="preserve"> - </w:t>
      </w:r>
      <w:r w:rsidRPr="00944D4E">
        <w:rPr>
          <w:rFonts w:asciiTheme="minorHAnsi" w:hAnsiTheme="minorHAnsi" w:cstheme="minorHAnsi"/>
          <w:b/>
        </w:rPr>
        <w:t>PREGÃO ELETRÔNICO Nº 90002/2025</w:t>
      </w:r>
    </w:p>
    <w:p w14:paraId="284BD4B6" w14:textId="0805B53F" w:rsidR="00D904E4" w:rsidRDefault="00944D4E" w:rsidP="0007589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44D4E">
        <w:rPr>
          <w:rFonts w:asciiTheme="majorHAnsi" w:hAnsiTheme="majorHAnsi" w:cstheme="majorHAnsi"/>
        </w:rPr>
        <w:t>Objeto: Contratação de empresa especializada para a execução dos serviços comuns de engenharia para pavimentação em bloco de concreto intertravado (bloquete), em vias urbanas e/ou rurais, em diversos Municípios inseridos na área de atuaç</w:t>
      </w:r>
      <w:r>
        <w:rPr>
          <w:rFonts w:asciiTheme="majorHAnsi" w:hAnsiTheme="majorHAnsi" w:cstheme="majorHAnsi"/>
        </w:rPr>
        <w:t xml:space="preserve">ão do DNOCS – Estado da Paraíba. </w:t>
      </w:r>
      <w:r w:rsidRPr="00944D4E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 xml:space="preserve">ata da sessão pública: </w:t>
      </w:r>
      <w:r w:rsidRPr="00944D4E">
        <w:rPr>
          <w:rFonts w:asciiTheme="majorHAnsi" w:hAnsiTheme="majorHAnsi" w:cstheme="majorHAnsi"/>
        </w:rPr>
        <w:t>Dia 22/04/2025 às 10h</w:t>
      </w:r>
      <w:r>
        <w:rPr>
          <w:rFonts w:asciiTheme="majorHAnsi" w:hAnsiTheme="majorHAnsi" w:cstheme="majorHAnsi"/>
        </w:rPr>
        <w:t xml:space="preserve">. </w:t>
      </w:r>
      <w:r w:rsidRPr="00944D4E">
        <w:rPr>
          <w:rFonts w:asciiTheme="majorHAnsi" w:hAnsiTheme="majorHAnsi" w:cstheme="majorHAnsi"/>
        </w:rPr>
        <w:t>Sistema de Compras do Governo Federal (</w:t>
      </w:r>
      <w:hyperlink r:id="rId73" w:history="1">
        <w:r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44D4E">
        <w:rPr>
          <w:rFonts w:asciiTheme="majorHAnsi" w:hAnsiTheme="majorHAnsi" w:cstheme="majorHAnsi"/>
        </w:rPr>
        <w:t>)</w:t>
      </w:r>
      <w:r w:rsidR="0046580D">
        <w:rPr>
          <w:rFonts w:asciiTheme="majorHAnsi" w:hAnsiTheme="majorHAnsi" w:cstheme="majorHAnsi"/>
        </w:rPr>
        <w:t>,</w:t>
      </w:r>
      <w:r w:rsidR="0046580D" w:rsidRPr="0046580D">
        <w:t xml:space="preserve"> </w:t>
      </w:r>
      <w:hyperlink r:id="rId74" w:history="1">
        <w:r w:rsidR="0046580D" w:rsidRPr="000B046F">
          <w:rPr>
            <w:rStyle w:val="Hyperlink"/>
            <w:rFonts w:asciiTheme="majorHAnsi" w:hAnsiTheme="majorHAnsi" w:cstheme="majorHAnsi"/>
          </w:rPr>
          <w:t>https://www.gov.br/compras/edital/193005-5-90002-2025</w:t>
        </w:r>
      </w:hyperlink>
      <w:r w:rsidR="0046580D" w:rsidRPr="0046580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944D4E">
        <w:rPr>
          <w:rFonts w:asciiTheme="minorHAnsi" w:hAnsiTheme="minorHAnsi" w:cstheme="minorHAnsi"/>
          <w:b/>
        </w:rPr>
        <w:t>R$ 159.146.261,32</w:t>
      </w:r>
      <w:r w:rsidRPr="00944D4E">
        <w:rPr>
          <w:rFonts w:asciiTheme="majorHAnsi" w:hAnsiTheme="majorHAnsi" w:cstheme="majorHAnsi"/>
        </w:rPr>
        <w:t>.</w:t>
      </w:r>
    </w:p>
    <w:p w14:paraId="450ABDA2" w14:textId="77777777" w:rsidR="002D1A9D" w:rsidRDefault="002D1A9D" w:rsidP="00D904E4">
      <w:pPr>
        <w:ind w:left="142"/>
        <w:jc w:val="both"/>
        <w:rPr>
          <w:rFonts w:asciiTheme="majorHAnsi" w:hAnsiTheme="majorHAnsi" w:cstheme="majorHAnsi"/>
        </w:rPr>
      </w:pPr>
    </w:p>
    <w:p w14:paraId="4DF30710" w14:textId="54DC587A" w:rsidR="002D1A9D" w:rsidRDefault="002D1A9D" w:rsidP="002D1A9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243B2F37" w14:textId="77777777" w:rsidR="002D1A9D" w:rsidRPr="00075896" w:rsidRDefault="002D1A9D" w:rsidP="002D1A9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D8F243B" w14:textId="65050B53" w:rsidR="002D1A9D" w:rsidRPr="002D1A9D" w:rsidRDefault="002D1A9D" w:rsidP="002D1A9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D1A9D">
        <w:rPr>
          <w:rFonts w:asciiTheme="minorHAnsi" w:hAnsiTheme="minorHAnsi" w:cstheme="minorHAnsi"/>
          <w:b/>
          <w:sz w:val="22"/>
          <w:szCs w:val="22"/>
        </w:rPr>
        <w:t>SANEPAR - LICITAÇÃO ELETRÔNICA Nº 128/2025</w:t>
      </w:r>
    </w:p>
    <w:p w14:paraId="4819D335" w14:textId="0F6C36A9" w:rsidR="002D1A9D" w:rsidRDefault="002D1A9D" w:rsidP="00075896">
      <w:pPr>
        <w:ind w:left="142"/>
        <w:jc w:val="both"/>
        <w:rPr>
          <w:rFonts w:asciiTheme="majorHAnsi" w:hAnsiTheme="majorHAnsi" w:cstheme="majorHAnsi"/>
        </w:rPr>
      </w:pPr>
      <w:r w:rsidRPr="002D1A9D">
        <w:rPr>
          <w:rFonts w:asciiTheme="majorHAnsi" w:hAnsiTheme="majorHAnsi" w:cstheme="majorHAnsi"/>
        </w:rPr>
        <w:t xml:space="preserve">Objeto: Execução de obras de ampliação do Sistema de Esgotamento Sanitário da cidade de Arapongas destacando-se a execução de rede coletora e ligações prediais, com fornecimento de materiais, conforme detalhado nos anexos do edital. O Edital e seus respectivos anexos encontram-se disponíveis para download no site da SANEPAR, sem qualquer custo, no endereço: </w:t>
      </w:r>
      <w:hyperlink r:id="rId75" w:history="1">
        <w:r w:rsidR="00075896" w:rsidRPr="000B046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2D1A9D">
        <w:rPr>
          <w:rFonts w:asciiTheme="majorHAnsi" w:hAnsiTheme="majorHAnsi" w:cstheme="majorHAnsi"/>
        </w:rPr>
        <w:t xml:space="preserve"> e no site do Banco do Brasil S.A., </w:t>
      </w:r>
      <w:hyperlink r:id="rId76" w:history="1">
        <w:r w:rsidRPr="000B046F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D1A9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D1A9D">
        <w:rPr>
          <w:rFonts w:asciiTheme="majorHAnsi" w:hAnsiTheme="majorHAnsi" w:cstheme="majorHAnsi"/>
        </w:rPr>
        <w:t>Limite de Acolhimento de Proposta e Abertura das Propos</w:t>
      </w:r>
      <w:r>
        <w:rPr>
          <w:rFonts w:asciiTheme="majorHAnsi" w:hAnsiTheme="majorHAnsi" w:cstheme="majorHAnsi"/>
        </w:rPr>
        <w:t xml:space="preserve">tas: 9h do dia 16/06/2025. </w:t>
      </w:r>
      <w:r w:rsidRPr="002D1A9D">
        <w:rPr>
          <w:rFonts w:asciiTheme="majorHAnsi" w:hAnsiTheme="majorHAnsi" w:cstheme="majorHAnsi"/>
        </w:rPr>
        <w:t>Dia e hora da Abertura da sessão pública: 10h do dia 16/06/2025</w:t>
      </w:r>
      <w:r>
        <w:rPr>
          <w:rFonts w:asciiTheme="majorHAnsi" w:hAnsiTheme="majorHAnsi" w:cstheme="majorHAnsi"/>
        </w:rPr>
        <w:t>.</w:t>
      </w:r>
    </w:p>
    <w:p w14:paraId="0774ABFC" w14:textId="77777777" w:rsidR="002D1A9D" w:rsidRDefault="002D1A9D" w:rsidP="00D904E4">
      <w:pPr>
        <w:ind w:left="142"/>
        <w:jc w:val="both"/>
        <w:rPr>
          <w:rFonts w:asciiTheme="majorHAnsi" w:hAnsiTheme="majorHAnsi" w:cstheme="majorHAnsi"/>
        </w:rPr>
      </w:pPr>
    </w:p>
    <w:p w14:paraId="21F688B0" w14:textId="1423E71E" w:rsidR="002D1A9D" w:rsidRPr="002D1A9D" w:rsidRDefault="002D1A9D" w:rsidP="00D904E4">
      <w:pPr>
        <w:ind w:left="142"/>
        <w:jc w:val="both"/>
        <w:rPr>
          <w:rFonts w:asciiTheme="majorHAnsi" w:hAnsiTheme="majorHAnsi" w:cstheme="majorHAnsi"/>
        </w:rPr>
      </w:pPr>
      <w:r w:rsidRPr="002D1A9D">
        <w:rPr>
          <w:rFonts w:asciiTheme="minorHAnsi" w:hAnsiTheme="minorHAnsi" w:cstheme="minorHAnsi"/>
          <w:b/>
          <w:sz w:val="22"/>
          <w:szCs w:val="22"/>
        </w:rPr>
        <w:t>SANEPAR -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LICITAÇÃO ELETRÔNICA Nº 133</w:t>
      </w:r>
      <w:r w:rsidRPr="002D1A9D">
        <w:rPr>
          <w:rFonts w:asciiTheme="minorHAnsi" w:hAnsiTheme="minorHAnsi" w:cstheme="minorHAnsi"/>
          <w:b/>
          <w:sz w:val="22"/>
          <w:szCs w:val="22"/>
        </w:rPr>
        <w:t>/2025</w:t>
      </w:r>
    </w:p>
    <w:p w14:paraId="20F91DF7" w14:textId="4BCAB582" w:rsidR="002D1A9D" w:rsidRDefault="002D1A9D" w:rsidP="00075896">
      <w:pPr>
        <w:ind w:left="142"/>
        <w:jc w:val="both"/>
        <w:rPr>
          <w:rFonts w:asciiTheme="majorHAnsi" w:hAnsiTheme="majorHAnsi" w:cstheme="majorHAnsi"/>
        </w:rPr>
      </w:pPr>
      <w:r w:rsidRPr="002D1A9D">
        <w:rPr>
          <w:rFonts w:asciiTheme="majorHAnsi" w:hAnsiTheme="majorHAnsi" w:cstheme="majorHAnsi"/>
        </w:rPr>
        <w:t xml:space="preserve">Objeto: Execução de obra para melhorias operacionais no Sistema de Esgotamento Sanitário do </w:t>
      </w:r>
      <w:r w:rsidR="00075896" w:rsidRPr="002D1A9D">
        <w:rPr>
          <w:rFonts w:asciiTheme="majorHAnsi" w:hAnsiTheme="majorHAnsi" w:cstheme="majorHAnsi"/>
        </w:rPr>
        <w:t>M</w:t>
      </w:r>
      <w:r w:rsidRPr="002D1A9D">
        <w:rPr>
          <w:rFonts w:asciiTheme="majorHAnsi" w:hAnsiTheme="majorHAnsi" w:cstheme="majorHAnsi"/>
        </w:rPr>
        <w:t xml:space="preserve">unicípio de Guarapuava, destacando-se substituição de rede, com fornecimento de materiais, conforme detalhado nos anexos do edital. O Edital e seus respectivos anexos encontram-se disponíveis para download no site da SANEPAR, sem qualquer custo, no endereço: </w:t>
      </w:r>
      <w:hyperlink r:id="rId77" w:history="1">
        <w:r w:rsidR="00075896" w:rsidRPr="000B046F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2D1A9D">
        <w:rPr>
          <w:rFonts w:asciiTheme="majorHAnsi" w:hAnsiTheme="majorHAnsi" w:cstheme="majorHAnsi"/>
        </w:rPr>
        <w:t xml:space="preserve"> e no site do Banco do Brasil S.A., </w:t>
      </w:r>
      <w:hyperlink r:id="rId78" w:history="1">
        <w:r w:rsidRPr="000B046F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2D1A9D">
        <w:rPr>
          <w:rFonts w:asciiTheme="majorHAnsi" w:hAnsiTheme="majorHAnsi" w:cstheme="majorHAnsi"/>
        </w:rPr>
        <w:t>Limite de Acolhimento de Proposta e Abertura das Propostas: 9h do dia 17/06/2025. Dia e hora da Abertura da sessão pública: 10h do dia 17/06/2025.</w:t>
      </w:r>
    </w:p>
    <w:p w14:paraId="0FFF3DD0" w14:textId="77777777" w:rsidR="002D1A9D" w:rsidRDefault="002D1A9D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5EF6FBD6" w:rsidR="00E9316E" w:rsidRDefault="001B0F06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DE JANEIRO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77C73F8F" w:rsidR="00E9316E" w:rsidRPr="00075896" w:rsidRDefault="001B0F06" w:rsidP="0007589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F0B01">
        <w:rPr>
          <w:rFonts w:asciiTheme="minorHAnsi" w:hAnsiTheme="minorHAnsi" w:cstheme="minorHAnsi"/>
          <w:b/>
          <w:sz w:val="22"/>
          <w:szCs w:val="22"/>
        </w:rPr>
        <w:t xml:space="preserve">SECRETARIA DE ECONOMIA </w:t>
      </w:r>
      <w:r w:rsidR="00CF0B01" w:rsidRPr="00CF0B01">
        <w:rPr>
          <w:rFonts w:asciiTheme="minorHAnsi" w:hAnsiTheme="minorHAnsi" w:cstheme="minorHAnsi"/>
          <w:b/>
          <w:sz w:val="22"/>
          <w:szCs w:val="22"/>
        </w:rPr>
        <w:t>E FINANÇAS E ADMINISTRAÇÃO DA AERONÁUTIC</w:t>
      </w:r>
      <w:r w:rsidRPr="00CF0B01">
        <w:rPr>
          <w:rFonts w:asciiTheme="minorHAnsi" w:hAnsiTheme="minorHAnsi" w:cstheme="minorHAnsi"/>
          <w:b/>
          <w:sz w:val="22"/>
          <w:szCs w:val="22"/>
        </w:rPr>
        <w:t>A - CONCORRÊNCIA Nº 90003/2025</w:t>
      </w:r>
      <w:r w:rsidRPr="00CF0B01">
        <w:rPr>
          <w:rFonts w:asciiTheme="minorHAnsi" w:hAnsiTheme="minorHAnsi" w:cstheme="minorHAnsi"/>
          <w:b/>
        </w:rPr>
        <w:t xml:space="preserve"> </w:t>
      </w:r>
      <w:r w:rsidR="008064FD" w:rsidRPr="00CF0B01">
        <w:rPr>
          <w:rFonts w:asciiTheme="majorHAnsi" w:hAnsiTheme="majorHAnsi" w:cstheme="majorHAnsi"/>
        </w:rPr>
        <w:t>Objeto</w:t>
      </w:r>
      <w:r w:rsidRPr="00CF0B01">
        <w:rPr>
          <w:rFonts w:asciiTheme="majorHAnsi" w:hAnsiTheme="majorHAnsi" w:cstheme="majorHAnsi"/>
        </w:rPr>
        <w:t xml:space="preserve">: Contratação da obra de implantação de edifício técnico (ETO) e casa de força (KF) para APP PA, APP CT e APP FL NA BAFL. Total de itens licitados: 1. Edital: 03/04/2025 das 09h00 às 11h00. Endereço Estr. </w:t>
      </w:r>
      <w:r w:rsidR="008064FD" w:rsidRPr="00CF0B01">
        <w:rPr>
          <w:rFonts w:asciiTheme="majorHAnsi" w:hAnsiTheme="majorHAnsi" w:cstheme="majorHAnsi"/>
        </w:rPr>
        <w:t>Do</w:t>
      </w:r>
      <w:r w:rsidRPr="00CF0B01">
        <w:rPr>
          <w:rFonts w:asciiTheme="majorHAnsi" w:hAnsiTheme="majorHAnsi" w:cstheme="majorHAnsi"/>
        </w:rPr>
        <w:t xml:space="preserve"> Galeão 3.300 - Galeão - Ilha do Governador - Rio de Janeiro/RJ ou </w:t>
      </w:r>
      <w:hyperlink r:id="rId79" w:history="1">
        <w:r w:rsidR="00075896" w:rsidRPr="000B046F">
          <w:rPr>
            <w:rStyle w:val="Hyperlink"/>
            <w:rFonts w:asciiTheme="majorHAnsi" w:hAnsiTheme="majorHAnsi" w:cstheme="majorHAnsi"/>
          </w:rPr>
          <w:t>www.gov.br/compras/edital</w:t>
        </w:r>
      </w:hyperlink>
      <w:r w:rsidR="00075896">
        <w:rPr>
          <w:rFonts w:asciiTheme="majorHAnsi" w:hAnsiTheme="majorHAnsi" w:cstheme="majorHAnsi"/>
        </w:rPr>
        <w:t>.</w:t>
      </w:r>
      <w:r w:rsidRPr="00CF0B01">
        <w:rPr>
          <w:rFonts w:asciiTheme="majorHAnsi" w:hAnsiTheme="majorHAnsi" w:cstheme="majorHAnsi"/>
        </w:rPr>
        <w:t xml:space="preserve"> Entrega dos envelopes e abertura 13/05/2025 às 10:00 no endereço: Estr. </w:t>
      </w:r>
      <w:r w:rsidR="008064FD" w:rsidRPr="00CF0B01">
        <w:rPr>
          <w:rFonts w:asciiTheme="majorHAnsi" w:hAnsiTheme="majorHAnsi" w:cstheme="majorHAnsi"/>
        </w:rPr>
        <w:t>Do</w:t>
      </w:r>
      <w:r w:rsidRPr="00CF0B01">
        <w:rPr>
          <w:rFonts w:asciiTheme="majorHAnsi" w:hAnsiTheme="majorHAnsi" w:cstheme="majorHAnsi"/>
        </w:rPr>
        <w:t xml:space="preserve"> Galeão 3.300</w:t>
      </w:r>
      <w:r w:rsidR="00075896">
        <w:rPr>
          <w:rFonts w:asciiTheme="majorHAnsi" w:hAnsiTheme="majorHAnsi" w:cstheme="majorHAnsi"/>
        </w:rPr>
        <w:t xml:space="preserve"> - Galeão - Ilha do Governador.</w:t>
      </w:r>
      <w:r w:rsidRPr="00CF0B01">
        <w:rPr>
          <w:rFonts w:asciiTheme="majorHAnsi" w:hAnsiTheme="majorHAnsi" w:cstheme="majorHAnsi"/>
        </w:rPr>
        <w:t xml:space="preserve"> </w:t>
      </w: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49CD3F49" w14:textId="77777777" w:rsidR="00075896" w:rsidRDefault="00075896" w:rsidP="00032C6E">
      <w:pPr>
        <w:jc w:val="both"/>
        <w:rPr>
          <w:rFonts w:asciiTheme="majorHAnsi" w:hAnsiTheme="majorHAnsi" w:cstheme="majorHAnsi"/>
        </w:rPr>
      </w:pPr>
    </w:p>
    <w:p w14:paraId="6201A710" w14:textId="77777777" w:rsidR="00075896" w:rsidRDefault="00075896" w:rsidP="00032C6E">
      <w:pPr>
        <w:jc w:val="both"/>
        <w:rPr>
          <w:rFonts w:asciiTheme="majorHAnsi" w:hAnsiTheme="majorHAnsi" w:cstheme="majorHAnsi"/>
        </w:rPr>
      </w:pPr>
    </w:p>
    <w:p w14:paraId="7472FEF4" w14:textId="77777777" w:rsidR="00075896" w:rsidRDefault="00075896" w:rsidP="00032C6E">
      <w:pPr>
        <w:jc w:val="both"/>
        <w:rPr>
          <w:rFonts w:asciiTheme="majorHAnsi" w:hAnsiTheme="majorHAnsi" w:cstheme="majorHAnsi"/>
        </w:rPr>
      </w:pPr>
    </w:p>
    <w:p w14:paraId="7AABD74A" w14:textId="77777777" w:rsidR="00075896" w:rsidRDefault="00075896" w:rsidP="00032C6E">
      <w:pPr>
        <w:jc w:val="both"/>
        <w:rPr>
          <w:rFonts w:asciiTheme="majorHAnsi" w:hAnsiTheme="majorHAnsi" w:cstheme="majorHAnsi"/>
        </w:rPr>
      </w:pPr>
    </w:p>
    <w:p w14:paraId="2D6F2D71" w14:textId="77777777" w:rsidR="00075896" w:rsidRDefault="00075896" w:rsidP="00032C6E">
      <w:pPr>
        <w:jc w:val="both"/>
        <w:rPr>
          <w:rFonts w:asciiTheme="majorHAnsi" w:hAnsiTheme="majorHAnsi" w:cstheme="majorHAnsi"/>
        </w:rPr>
      </w:pPr>
    </w:p>
    <w:p w14:paraId="1D2F0FC2" w14:textId="77777777" w:rsidR="00075896" w:rsidRDefault="00075896" w:rsidP="00032C6E">
      <w:pPr>
        <w:jc w:val="both"/>
        <w:rPr>
          <w:rFonts w:asciiTheme="majorHAnsi" w:hAnsiTheme="majorHAnsi" w:cstheme="majorHAnsi"/>
        </w:rPr>
      </w:pPr>
    </w:p>
    <w:p w14:paraId="15EABA90" w14:textId="0F68E652" w:rsidR="002F6EDC" w:rsidRDefault="001B0F06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SANTA CATARINA</w:t>
      </w:r>
    </w:p>
    <w:p w14:paraId="6903E46D" w14:textId="77777777" w:rsidR="002F6EDC" w:rsidRDefault="002F6EDC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D1B435D" w14:textId="68B01F64" w:rsidR="001B0F06" w:rsidRPr="001B0F06" w:rsidRDefault="001B0F06" w:rsidP="002F6ED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B0F06">
        <w:rPr>
          <w:rFonts w:asciiTheme="minorHAnsi" w:hAnsiTheme="minorHAnsi" w:cstheme="minorHAnsi"/>
          <w:b/>
        </w:rPr>
        <w:t xml:space="preserve">BASE AÉREA DE FLORIANÓPOLIS - PREGÃO ELETRÔNICO Nº 91004/2024 </w:t>
      </w:r>
    </w:p>
    <w:p w14:paraId="555F19B0" w14:textId="4A3CDCC9" w:rsidR="002F6EDC" w:rsidRPr="00075896" w:rsidRDefault="001B0F06" w:rsidP="0007589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B0F06">
        <w:rPr>
          <w:rFonts w:asciiTheme="majorHAnsi" w:hAnsiTheme="majorHAnsi" w:cstheme="majorHAnsi"/>
        </w:rPr>
        <w:t xml:space="preserve">Objeto: Contratação de empresa especializada para execução de serviços de engenharia em edificações da Base Aérea de Florianópolis (BAFL). Total de Itens Licitados: 344. Edital: 03/04/2025 das 08h00 às 12h00 e das 13h00 às 16h00. Endereço: Av. Santos Dumont, S/n - Tapera - (cx Postal 289), Tapera - Florianópolis/SC ou </w:t>
      </w:r>
      <w:hyperlink r:id="rId80" w:history="1">
        <w:r w:rsidR="00075896" w:rsidRPr="000B046F">
          <w:rPr>
            <w:rStyle w:val="Hyperlink"/>
            <w:rFonts w:asciiTheme="majorHAnsi" w:hAnsiTheme="majorHAnsi" w:cstheme="majorHAnsi"/>
          </w:rPr>
          <w:t>https://www.gov.br/compras/edital/120073-5-91004-2024</w:t>
        </w:r>
      </w:hyperlink>
      <w:r w:rsidRPr="001B0F06">
        <w:rPr>
          <w:rFonts w:asciiTheme="majorHAnsi" w:hAnsiTheme="majorHAnsi" w:cstheme="majorHAnsi"/>
        </w:rPr>
        <w:t xml:space="preserve">. Entrega das Propostas: a partir de 03/04/2025 às 08h00 no site </w:t>
      </w:r>
      <w:hyperlink r:id="rId81" w:history="1">
        <w:r w:rsidR="00075896"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B0F06">
        <w:rPr>
          <w:rFonts w:asciiTheme="majorHAnsi" w:hAnsiTheme="majorHAnsi" w:cstheme="majorHAnsi"/>
        </w:rPr>
        <w:t xml:space="preserve">. Abertura das Propostas: 17/04/2025 às 09h00 no site </w:t>
      </w:r>
      <w:hyperlink r:id="rId82" w:history="1">
        <w:r w:rsidR="00075896" w:rsidRPr="000B046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B0F06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Valor estimado é de </w:t>
      </w:r>
      <w:r w:rsidRPr="00075896">
        <w:rPr>
          <w:rFonts w:asciiTheme="minorHAnsi" w:hAnsiTheme="minorHAnsi" w:cstheme="minorHAnsi"/>
          <w:b/>
        </w:rPr>
        <w:t>R$ 2.023.181,98.</w:t>
      </w:r>
    </w:p>
    <w:p w14:paraId="3C696AF3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7A3120AC" w14:textId="7B7A9019" w:rsidR="00FF2418" w:rsidRDefault="00FF2418" w:rsidP="0007589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TOCANTINS</w:t>
      </w:r>
    </w:p>
    <w:p w14:paraId="27F6F9B5" w14:textId="77777777" w:rsidR="00075896" w:rsidRPr="00075896" w:rsidRDefault="00075896" w:rsidP="0007589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2E8DD44" w14:textId="64C928C3" w:rsidR="00FF2418" w:rsidRDefault="00FF2418" w:rsidP="002F6EDC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DNIT- </w:t>
      </w:r>
      <w:r w:rsidRPr="00FF2418">
        <w:rPr>
          <w:rFonts w:asciiTheme="minorHAnsi" w:hAnsiTheme="minorHAnsi" w:cstheme="minorHAnsi"/>
          <w:b/>
        </w:rPr>
        <w:t>ALTERAÇÃO</w:t>
      </w:r>
      <w:r>
        <w:rPr>
          <w:rFonts w:asciiTheme="minorHAnsi" w:hAnsiTheme="minorHAnsi" w:cstheme="minorHAnsi"/>
          <w:b/>
        </w:rPr>
        <w:t xml:space="preserve"> -</w:t>
      </w:r>
      <w:r w:rsidRPr="00FF2418">
        <w:rPr>
          <w:rFonts w:asciiTheme="minorHAnsi" w:hAnsiTheme="minorHAnsi" w:cstheme="minorHAnsi"/>
          <w:b/>
        </w:rPr>
        <w:t xml:space="preserve"> PREGÃO Nº 90079/2025</w:t>
      </w:r>
      <w:r>
        <w:t xml:space="preserve"> </w:t>
      </w:r>
    </w:p>
    <w:p w14:paraId="63E209BA" w14:textId="75D9139A" w:rsidR="002F6EDC" w:rsidRPr="00075896" w:rsidRDefault="00FF2418" w:rsidP="0007589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F2418">
        <w:rPr>
          <w:rFonts w:asciiTheme="majorHAnsi" w:hAnsiTheme="majorHAnsi" w:cstheme="majorHAnsi"/>
        </w:rPr>
        <w:t xml:space="preserve">Objeto: Pregão Eletrônico - Execução dos Serviços Necessários de Manutenção/Conservação Rodoviária na Rodovia BR-242/TO, Trecho: Divisa BA/TO - Divisa TO/MT; (São Félix do Araguaia); Subtrecho: Entr. BR-153/242 - Porto Piauí (Rio Javaés); Segmento: km 416,60 - km 504,20; Extensão total: 87,60 km; Códigos SNV: SNV: 242BTO0490 ao 242BTO0520; Lote: único, sobre jurisdição da Superintendência Regional do DNIT no Estado do Tocantins, no âmbito do Plano Anual de Trabalho e Orçamento - PATO Total de Itens Licitados: 00001 Novo Edital: 03/04/2025 das 08h00 às 12h00 e de14h00 às 17h59. Endereço: Quadra 103 Sul Acso 01, Conj. 01, Avenida Jk. Centro - PALMAS - TO. Entrega das Propostas: a partir de 03/04/2025 às 08h00 no site </w:t>
      </w:r>
      <w:hyperlink r:id="rId83" w:history="1">
        <w:r w:rsidR="00075896" w:rsidRPr="000B046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F2418">
        <w:rPr>
          <w:rFonts w:asciiTheme="majorHAnsi" w:hAnsiTheme="majorHAnsi" w:cstheme="majorHAnsi"/>
        </w:rPr>
        <w:t xml:space="preserve">. Abertura das Propostas: 17/04/2025, às 15h00 no site </w:t>
      </w:r>
      <w:hyperlink r:id="rId84" w:history="1">
        <w:r w:rsidR="00075896" w:rsidRPr="000B046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F2418">
        <w:rPr>
          <w:rFonts w:asciiTheme="majorHAnsi" w:hAnsiTheme="majorHAnsi" w:cstheme="majorHAnsi"/>
        </w:rPr>
        <w:t>.</w:t>
      </w:r>
    </w:p>
    <w:p w14:paraId="719C02E7" w14:textId="77777777" w:rsidR="002F6EDC" w:rsidRDefault="002F6EDC" w:rsidP="002F6EDC">
      <w:pPr>
        <w:ind w:left="142"/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5"/>
                          </pic:cNvPr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7"/>
                          </pic:cNvPr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9"/>
                          </pic:cNvPr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1"/>
                    </pic:cNvPr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94"/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6"/>
      <w:footerReference w:type="default" r:id="rId9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E5564B" w14:textId="77777777" w:rsidR="00E20CE4" w:rsidRDefault="00E20CE4">
      <w:r>
        <w:separator/>
      </w:r>
    </w:p>
  </w:endnote>
  <w:endnote w:type="continuationSeparator" w:id="0">
    <w:p w14:paraId="07CEBE69" w14:textId="77777777" w:rsidR="00E20CE4" w:rsidRDefault="00E20CE4">
      <w:r>
        <w:continuationSeparator/>
      </w:r>
    </w:p>
  </w:endnote>
  <w:endnote w:type="continuationNotice" w:id="1">
    <w:p w14:paraId="313EB570" w14:textId="77777777" w:rsidR="00E20CE4" w:rsidRDefault="00E20C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023B7F" w:rsidRDefault="00023B7F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023B7F" w:rsidRPr="00151818" w:rsidRDefault="00023B7F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B231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023B7F" w:rsidRPr="00EB3E7D" w:rsidRDefault="00023B7F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023B7F" w:rsidRPr="00EB3E7D" w:rsidRDefault="00023B7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023B7F" w:rsidRPr="00151818" w:rsidRDefault="00023B7F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B231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023B7F" w:rsidRPr="00EB3E7D" w:rsidRDefault="00023B7F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023B7F" w:rsidRPr="00EB3E7D" w:rsidRDefault="00023B7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023B7F" w:rsidRPr="00151818" w:rsidRDefault="00023B7F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023B7F" w:rsidRPr="00151818" w:rsidRDefault="00023B7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023B7F" w:rsidRPr="00151818" w:rsidRDefault="00023B7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023B7F" w:rsidRPr="00151818" w:rsidRDefault="00023B7F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023B7F" w:rsidRPr="00151818" w:rsidRDefault="00023B7F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023B7F" w:rsidRPr="00151818" w:rsidRDefault="00023B7F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023B7F" w:rsidRPr="00151818" w:rsidRDefault="00023B7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023B7F" w:rsidRPr="00151818" w:rsidRDefault="00023B7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023B7F" w:rsidRPr="00151818" w:rsidRDefault="00023B7F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023B7F" w:rsidRPr="00151818" w:rsidRDefault="00023B7F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07CCFC" w14:textId="77777777" w:rsidR="00E20CE4" w:rsidRDefault="00E20CE4">
      <w:r>
        <w:separator/>
      </w:r>
    </w:p>
  </w:footnote>
  <w:footnote w:type="continuationSeparator" w:id="0">
    <w:p w14:paraId="7314E1CF" w14:textId="77777777" w:rsidR="00E20CE4" w:rsidRDefault="00E20CE4">
      <w:r>
        <w:continuationSeparator/>
      </w:r>
    </w:p>
  </w:footnote>
  <w:footnote w:type="continuationNotice" w:id="1">
    <w:p w14:paraId="233DAA80" w14:textId="77777777" w:rsidR="00E20CE4" w:rsidRDefault="00E20CE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023B7F" w:rsidRDefault="00023B7F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7F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896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BE3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5B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12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0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8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9B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0B1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9D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58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A4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E5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0D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7F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C4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17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DB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6E9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E4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2C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514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98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4F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7FA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9F6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4E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0B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DD1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78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1B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1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CCD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01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0D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B8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E4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EF4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8C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DD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8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AB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ll.org.br" TargetMode="External"/><Relationship Id="rId21" Type="http://schemas.openxmlformats.org/officeDocument/2006/relationships/hyperlink" Target="http://www.gov.br/compras" TargetMode="External"/><Relationship Id="rId34" Type="http://schemas.openxmlformats.org/officeDocument/2006/relationships/hyperlink" Target="https://pncp.gov.br/app/editais?q=&amp;pagina=1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://bnc.org.br" TargetMode="External"/><Relationship Id="rId50" Type="http://schemas.openxmlformats.org/officeDocument/2006/relationships/hyperlink" Target="http://www.saolourenco.mg.gov.br" TargetMode="External"/><Relationship Id="rId55" Type="http://schemas.openxmlformats.org/officeDocument/2006/relationships/hyperlink" Target="http://compras.mg.gov.br/" TargetMode="External"/><Relationship Id="rId63" Type="http://schemas.openxmlformats.org/officeDocument/2006/relationships/hyperlink" Target="http://www.bahiagas.com.br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hyperlink" Target="http://www.licitacoes-e.com.br" TargetMode="External"/><Relationship Id="rId84" Type="http://schemas.openxmlformats.org/officeDocument/2006/relationships/hyperlink" Target="http://www.comprasnet.gov.br" TargetMode="External"/><Relationship Id="rId89" Type="http://schemas.openxmlformats.org/officeDocument/2006/relationships/hyperlink" Target="https://pottencial.com.br/" TargetMode="External"/><Relationship Id="rId9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://www.sinfra.mt.gov.br" TargetMode="External"/><Relationship Id="rId9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net.com.br" TargetMode="External"/><Relationship Id="rId29" Type="http://schemas.openxmlformats.org/officeDocument/2006/relationships/hyperlink" Target="http://www.licitanet.com.br" TargetMode="External"/><Relationship Id="rId11" Type="http://schemas.openxmlformats.org/officeDocument/2006/relationships/hyperlink" Target="http://www.campobelo.mg.gov.br" TargetMode="External"/><Relationship Id="rId24" Type="http://schemas.openxmlformats.org/officeDocument/2006/relationships/hyperlink" Target="https://ammlicita.org.br/" TargetMode="External"/><Relationship Id="rId32" Type="http://schemas.openxmlformats.org/officeDocument/2006/relationships/hyperlink" Target="http://www.licitanet.com.br" TargetMode="External"/><Relationship Id="rId37" Type="http://schemas.openxmlformats.org/officeDocument/2006/relationships/hyperlink" Target="mailto:licitacao@pedrabonita.mg.gov.br" TargetMode="External"/><Relationship Id="rId40" Type="http://schemas.openxmlformats.org/officeDocument/2006/relationships/hyperlink" Target="mailto:licitacao.rubelitamg@gmail.com" TargetMode="External"/><Relationship Id="rId45" Type="http://schemas.openxmlformats.org/officeDocument/2006/relationships/hyperlink" Target="mailto:licitasantamariadosalto@hotmail.com" TargetMode="External"/><Relationship Id="rId53" Type="http://schemas.openxmlformats.org/officeDocument/2006/relationships/hyperlink" Target="https://ammlicita.org.br/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hyperlink" Target="https://www.gov.br/compras/edital/193005-5-90002-2025" TargetMode="External"/><Relationship Id="rId79" Type="http://schemas.openxmlformats.org/officeDocument/2006/relationships/hyperlink" Target="http://www.gov.br/compras/edital" TargetMode="External"/><Relationship Id="rId87" Type="http://schemas.openxmlformats.org/officeDocument/2006/relationships/hyperlink" Target="https://itaipumg.com.br/" TargetMode="External"/><Relationship Id="rId5" Type="http://schemas.openxmlformats.org/officeDocument/2006/relationships/numbering" Target="numbering.xml"/><Relationship Id="rId61" Type="http://schemas.openxmlformats.org/officeDocument/2006/relationships/hyperlink" Target="mailto:gcont@inb.gov.br" TargetMode="External"/><Relationship Id="rId82" Type="http://schemas.openxmlformats.org/officeDocument/2006/relationships/hyperlink" Target="http://www.gov.br/compras" TargetMode="External"/><Relationship Id="rId90" Type="http://schemas.openxmlformats.org/officeDocument/2006/relationships/image" Target="media/image3.png"/><Relationship Id="rId95" Type="http://schemas.openxmlformats.org/officeDocument/2006/relationships/image" Target="media/image6.png"/><Relationship Id="rId19" Type="http://schemas.openxmlformats.org/officeDocument/2006/relationships/hyperlink" Target="http://www.licitardigital.com.br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guaraciaba.mg.gov.br" TargetMode="External"/><Relationship Id="rId27" Type="http://schemas.openxmlformats.org/officeDocument/2006/relationships/hyperlink" Target="http://www.igaratinga.mg.gov.br" TargetMode="External"/><Relationship Id="rId30" Type="http://schemas.openxmlformats.org/officeDocument/2006/relationships/hyperlink" Target="http://www.transparencia.patosdeminas.mg.gov.br/paginas/publico/lei12527/licitacoes/consultarLicitacao.xhtml?tipo=int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https://www.santamariadosalto.mg.gov.br/licitacoes/1" TargetMode="External"/><Relationship Id="rId48" Type="http://schemas.openxmlformats.org/officeDocument/2006/relationships/hyperlink" Target="mailto:licitasantamariadosalto@hotmail.com" TargetMode="External"/><Relationship Id="rId56" Type="http://schemas.openxmlformats.org/officeDocument/2006/relationships/hyperlink" Target="https://licitanet.com.br/" TargetMode="External"/><Relationship Id="rId64" Type="http://schemas.openxmlformats.org/officeDocument/2006/relationships/hyperlink" Target="http://www.bahiagas.com.br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hyperlink" Target="http://licitacao.sanepar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contratos@saolourenco.mg.gov.br" TargetMode="External"/><Relationship Id="rId72" Type="http://schemas.openxmlformats.org/officeDocument/2006/relationships/hyperlink" Target="mailto:cpl@sinfra.mt.gov.br" TargetMode="External"/><Relationship Id="rId80" Type="http://schemas.openxmlformats.org/officeDocument/2006/relationships/hyperlink" Target="https://www.gov.br/compras/edital/120073-5-91004-2024" TargetMode="External"/><Relationship Id="rId85" Type="http://schemas.openxmlformats.org/officeDocument/2006/relationships/hyperlink" Target="https://fck.ind.br/" TargetMode="External"/><Relationship Id="rId93" Type="http://schemas.openxmlformats.org/officeDocument/2006/relationships/image" Target="media/image5.png"/><Relationship Id="rId98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ampobelo.atende.net" TargetMode="External"/><Relationship Id="rId17" Type="http://schemas.openxmlformats.org/officeDocument/2006/relationships/hyperlink" Target="https://carmodoparanaiba.mg.gov.br" TargetMode="External"/><Relationship Id="rId25" Type="http://schemas.openxmlformats.org/officeDocument/2006/relationships/hyperlink" Target="http://www.prefguaranesia.mg.gov.br/editais" TargetMode="External"/><Relationship Id="rId33" Type="http://schemas.openxmlformats.org/officeDocument/2006/relationships/hyperlink" Target="http://www.patosdeminas.mg.gov.br/licitacoes" TargetMode="External"/><Relationship Id="rId38" Type="http://schemas.openxmlformats.org/officeDocument/2006/relationships/hyperlink" Target="http://www.pousoalegre.mg.gov.br" TargetMode="External"/><Relationship Id="rId46" Type="http://schemas.openxmlformats.org/officeDocument/2006/relationships/hyperlink" Target="https://www.santamariadosalto.mg.gov.br/licitacoes/1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hyperlink" Target="http://www1.dnit.gov.br/editais/consulta/editais2.asp" TargetMode="External"/><Relationship Id="rId20" Type="http://schemas.openxmlformats.org/officeDocument/2006/relationships/hyperlink" Target="mailto:licitacao@corinto.mg.gov.br" TargetMode="External"/><Relationship Id="rId41" Type="http://schemas.openxmlformats.org/officeDocument/2006/relationships/hyperlink" Target="http://www.rubelita.mg.gov.br" TargetMode="External"/><Relationship Id="rId54" Type="http://schemas.openxmlformats.org/officeDocument/2006/relationships/hyperlink" Target="http://www.saotiago.mg.gov.br" TargetMode="External"/><Relationship Id="rId62" Type="http://schemas.openxmlformats.org/officeDocument/2006/relationships/hyperlink" Target="http://www.inb.gov.br/licitacoes" TargetMode="External"/><Relationship Id="rId70" Type="http://schemas.openxmlformats.org/officeDocument/2006/relationships/hyperlink" Target="https://aquisicoes.seplag.mt.gov.br" TargetMode="External"/><Relationship Id="rId75" Type="http://schemas.openxmlformats.org/officeDocument/2006/relationships/hyperlink" Target="http://licitacao.sanepar.com.br/" TargetMode="External"/><Relationship Id="rId83" Type="http://schemas.openxmlformats.org/officeDocument/2006/relationships/hyperlink" Target="http://www.comprasnet.gov.br" TargetMode="External"/><Relationship Id="rId88" Type="http://schemas.openxmlformats.org/officeDocument/2006/relationships/image" Target="media/image2.png"/><Relationship Id="rId91" Type="http://schemas.openxmlformats.org/officeDocument/2006/relationships/hyperlink" Target="https://safeoneasy.com/" TargetMode="Externa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mailto:licitacao@guaraciaba.mg.gov.br" TargetMode="External"/><Relationship Id="rId28" Type="http://schemas.openxmlformats.org/officeDocument/2006/relationships/hyperlink" Target="mailto:licitacao@igaratinga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mailto:obras@saolourenco.mg.gov.br" TargetMode="External"/><Relationship Id="rId57" Type="http://schemas.openxmlformats.org/officeDocument/2006/relationships/hyperlink" Target="mailto:licita4rm@gmail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pncp.gov.br/app/editais?q=&amp;pagina=1" TargetMode="External"/><Relationship Id="rId44" Type="http://schemas.openxmlformats.org/officeDocument/2006/relationships/hyperlink" Target="http://bnc.org.br" TargetMode="External"/><Relationship Id="rId52" Type="http://schemas.openxmlformats.org/officeDocument/2006/relationships/hyperlink" Target="https://ammlicita.org.br/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://www.der.df.gov.br" TargetMode="External"/><Relationship Id="rId73" Type="http://schemas.openxmlformats.org/officeDocument/2006/relationships/hyperlink" Target="http://www.gov.br/compras" TargetMode="External"/><Relationship Id="rId78" Type="http://schemas.openxmlformats.org/officeDocument/2006/relationships/hyperlink" Target="http://www.licitacoes-e.com.br" TargetMode="External"/><Relationship Id="rId81" Type="http://schemas.openxmlformats.org/officeDocument/2006/relationships/hyperlink" Target="http://www.gov.br/compras" TargetMode="External"/><Relationship Id="rId86" Type="http://schemas.openxmlformats.org/officeDocument/2006/relationships/image" Target="media/image1.png"/><Relationship Id="rId94" Type="http://schemas.openxmlformats.org/officeDocument/2006/relationships/hyperlink" Target="https://www.triamanorte.com.br/" TargetMode="External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mprasgovernamentais.gov.br" TargetMode="External"/><Relationship Id="rId18" Type="http://schemas.openxmlformats.org/officeDocument/2006/relationships/hyperlink" Target="https://corinto.mg.gov.br/licitacao-corinto/" TargetMode="External"/><Relationship Id="rId39" Type="http://schemas.openxmlformats.org/officeDocument/2006/relationships/hyperlink" Target="mailto:licitapamg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40D921-59D4-4F70-A2F8-85321262A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8</Pages>
  <Words>3748</Words>
  <Characters>20240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23941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8</cp:revision>
  <cp:lastPrinted>2025-04-03T20:40:00Z</cp:lastPrinted>
  <dcterms:created xsi:type="dcterms:W3CDTF">2025-04-03T11:08:00Z</dcterms:created>
  <dcterms:modified xsi:type="dcterms:W3CDTF">2025-04-03T20:48:00Z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