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6E6BB837" w:rsidR="00416CD4" w:rsidRDefault="00416CD4" w:rsidP="00F33049">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04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64</w:t>
                            </w:r>
                          </w:p>
                          <w:p w14:paraId="735C8B84" w14:textId="5512956F" w:rsidR="00416CD4" w:rsidRPr="00151818" w:rsidRDefault="00416CD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16CD4" w:rsidRPr="00186A8C" w:rsidRDefault="00416CD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6E6BB837" w:rsidR="00416CD4" w:rsidRDefault="00416CD4" w:rsidP="00F33049">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04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64</w:t>
                      </w:r>
                    </w:p>
                    <w:p w14:paraId="735C8B84" w14:textId="5512956F" w:rsidR="00416CD4" w:rsidRPr="00151818" w:rsidRDefault="00416CD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16CD4" w:rsidRPr="00186A8C" w:rsidRDefault="00416CD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E55D5" w:rsidRPr="00087726" w14:paraId="45F2F664" w14:textId="77777777" w:rsidTr="001E55D5">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342F" w14:textId="77777777" w:rsidR="001E55D5" w:rsidRPr="00087726" w:rsidRDefault="001E55D5" w:rsidP="00A0483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F30AF">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EAF96" w14:textId="3EEC5F7A" w:rsidR="001E55D5" w:rsidRPr="00087726" w:rsidRDefault="001E55D5" w:rsidP="00A04833">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F30AF">
              <w:rPr>
                <w:rFonts w:asciiTheme="minorHAnsi" w:hAnsiTheme="minorHAnsi" w:cstheme="minorHAnsi"/>
                <w:b/>
                <w:bCs/>
              </w:rPr>
              <w:t>LICITAÇÃO Nº CPLI.</w:t>
            </w:r>
            <w:r w:rsidR="004F30AF">
              <w:rPr>
                <w:rFonts w:ascii="Arial" w:hAnsi="Arial" w:cs="Arial"/>
                <w:color w:val="333333"/>
                <w:sz w:val="21"/>
                <w:szCs w:val="21"/>
                <w:shd w:val="clear" w:color="auto" w:fill="FAFAFA"/>
              </w:rPr>
              <w:t xml:space="preserve"> </w:t>
            </w:r>
            <w:r w:rsidR="004F30AF" w:rsidRPr="004F30AF">
              <w:rPr>
                <w:rFonts w:asciiTheme="minorHAnsi" w:hAnsiTheme="minorHAnsi" w:cstheme="minorHAnsi"/>
                <w:b/>
                <w:bCs/>
              </w:rPr>
              <w:t>1120250011</w:t>
            </w:r>
          </w:p>
        </w:tc>
      </w:tr>
      <w:tr w:rsidR="001E55D5" w:rsidRPr="00087726" w14:paraId="6D0A13A2" w14:textId="77777777" w:rsidTr="001E55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4E33F8F" w14:textId="77777777" w:rsidR="001E55D5" w:rsidRPr="00087726" w:rsidRDefault="001E55D5" w:rsidP="00A0483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1E55D5" w:rsidRPr="00087726" w14:paraId="3E1C3D9D" w14:textId="77777777" w:rsidTr="001E55D5">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6A02104" w14:textId="681158F6" w:rsidR="001E55D5" w:rsidRPr="004F30AF" w:rsidRDefault="001E55D5" w:rsidP="004F30AF">
            <w:pPr>
              <w:spacing w:after="100" w:afterAutospacing="1"/>
              <w:jc w:val="both"/>
              <w:rPr>
                <w:rFonts w:asciiTheme="majorHAnsi" w:hAnsiTheme="majorHAnsi" w:cstheme="majorHAnsi"/>
              </w:rPr>
            </w:pPr>
            <w:r w:rsidRPr="004F30AF">
              <w:rPr>
                <w:rFonts w:asciiTheme="majorHAnsi" w:hAnsiTheme="majorHAnsi" w:cstheme="majorHAnsi"/>
              </w:rPr>
              <w:t xml:space="preserve">OBJETO: </w:t>
            </w:r>
            <w:r w:rsidR="004F30AF">
              <w:rPr>
                <w:rFonts w:asciiTheme="majorHAnsi" w:hAnsiTheme="majorHAnsi" w:cstheme="majorHAnsi"/>
              </w:rPr>
              <w:t>E</w:t>
            </w:r>
            <w:r w:rsidR="004F30AF" w:rsidRPr="004F30AF">
              <w:rPr>
                <w:rFonts w:asciiTheme="majorHAnsi" w:hAnsiTheme="majorHAnsi" w:cstheme="majorHAnsi"/>
              </w:rPr>
              <w:t>xecução, com fornecimento parcial de materiais, das obras e serviços de crescimento vegetativo, manutenção nas redes, ligações prediais, melhorias operacionais e recomposição de pavimentos, referentes ao SAA - Sistema de Abastecimento de Água, nas cidades pertencentes a Gerência Regional Ipatinga – GRIP, da COPASA MG</w:t>
            </w:r>
            <w:r w:rsidR="004F30AF">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81F7756" w14:textId="77777777" w:rsidR="001E55D5" w:rsidRPr="00087726" w:rsidRDefault="001E55D5" w:rsidP="00A0483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A31F2C3" w14:textId="3AB70E21" w:rsidR="001E55D5" w:rsidRDefault="001E55D5" w:rsidP="001E55D5">
            <w:pPr>
              <w:pStyle w:val="Default"/>
              <w:numPr>
                <w:ilvl w:val="0"/>
                <w:numId w:val="15"/>
              </w:numPr>
              <w:jc w:val="both"/>
              <w:rPr>
                <w:rFonts w:asciiTheme="majorHAnsi" w:hAnsiTheme="majorHAnsi" w:cstheme="majorHAnsi"/>
              </w:rPr>
            </w:pPr>
            <w:r w:rsidRPr="002A4C7F">
              <w:rPr>
                <w:rFonts w:asciiTheme="majorHAnsi" w:hAnsiTheme="majorHAnsi" w:cstheme="majorHAnsi"/>
              </w:rPr>
              <w:t>1.2 O Período de encaminhamento da Proposta Comercial e da Documen</w:t>
            </w:r>
            <w:r w:rsidR="004F30AF">
              <w:rPr>
                <w:rFonts w:asciiTheme="majorHAnsi" w:hAnsiTheme="majorHAnsi" w:cstheme="majorHAnsi"/>
              </w:rPr>
              <w:t xml:space="preserve">tação de Habilitação será realizada ás: </w:t>
            </w:r>
            <w:r w:rsidR="004F30AF" w:rsidRPr="004F30AF">
              <w:rPr>
                <w:rFonts w:asciiTheme="majorHAnsi" w:hAnsiTheme="majorHAnsi" w:cstheme="majorHAnsi"/>
              </w:rPr>
              <w:t>às 06/05/2025 às 08:30 horas</w:t>
            </w:r>
            <w:r w:rsidR="004F30AF">
              <w:rPr>
                <w:rFonts w:asciiTheme="majorHAnsi" w:hAnsiTheme="majorHAnsi" w:cstheme="majorHAnsi"/>
              </w:rPr>
              <w:t>.</w:t>
            </w:r>
            <w:r w:rsidRPr="002A4C7F">
              <w:rPr>
                <w:rFonts w:asciiTheme="majorHAnsi" w:hAnsiTheme="majorHAnsi" w:cstheme="majorHAnsi"/>
              </w:rPr>
              <w:t xml:space="preserve"> </w:t>
            </w:r>
          </w:p>
          <w:p w14:paraId="593AF87B" w14:textId="32BED1A5" w:rsidR="001E55D5" w:rsidRPr="002A4C7F" w:rsidRDefault="001E55D5" w:rsidP="001E55D5">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004F30AF" w:rsidRPr="004F30AF">
              <w:rPr>
                <w:rFonts w:asciiTheme="majorHAnsi" w:hAnsiTheme="majorHAnsi" w:cstheme="majorHAnsi"/>
              </w:rPr>
              <w:t xml:space="preserve"> 20 meses consecutivos</w:t>
            </w:r>
            <w:r w:rsidR="004F30AF">
              <w:rPr>
                <w:rFonts w:asciiTheme="majorHAnsi" w:hAnsiTheme="majorHAnsi" w:cstheme="majorHAnsi"/>
              </w:rPr>
              <w:t>.</w:t>
            </w:r>
            <w:r w:rsidRPr="004F30AF">
              <w:rPr>
                <w:rFonts w:asciiTheme="majorHAnsi" w:hAnsiTheme="majorHAnsi" w:cstheme="majorHAnsi"/>
              </w:rPr>
              <w:t xml:space="preserve"> </w:t>
            </w:r>
            <w:r w:rsidRPr="00087726">
              <w:rPr>
                <w:rFonts w:asciiTheme="majorHAnsi" w:hAnsiTheme="majorHAnsi" w:cstheme="majorHAnsi"/>
              </w:rPr>
              <w:t xml:space="preserve"> </w:t>
            </w:r>
          </w:p>
          <w:p w14:paraId="465B7820" w14:textId="77777777" w:rsidR="001E55D5" w:rsidRPr="00087726" w:rsidRDefault="001E55D5" w:rsidP="00A04833">
            <w:pPr>
              <w:pStyle w:val="Default"/>
              <w:spacing w:after="100" w:afterAutospacing="1"/>
              <w:ind w:left="720"/>
              <w:jc w:val="both"/>
              <w:rPr>
                <w:rFonts w:asciiTheme="majorHAnsi" w:hAnsiTheme="majorHAnsi" w:cstheme="majorHAnsi"/>
              </w:rPr>
            </w:pPr>
          </w:p>
        </w:tc>
      </w:tr>
      <w:tr w:rsidR="001E55D5" w:rsidRPr="00087726" w14:paraId="7EB77E16" w14:textId="77777777" w:rsidTr="001E55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C748FA4" w14:textId="77777777" w:rsidR="001E55D5" w:rsidRPr="00087726" w:rsidRDefault="001E55D5" w:rsidP="00A0483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1E55D5" w:rsidRPr="00087726" w14:paraId="295885BB" w14:textId="77777777" w:rsidTr="001E55D5">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06D0754" w14:textId="77777777" w:rsidR="001E55D5" w:rsidRPr="00087726" w:rsidRDefault="001E55D5"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1BF0CBD" w14:textId="77777777" w:rsidR="001E55D5" w:rsidRPr="00087726" w:rsidRDefault="001E55D5"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1E55D5" w:rsidRPr="00087726" w14:paraId="57044E99" w14:textId="77777777" w:rsidTr="001E55D5">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40F0CF5" w14:textId="08D63E9B" w:rsidR="001E55D5" w:rsidRPr="004F30AF" w:rsidRDefault="001E55D5" w:rsidP="00A04833">
            <w:pPr>
              <w:pStyle w:val="Default"/>
              <w:spacing w:after="100" w:afterAutospacing="1"/>
              <w:jc w:val="center"/>
              <w:rPr>
                <w:rFonts w:asciiTheme="minorHAnsi" w:hAnsiTheme="minorHAnsi" w:cstheme="minorHAnsi"/>
                <w:b/>
              </w:rPr>
            </w:pPr>
            <w:r w:rsidRPr="004F30AF">
              <w:rPr>
                <w:rFonts w:asciiTheme="minorHAnsi" w:hAnsiTheme="minorHAnsi" w:cstheme="minorHAnsi"/>
                <w:b/>
              </w:rPr>
              <w:t>R$</w:t>
            </w:r>
            <w:r w:rsidR="00B330DB">
              <w:rPr>
                <w:rFonts w:asciiTheme="minorHAnsi" w:hAnsiTheme="minorHAnsi" w:cstheme="minorHAnsi"/>
                <w:b/>
              </w:rPr>
              <w:t xml:space="preserve"> </w:t>
            </w:r>
            <w:bookmarkStart w:id="0" w:name="_GoBack"/>
            <w:bookmarkEnd w:id="0"/>
            <w:r w:rsidR="004F30AF" w:rsidRPr="004F30AF">
              <w:rPr>
                <w:rFonts w:asciiTheme="minorHAnsi" w:hAnsiTheme="minorHAnsi" w:cstheme="minorHAnsi"/>
                <w:b/>
                <w:bCs/>
              </w:rPr>
              <w:t>48.469.674,19</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070EB6C" w14:textId="77777777" w:rsidR="001E55D5" w:rsidRPr="00087726" w:rsidRDefault="001E55D5"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1E55D5" w:rsidRPr="00087726" w14:paraId="78C8A7F7" w14:textId="77777777" w:rsidTr="001E55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B481E8B" w14:textId="77777777" w:rsidR="001E55D5" w:rsidRPr="00087726" w:rsidRDefault="001E55D5" w:rsidP="00A04833">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3C063B27" w14:textId="77777777" w:rsidR="00F218DC" w:rsidRDefault="00F218DC" w:rsidP="00DA7592">
      <w:pPr>
        <w:autoSpaceDE w:val="0"/>
        <w:autoSpaceDN w:val="0"/>
        <w:adjustRightInd w:val="0"/>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F30AF" w:rsidRPr="00087726" w14:paraId="0F311EF3" w14:textId="77777777" w:rsidTr="004F30AF">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70942" w14:textId="77777777" w:rsidR="004F30AF" w:rsidRPr="00087726" w:rsidRDefault="004F30AF" w:rsidP="00A0483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F30AF">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B1493" w14:textId="4140F011" w:rsidR="004F30AF" w:rsidRPr="00087726" w:rsidRDefault="004F30AF" w:rsidP="00A04833">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F30AF">
              <w:rPr>
                <w:rFonts w:asciiTheme="minorHAnsi" w:hAnsiTheme="minorHAnsi" w:cstheme="minorHAnsi"/>
                <w:b/>
                <w:bCs/>
              </w:rPr>
              <w:t>LICITAÇÃO Nº CPLI. 0620250036</w:t>
            </w:r>
          </w:p>
        </w:tc>
      </w:tr>
      <w:tr w:rsidR="004F30AF" w:rsidRPr="00087726" w14:paraId="5C10D1BD" w14:textId="77777777" w:rsidTr="004F30A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7D180E" w14:textId="77777777" w:rsidR="004F30AF" w:rsidRPr="00087726" w:rsidRDefault="004F30AF" w:rsidP="00A0483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4F30AF" w:rsidRPr="00087726" w14:paraId="69721966" w14:textId="77777777" w:rsidTr="004F30AF">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C4B14C8" w14:textId="337C9CED" w:rsidR="004F30AF" w:rsidRPr="00087726" w:rsidRDefault="004F30AF" w:rsidP="004F30AF">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4F30AF">
              <w:rPr>
                <w:rFonts w:asciiTheme="majorHAnsi" w:hAnsiTheme="majorHAnsi" w:cstheme="majorHAnsi"/>
              </w:rPr>
              <w:t xml:space="preserve">Execução, com fornecimento total de materiais e equipamentos, das obras de implantação da Unidade de Tratamento de Resíduos - UTR, no município de Passa Tempo / </w:t>
            </w:r>
            <w:r w:rsidR="00901B45" w:rsidRPr="004F30AF">
              <w:rPr>
                <w:rFonts w:asciiTheme="majorHAnsi" w:hAnsiTheme="majorHAnsi" w:cstheme="majorHAnsi"/>
              </w:rPr>
              <w:t>MG.</w:t>
            </w:r>
            <w:r w:rsidRPr="004F30AF">
              <w:rPr>
                <w:rFonts w:asciiTheme="majorHAnsi" w:hAnsiTheme="majorHAnsi" w:cstheme="majorHAnsi"/>
              </w:rPr>
              <w:t xml:space="preserve"> Dia: 16/06/2025 às 14:30 horas - Local: Site da COPASA.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768FD52" w14:textId="77777777" w:rsidR="004F30AF" w:rsidRPr="00087726" w:rsidRDefault="004F30AF" w:rsidP="00A0483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1CB0343" w14:textId="6DC96F06" w:rsidR="004F30AF" w:rsidRDefault="004F30AF" w:rsidP="004F30AF">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4F30AF">
              <w:rPr>
                <w:rFonts w:asciiTheme="majorHAnsi" w:hAnsiTheme="majorHAnsi" w:cstheme="majorHAnsi"/>
              </w:rPr>
              <w:t>04/04/2025 até o dia 16/06/2025 às 14:30 horas</w:t>
            </w:r>
            <w:r>
              <w:rPr>
                <w:rFonts w:asciiTheme="majorHAnsi" w:hAnsiTheme="majorHAnsi" w:cstheme="majorHAnsi"/>
              </w:rPr>
              <w:t>.</w:t>
            </w:r>
          </w:p>
          <w:p w14:paraId="7448FE53" w14:textId="622415BE" w:rsidR="004F30AF" w:rsidRPr="002A4C7F" w:rsidRDefault="004F30AF" w:rsidP="004F30AF">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4F30AF">
              <w:rPr>
                <w:rFonts w:asciiTheme="majorHAnsi" w:hAnsiTheme="majorHAnsi" w:cstheme="majorHAnsi"/>
              </w:rPr>
              <w:t>12 meses consecutivos</w:t>
            </w:r>
            <w:r>
              <w:rPr>
                <w:rFonts w:asciiTheme="majorHAnsi" w:hAnsiTheme="majorHAnsi" w:cstheme="majorHAnsi"/>
              </w:rPr>
              <w:t>.</w:t>
            </w:r>
          </w:p>
          <w:p w14:paraId="2F519FF4" w14:textId="77777777" w:rsidR="004F30AF" w:rsidRPr="00087726" w:rsidRDefault="004F30AF" w:rsidP="00A04833">
            <w:pPr>
              <w:pStyle w:val="Default"/>
              <w:spacing w:after="100" w:afterAutospacing="1"/>
              <w:ind w:left="720"/>
              <w:jc w:val="both"/>
              <w:rPr>
                <w:rFonts w:asciiTheme="majorHAnsi" w:hAnsiTheme="majorHAnsi" w:cstheme="majorHAnsi"/>
              </w:rPr>
            </w:pPr>
          </w:p>
        </w:tc>
      </w:tr>
      <w:tr w:rsidR="004F30AF" w:rsidRPr="00087726" w14:paraId="501C36C0" w14:textId="77777777" w:rsidTr="004F30A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453C03" w14:textId="77777777" w:rsidR="004F30AF" w:rsidRPr="00087726" w:rsidRDefault="004F30AF" w:rsidP="00A0483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F30AF" w:rsidRPr="00087726" w14:paraId="2F0258F3" w14:textId="77777777" w:rsidTr="004F30AF">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56D40A9" w14:textId="77777777" w:rsidR="004F30AF" w:rsidRPr="00087726" w:rsidRDefault="004F30AF"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B56763A" w14:textId="77777777" w:rsidR="004F30AF" w:rsidRPr="00087726" w:rsidRDefault="004F30AF"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F30AF" w:rsidRPr="00087726" w14:paraId="48BB94F6" w14:textId="77777777" w:rsidTr="004F30AF">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81B3FDE" w14:textId="66BB8A2B" w:rsidR="004F30AF" w:rsidRPr="004F30AF" w:rsidRDefault="004F30AF" w:rsidP="00A04833">
            <w:pPr>
              <w:pStyle w:val="Default"/>
              <w:spacing w:after="100" w:afterAutospacing="1"/>
              <w:jc w:val="center"/>
              <w:rPr>
                <w:rFonts w:asciiTheme="minorHAnsi" w:hAnsiTheme="minorHAnsi" w:cstheme="minorHAnsi"/>
                <w:b/>
              </w:rPr>
            </w:pPr>
            <w:r w:rsidRPr="004F30AF">
              <w:rPr>
                <w:rFonts w:asciiTheme="minorHAnsi" w:hAnsiTheme="minorHAnsi" w:cstheme="minorHAnsi"/>
                <w:b/>
              </w:rPr>
              <w:t>R$</w:t>
            </w:r>
            <w:r>
              <w:rPr>
                <w:rFonts w:asciiTheme="minorHAnsi" w:hAnsiTheme="minorHAnsi" w:cstheme="minorHAnsi"/>
                <w:b/>
              </w:rPr>
              <w:t xml:space="preserve"> </w:t>
            </w:r>
            <w:r w:rsidRPr="004F30AF">
              <w:rPr>
                <w:rFonts w:asciiTheme="minorHAnsi" w:hAnsiTheme="minorHAnsi" w:cstheme="minorHAnsi"/>
                <w:b/>
                <w:bCs/>
              </w:rPr>
              <w:t>3.515.554,68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86DD61B" w14:textId="77777777" w:rsidR="004F30AF" w:rsidRPr="00087726" w:rsidRDefault="004F30AF" w:rsidP="00A0483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F30AF" w:rsidRPr="00087726" w14:paraId="61EA85A3" w14:textId="77777777" w:rsidTr="004F30A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F4E8253" w14:textId="77777777" w:rsidR="004F30AF" w:rsidRPr="00087726" w:rsidRDefault="004F30AF" w:rsidP="00A04833">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p>
        </w:tc>
      </w:tr>
    </w:tbl>
    <w:p w14:paraId="291E8DC0" w14:textId="77777777" w:rsidR="001E55D5" w:rsidRDefault="001E55D5" w:rsidP="00DA7592">
      <w:pPr>
        <w:autoSpaceDE w:val="0"/>
        <w:autoSpaceDN w:val="0"/>
        <w:adjustRightInd w:val="0"/>
        <w:rPr>
          <w:rFonts w:ascii="Calibri" w:hAnsi="Calibri" w:cs="Calibri"/>
          <w:noProof/>
          <w:sz w:val="44"/>
          <w:szCs w:val="44"/>
        </w:rPr>
      </w:pPr>
    </w:p>
    <w:p w14:paraId="1430D4B2" w14:textId="77777777" w:rsidR="001E55D5" w:rsidRDefault="001E55D5" w:rsidP="00DA7592">
      <w:pPr>
        <w:autoSpaceDE w:val="0"/>
        <w:autoSpaceDN w:val="0"/>
        <w:adjustRightInd w:val="0"/>
        <w:rPr>
          <w:rFonts w:ascii="Calibri" w:hAnsi="Calibri" w:cs="Calibri"/>
          <w:noProof/>
          <w:sz w:val="44"/>
          <w:szCs w:val="44"/>
        </w:rPr>
      </w:pPr>
    </w:p>
    <w:tbl>
      <w:tblPr>
        <w:tblpPr w:leftFromText="141" w:rightFromText="141" w:vertAnchor="text" w:horzAnchor="margin" w:tblpXSpec="center" w:tblpY="257"/>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7"/>
        <w:gridCol w:w="4966"/>
      </w:tblGrid>
      <w:tr w:rsidR="00816815" w:rsidRPr="00CC773F" w14:paraId="5B450B7C" w14:textId="77777777" w:rsidTr="00816815">
        <w:trPr>
          <w:cantSplit/>
          <w:trHeight w:val="510"/>
        </w:trPr>
        <w:tc>
          <w:tcPr>
            <w:tcW w:w="5807" w:type="dxa"/>
            <w:tcBorders>
              <w:top w:val="single" w:sz="4" w:space="0" w:color="auto"/>
              <w:left w:val="single" w:sz="4" w:space="0" w:color="auto"/>
              <w:bottom w:val="single" w:sz="4" w:space="0" w:color="auto"/>
              <w:right w:val="single" w:sz="4" w:space="0" w:color="auto"/>
            </w:tcBorders>
            <w:vAlign w:val="center"/>
            <w:hideMark/>
          </w:tcPr>
          <w:p w14:paraId="3A1DA84A" w14:textId="19F25644" w:rsidR="00816815" w:rsidRPr="00CC773F" w:rsidRDefault="00816815" w:rsidP="00A04833">
            <w:pPr>
              <w:rPr>
                <w:rFonts w:asciiTheme="majorHAnsi" w:hAnsiTheme="majorHAnsi" w:cstheme="majorHAnsi"/>
                <w:bCs/>
              </w:rPr>
            </w:pPr>
            <w:r w:rsidRPr="00CC773F">
              <w:rPr>
                <w:rFonts w:asciiTheme="majorHAnsi" w:hAnsiTheme="majorHAnsi" w:cstheme="majorHAnsi"/>
                <w:bCs/>
              </w:rPr>
              <w:lastRenderedPageBreak/>
              <w:t xml:space="preserve">ÓRGÃO LICITANTE: </w:t>
            </w:r>
            <w:r w:rsidRPr="00816815">
              <w:rPr>
                <w:rFonts w:asciiTheme="minorHAnsi" w:hAnsiTheme="minorHAnsi" w:cstheme="minorHAnsi"/>
                <w:b/>
              </w:rPr>
              <w:t>SUPLAN - SUBSECRETARIA DE PLANEJAMENTO URBANO</w:t>
            </w:r>
          </w:p>
        </w:tc>
        <w:tc>
          <w:tcPr>
            <w:tcW w:w="4966" w:type="dxa"/>
            <w:tcBorders>
              <w:top w:val="single" w:sz="4" w:space="0" w:color="auto"/>
              <w:left w:val="single" w:sz="4" w:space="0" w:color="auto"/>
              <w:bottom w:val="single" w:sz="4" w:space="0" w:color="auto"/>
              <w:right w:val="single" w:sz="4" w:space="0" w:color="auto"/>
            </w:tcBorders>
            <w:vAlign w:val="center"/>
            <w:hideMark/>
          </w:tcPr>
          <w:p w14:paraId="1ECDE132" w14:textId="23CCC1D0" w:rsidR="00816815" w:rsidRPr="00CC773F" w:rsidRDefault="00816815" w:rsidP="00A04833">
            <w:pPr>
              <w:jc w:val="both"/>
              <w:rPr>
                <w:rFonts w:cstheme="minorHAnsi"/>
                <w:b/>
              </w:rPr>
            </w:pPr>
            <w:r w:rsidRPr="00CC773F">
              <w:rPr>
                <w:rFonts w:asciiTheme="majorHAnsi" w:hAnsiTheme="majorHAnsi" w:cstheme="majorHAnsi"/>
              </w:rPr>
              <w:t>EDITAL:</w:t>
            </w:r>
            <w:r w:rsidRPr="00CC773F">
              <w:rPr>
                <w:rFonts w:cstheme="minorHAnsi"/>
                <w:b/>
              </w:rPr>
              <w:t xml:space="preserve"> </w:t>
            </w:r>
            <w:r w:rsidRPr="00816815">
              <w:rPr>
                <w:rFonts w:asciiTheme="minorHAnsi" w:hAnsiTheme="minorHAnsi" w:cstheme="minorHAnsi"/>
                <w:b/>
              </w:rPr>
              <w:t>CONCORRÊNCIA PÚBLICA Nº</w:t>
            </w:r>
            <w:r>
              <w:rPr>
                <w:rFonts w:asciiTheme="minorHAnsi" w:hAnsiTheme="minorHAnsi" w:cstheme="minorHAnsi"/>
                <w:b/>
              </w:rPr>
              <w:t xml:space="preserve"> </w:t>
            </w:r>
            <w:r w:rsidRPr="00816815">
              <w:rPr>
                <w:rFonts w:asciiTheme="minorHAnsi" w:hAnsiTheme="minorHAnsi" w:cstheme="minorHAnsi"/>
                <w:b/>
              </w:rPr>
              <w:t>001/2025</w:t>
            </w:r>
          </w:p>
        </w:tc>
      </w:tr>
      <w:tr w:rsidR="00816815" w:rsidRPr="00CC773F" w14:paraId="7B643F8B" w14:textId="77777777" w:rsidTr="00A0483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2D68977" w14:textId="58465725" w:rsidR="00816815" w:rsidRPr="00CC773F" w:rsidRDefault="00816815" w:rsidP="00A04833">
            <w:pPr>
              <w:pStyle w:val="Default"/>
              <w:jc w:val="both"/>
              <w:rPr>
                <w:rFonts w:asciiTheme="majorHAnsi" w:hAnsiTheme="majorHAnsi" w:cstheme="majorHAnsi"/>
              </w:rPr>
            </w:pPr>
            <w:r w:rsidRPr="00CC773F">
              <w:rPr>
                <w:rFonts w:asciiTheme="majorHAnsi" w:hAnsiTheme="majorHAnsi" w:cstheme="majorHAnsi"/>
              </w:rPr>
              <w:t xml:space="preserve">Endereço: </w:t>
            </w:r>
            <w:r w:rsidRPr="00816815">
              <w:rPr>
                <w:rFonts w:asciiTheme="majorHAnsi" w:hAnsiTheme="majorHAnsi" w:cstheme="majorHAnsi"/>
              </w:rPr>
              <w:t>Av. Álvares Cabral, n.º 217, Centro, 10º andar, Auditório, Belo Horizonte/MG</w:t>
            </w:r>
            <w:r>
              <w:rPr>
                <w:rFonts w:asciiTheme="majorHAnsi" w:hAnsiTheme="majorHAnsi" w:cstheme="majorHAnsi"/>
              </w:rPr>
              <w:t xml:space="preserve">. Tel.: </w:t>
            </w:r>
            <w:r w:rsidRPr="00816815">
              <w:rPr>
                <w:rFonts w:asciiTheme="majorHAnsi" w:hAnsiTheme="majorHAnsi" w:cstheme="majorHAnsi"/>
              </w:rPr>
              <w:t>(31)3246-0021</w:t>
            </w:r>
          </w:p>
        </w:tc>
      </w:tr>
      <w:tr w:rsidR="00816815" w:rsidRPr="00CC773F" w14:paraId="09539A82" w14:textId="77777777" w:rsidTr="00816815">
        <w:trPr>
          <w:cantSplit/>
          <w:trHeight w:val="1203"/>
        </w:trPr>
        <w:tc>
          <w:tcPr>
            <w:tcW w:w="5807" w:type="dxa"/>
            <w:tcBorders>
              <w:top w:val="single" w:sz="4" w:space="0" w:color="auto"/>
              <w:left w:val="single" w:sz="4" w:space="0" w:color="auto"/>
              <w:bottom w:val="single" w:sz="4" w:space="0" w:color="auto"/>
              <w:right w:val="single" w:sz="4" w:space="0" w:color="auto"/>
            </w:tcBorders>
            <w:hideMark/>
          </w:tcPr>
          <w:p w14:paraId="4FE6A2DF" w14:textId="2618F66D" w:rsidR="00816815" w:rsidRPr="00CC773F" w:rsidRDefault="00816815" w:rsidP="00A04833">
            <w:pPr>
              <w:jc w:val="both"/>
              <w:rPr>
                <w:rFonts w:asciiTheme="majorHAnsi" w:hAnsiTheme="majorHAnsi" w:cstheme="majorHAnsi"/>
              </w:rPr>
            </w:pPr>
            <w:r w:rsidRPr="00CC773F">
              <w:rPr>
                <w:rFonts w:asciiTheme="majorHAnsi" w:hAnsiTheme="majorHAnsi" w:cstheme="majorHAnsi"/>
              </w:rPr>
              <w:t xml:space="preserve">OBJETO: </w:t>
            </w:r>
            <w:r w:rsidRPr="00816815">
              <w:rPr>
                <w:rFonts w:asciiTheme="majorHAnsi" w:hAnsiTheme="majorHAnsi" w:cstheme="majorHAnsi"/>
              </w:rPr>
              <w:t>Execução de Convênio Urbanístico de Interesse Social - CUIS no município de Belo Horizonte, conforme art. 76 da Lei Municipal nº 11.181, de 08 de agosto de 2019 - Plano Diretor, por meio da disponibilização de um imóvel público municipal, constituído por terreno não edificado, para produção de habitação de interesse social por empreendedores privados, mediante incorporação imobiliária, com vistas à viabilização do atendimento ao público da Política Municipal de Habitação - PMH</w:t>
            </w:r>
          </w:p>
        </w:tc>
        <w:tc>
          <w:tcPr>
            <w:tcW w:w="4966" w:type="dxa"/>
            <w:tcBorders>
              <w:top w:val="single" w:sz="4" w:space="0" w:color="auto"/>
              <w:left w:val="single" w:sz="4" w:space="0" w:color="auto"/>
              <w:bottom w:val="single" w:sz="4" w:space="0" w:color="auto"/>
              <w:right w:val="single" w:sz="4" w:space="0" w:color="auto"/>
            </w:tcBorders>
            <w:vAlign w:val="center"/>
            <w:hideMark/>
          </w:tcPr>
          <w:p w14:paraId="5E031AA7" w14:textId="77777777" w:rsidR="00816815" w:rsidRPr="00CC773F" w:rsidRDefault="00816815" w:rsidP="00A04833">
            <w:pPr>
              <w:pStyle w:val="Default"/>
              <w:jc w:val="both"/>
              <w:rPr>
                <w:rFonts w:asciiTheme="majorHAnsi" w:hAnsiTheme="majorHAnsi" w:cstheme="majorHAnsi"/>
              </w:rPr>
            </w:pPr>
            <w:r w:rsidRPr="00CC773F">
              <w:rPr>
                <w:rFonts w:asciiTheme="majorHAnsi" w:hAnsiTheme="majorHAnsi" w:cstheme="majorHAnsi"/>
              </w:rPr>
              <w:t xml:space="preserve">DATAS: </w:t>
            </w:r>
          </w:p>
          <w:p w14:paraId="38226A1C" w14:textId="7953D0B4" w:rsidR="00816815" w:rsidRPr="00CC773F" w:rsidRDefault="00816815" w:rsidP="00816815">
            <w:pPr>
              <w:pStyle w:val="Default"/>
              <w:numPr>
                <w:ilvl w:val="0"/>
                <w:numId w:val="15"/>
              </w:numPr>
              <w:jc w:val="both"/>
              <w:rPr>
                <w:rFonts w:asciiTheme="majorHAnsi" w:hAnsiTheme="majorHAnsi" w:cstheme="majorHAnsi"/>
              </w:rPr>
            </w:pPr>
            <w:r>
              <w:rPr>
                <w:rFonts w:asciiTheme="majorHAnsi" w:hAnsiTheme="majorHAnsi" w:cstheme="majorHAnsi"/>
              </w:rPr>
              <w:t>Data da sessão pública</w:t>
            </w:r>
            <w:r w:rsidRPr="00CC773F">
              <w:rPr>
                <w:rFonts w:asciiTheme="majorHAnsi" w:hAnsiTheme="majorHAnsi" w:cstheme="majorHAnsi"/>
              </w:rPr>
              <w:t xml:space="preserve">: </w:t>
            </w:r>
            <w:r w:rsidR="00901B45">
              <w:rPr>
                <w:rFonts w:asciiTheme="majorHAnsi" w:hAnsiTheme="majorHAnsi" w:cstheme="majorHAnsi"/>
              </w:rPr>
              <w:t>30/06/2025 às 10:00</w:t>
            </w:r>
            <w:r w:rsidRPr="00816815">
              <w:rPr>
                <w:rFonts w:asciiTheme="majorHAnsi" w:hAnsiTheme="majorHAnsi" w:cstheme="majorHAnsi"/>
              </w:rPr>
              <w:t>h</w:t>
            </w:r>
            <w:r>
              <w:rPr>
                <w:rFonts w:asciiTheme="majorHAnsi" w:hAnsiTheme="majorHAnsi" w:cstheme="majorHAnsi"/>
              </w:rPr>
              <w:t>s.</w:t>
            </w:r>
          </w:p>
          <w:p w14:paraId="1B4D8E2A" w14:textId="734AC7A6" w:rsidR="00816815" w:rsidRPr="00CC773F" w:rsidRDefault="00816815" w:rsidP="00816815">
            <w:pPr>
              <w:pStyle w:val="Default"/>
              <w:ind w:left="720"/>
              <w:jc w:val="both"/>
              <w:rPr>
                <w:rFonts w:asciiTheme="majorHAnsi" w:hAnsiTheme="majorHAnsi" w:cstheme="majorHAnsi"/>
              </w:rPr>
            </w:pPr>
          </w:p>
        </w:tc>
      </w:tr>
      <w:tr w:rsidR="00816815" w:rsidRPr="00CC773F" w14:paraId="2CB4FA11" w14:textId="77777777" w:rsidTr="00A0483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75B1802" w14:textId="77777777" w:rsidR="00816815" w:rsidRPr="00CC773F" w:rsidRDefault="00816815" w:rsidP="00A04833">
            <w:pPr>
              <w:jc w:val="center"/>
              <w:rPr>
                <w:rFonts w:asciiTheme="majorHAnsi" w:hAnsiTheme="majorHAnsi" w:cstheme="majorHAnsi"/>
              </w:rPr>
            </w:pPr>
            <w:r w:rsidRPr="00CC773F">
              <w:rPr>
                <w:rFonts w:asciiTheme="majorHAnsi" w:hAnsiTheme="majorHAnsi" w:cstheme="majorHAnsi"/>
              </w:rPr>
              <w:t>VALORES</w:t>
            </w:r>
          </w:p>
        </w:tc>
      </w:tr>
      <w:tr w:rsidR="00816815" w:rsidRPr="00CC773F" w14:paraId="7B80D6D8" w14:textId="77777777" w:rsidTr="00816815">
        <w:trPr>
          <w:cantSplit/>
          <w:trHeight w:val="493"/>
        </w:trPr>
        <w:tc>
          <w:tcPr>
            <w:tcW w:w="5807" w:type="dxa"/>
            <w:tcBorders>
              <w:top w:val="single" w:sz="4" w:space="0" w:color="auto"/>
              <w:left w:val="single" w:sz="4" w:space="0" w:color="auto"/>
              <w:bottom w:val="single" w:sz="4" w:space="0" w:color="auto"/>
              <w:right w:val="single" w:sz="4" w:space="0" w:color="auto"/>
            </w:tcBorders>
            <w:vAlign w:val="center"/>
            <w:hideMark/>
          </w:tcPr>
          <w:p w14:paraId="35EA22E3" w14:textId="77777777" w:rsidR="00816815" w:rsidRPr="00CC773F" w:rsidRDefault="00816815" w:rsidP="00A04833">
            <w:pPr>
              <w:pStyle w:val="Default"/>
              <w:jc w:val="center"/>
              <w:rPr>
                <w:rFonts w:asciiTheme="majorHAnsi" w:hAnsiTheme="majorHAnsi" w:cstheme="majorHAnsi"/>
              </w:rPr>
            </w:pPr>
            <w:r w:rsidRPr="00CC773F">
              <w:rPr>
                <w:rFonts w:asciiTheme="majorHAnsi" w:hAnsiTheme="majorHAnsi" w:cstheme="majorHAnsi"/>
              </w:rPr>
              <w:t>Valor Estimado da Obra</w:t>
            </w:r>
          </w:p>
        </w:tc>
        <w:tc>
          <w:tcPr>
            <w:tcW w:w="4966" w:type="dxa"/>
            <w:tcBorders>
              <w:top w:val="single" w:sz="4" w:space="0" w:color="auto"/>
              <w:left w:val="single" w:sz="4" w:space="0" w:color="auto"/>
              <w:bottom w:val="single" w:sz="4" w:space="0" w:color="auto"/>
              <w:right w:val="single" w:sz="4" w:space="0" w:color="auto"/>
            </w:tcBorders>
            <w:vAlign w:val="center"/>
            <w:hideMark/>
          </w:tcPr>
          <w:p w14:paraId="72492798" w14:textId="77777777" w:rsidR="00816815" w:rsidRPr="00CC773F" w:rsidRDefault="00816815" w:rsidP="00A04833">
            <w:pPr>
              <w:pStyle w:val="Default"/>
              <w:jc w:val="center"/>
              <w:rPr>
                <w:rFonts w:asciiTheme="majorHAnsi" w:hAnsiTheme="majorHAnsi" w:cstheme="majorHAnsi"/>
              </w:rPr>
            </w:pPr>
            <w:r w:rsidRPr="00CC773F">
              <w:rPr>
                <w:rFonts w:asciiTheme="majorHAnsi" w:hAnsiTheme="majorHAnsi" w:cstheme="majorHAnsi"/>
              </w:rPr>
              <w:t>PATRIMÔNIO LÍQUIDO</w:t>
            </w:r>
          </w:p>
        </w:tc>
      </w:tr>
      <w:tr w:rsidR="00816815" w:rsidRPr="00CC773F" w14:paraId="0CB056DB" w14:textId="77777777" w:rsidTr="00816815">
        <w:trPr>
          <w:cantSplit/>
          <w:trHeight w:val="288"/>
        </w:trPr>
        <w:tc>
          <w:tcPr>
            <w:tcW w:w="5807" w:type="dxa"/>
            <w:tcBorders>
              <w:top w:val="single" w:sz="4" w:space="0" w:color="auto"/>
              <w:left w:val="single" w:sz="4" w:space="0" w:color="auto"/>
              <w:bottom w:val="single" w:sz="4" w:space="0" w:color="auto"/>
              <w:right w:val="single" w:sz="4" w:space="0" w:color="auto"/>
            </w:tcBorders>
            <w:vAlign w:val="center"/>
            <w:hideMark/>
          </w:tcPr>
          <w:p w14:paraId="18BF1A93" w14:textId="23704D4D" w:rsidR="00816815" w:rsidRPr="00816815" w:rsidRDefault="00816815" w:rsidP="00A04833">
            <w:pPr>
              <w:pStyle w:val="Default"/>
              <w:jc w:val="center"/>
              <w:rPr>
                <w:rFonts w:asciiTheme="minorHAnsi" w:hAnsiTheme="minorHAnsi" w:cstheme="minorHAnsi"/>
                <w:b/>
              </w:rPr>
            </w:pPr>
          </w:p>
        </w:tc>
        <w:tc>
          <w:tcPr>
            <w:tcW w:w="4966" w:type="dxa"/>
            <w:tcBorders>
              <w:top w:val="single" w:sz="4" w:space="0" w:color="auto"/>
              <w:left w:val="single" w:sz="4" w:space="0" w:color="auto"/>
              <w:bottom w:val="single" w:sz="4" w:space="0" w:color="auto"/>
              <w:right w:val="single" w:sz="4" w:space="0" w:color="auto"/>
            </w:tcBorders>
            <w:vAlign w:val="center"/>
            <w:hideMark/>
          </w:tcPr>
          <w:p w14:paraId="766B47D9" w14:textId="77777777" w:rsidR="00816815" w:rsidRPr="00CC773F" w:rsidRDefault="00816815" w:rsidP="00A04833">
            <w:pPr>
              <w:pStyle w:val="Default"/>
              <w:jc w:val="center"/>
              <w:rPr>
                <w:rFonts w:asciiTheme="majorHAnsi" w:hAnsiTheme="majorHAnsi" w:cstheme="majorHAnsi"/>
              </w:rPr>
            </w:pPr>
            <w:r w:rsidRPr="00CC773F">
              <w:rPr>
                <w:rFonts w:asciiTheme="majorHAnsi" w:hAnsiTheme="majorHAnsi" w:cstheme="majorHAnsi"/>
              </w:rPr>
              <w:t>-</w:t>
            </w:r>
          </w:p>
        </w:tc>
      </w:tr>
      <w:tr w:rsidR="00816815" w:rsidRPr="00CC773F" w14:paraId="0E1E6CBC" w14:textId="77777777" w:rsidTr="00A04833">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400CF52" w14:textId="21B95964" w:rsidR="00816815" w:rsidRPr="00CC773F" w:rsidRDefault="00816815" w:rsidP="00A04833">
            <w:pPr>
              <w:jc w:val="both"/>
              <w:rPr>
                <w:rFonts w:asciiTheme="majorHAnsi" w:hAnsiTheme="majorHAnsi" w:cstheme="majorHAnsi"/>
              </w:rPr>
            </w:pPr>
            <w:r w:rsidRPr="00CC773F">
              <w:rPr>
                <w:rFonts w:asciiTheme="majorHAnsi" w:hAnsiTheme="majorHAnsi" w:cstheme="majorHAnsi"/>
              </w:rPr>
              <w:t xml:space="preserve">OBSERVAÇÕES: </w:t>
            </w:r>
            <w:r w:rsidRPr="00816815">
              <w:rPr>
                <w:rFonts w:asciiTheme="majorHAnsi" w:hAnsiTheme="majorHAnsi" w:cstheme="majorHAnsi"/>
              </w:rPr>
              <w:t xml:space="preserve">Site para consultas e obtenção do </w:t>
            </w:r>
            <w:r w:rsidR="00901B45" w:rsidRPr="00816815">
              <w:rPr>
                <w:rFonts w:asciiTheme="majorHAnsi" w:hAnsiTheme="majorHAnsi" w:cstheme="majorHAnsi"/>
              </w:rPr>
              <w:t>edital</w:t>
            </w:r>
            <w:r w:rsidR="00901B45">
              <w:t>:</w:t>
            </w:r>
            <w:r w:rsidRPr="00816815">
              <w:rPr>
                <w:rFonts w:asciiTheme="majorHAnsi" w:hAnsiTheme="majorHAnsi" w:cstheme="majorHAnsi"/>
              </w:rPr>
              <w:t xml:space="preserve"> </w:t>
            </w:r>
            <w:hyperlink r:id="rId13" w:history="1">
              <w:r w:rsidRPr="00B3796F">
                <w:rPr>
                  <w:rStyle w:val="Hyperlink"/>
                  <w:rFonts w:asciiTheme="majorHAnsi" w:hAnsiTheme="majorHAnsi" w:cstheme="majorHAnsi"/>
                </w:rPr>
                <w:t>www.pbh.gov.br</w:t>
              </w:r>
            </w:hyperlink>
          </w:p>
        </w:tc>
      </w:tr>
    </w:tbl>
    <w:p w14:paraId="7C1C6457" w14:textId="77777777" w:rsidR="00185433" w:rsidRPr="00185433" w:rsidRDefault="00185433" w:rsidP="00DA7592">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Default="005F3653" w:rsidP="005F3653">
      <w:pPr>
        <w:autoSpaceDE w:val="0"/>
        <w:autoSpaceDN w:val="0"/>
        <w:adjustRightInd w:val="0"/>
        <w:ind w:left="142"/>
        <w:rPr>
          <w:rFonts w:asciiTheme="minorHAnsi" w:hAnsiTheme="minorHAnsi" w:cstheme="minorHAnsi"/>
          <w:b/>
          <w:color w:val="767171" w:themeColor="background2" w:themeShade="80"/>
          <w:spacing w:val="10"/>
        </w:rPr>
      </w:pPr>
    </w:p>
    <w:p w14:paraId="05969F6C" w14:textId="0A563357" w:rsidR="00F33049" w:rsidRDefault="00F33049" w:rsidP="00F33049">
      <w:pPr>
        <w:autoSpaceDE w:val="0"/>
        <w:autoSpaceDN w:val="0"/>
        <w:adjustRightInd w:val="0"/>
        <w:ind w:left="142"/>
        <w:jc w:val="both"/>
      </w:pPr>
      <w:r w:rsidRPr="00574FA5">
        <w:rPr>
          <w:rFonts w:asciiTheme="minorHAnsi" w:hAnsiTheme="minorHAnsi" w:cstheme="minorHAnsi"/>
          <w:b/>
        </w:rPr>
        <w:t>PREFEITURA MUNICIPAL DE</w:t>
      </w:r>
      <w:r w:rsidRPr="00F33049">
        <w:rPr>
          <w:rFonts w:asciiTheme="minorHAnsi" w:hAnsiTheme="minorHAnsi" w:cstheme="minorHAnsi"/>
          <w:b/>
        </w:rPr>
        <w:t xml:space="preserve"> AGUANIL – RETIFICAÇÃO - PREGÃO ELETRÔNICO</w:t>
      </w:r>
      <w:r w:rsidR="0059154B" w:rsidRPr="0059154B">
        <w:rPr>
          <w:rFonts w:asciiTheme="minorHAnsi" w:hAnsiTheme="minorHAnsi" w:cstheme="minorHAnsi"/>
          <w:b/>
        </w:rPr>
        <w:t xml:space="preserve"> </w:t>
      </w:r>
      <w:r w:rsidR="0059154B" w:rsidRPr="00CA6C00">
        <w:rPr>
          <w:rFonts w:asciiTheme="minorHAnsi" w:hAnsiTheme="minorHAnsi" w:cstheme="minorHAnsi"/>
          <w:b/>
        </w:rPr>
        <w:t>N</w:t>
      </w:r>
      <w:r w:rsidR="0059154B">
        <w:rPr>
          <w:rFonts w:asciiTheme="minorHAnsi" w:hAnsiTheme="minorHAnsi" w:cstheme="minorHAnsi"/>
          <w:b/>
        </w:rPr>
        <w:t>º</w:t>
      </w:r>
      <w:r w:rsidRPr="00F33049">
        <w:rPr>
          <w:rFonts w:asciiTheme="minorHAnsi" w:hAnsiTheme="minorHAnsi" w:cstheme="minorHAnsi"/>
          <w:b/>
        </w:rPr>
        <w:t xml:space="preserve"> 019/2025</w:t>
      </w:r>
      <w:r>
        <w:t xml:space="preserve"> </w:t>
      </w:r>
    </w:p>
    <w:p w14:paraId="22037A1B" w14:textId="6137C93C" w:rsidR="00F33049" w:rsidRDefault="00F33049" w:rsidP="00C22F95">
      <w:pPr>
        <w:autoSpaceDE w:val="0"/>
        <w:autoSpaceDN w:val="0"/>
        <w:adjustRightInd w:val="0"/>
        <w:ind w:left="142"/>
        <w:jc w:val="both"/>
        <w:rPr>
          <w:rFonts w:asciiTheme="majorHAnsi" w:hAnsiTheme="majorHAnsi" w:cstheme="majorHAnsi"/>
        </w:rPr>
      </w:pPr>
      <w:r w:rsidRPr="00F33049">
        <w:rPr>
          <w:rFonts w:asciiTheme="majorHAnsi" w:hAnsiTheme="majorHAnsi" w:cstheme="majorHAnsi"/>
        </w:rPr>
        <w:t xml:space="preserve">Objeto: </w:t>
      </w:r>
      <w:r w:rsidR="00C22F95" w:rsidRPr="00F33049">
        <w:rPr>
          <w:rFonts w:asciiTheme="majorHAnsi" w:hAnsiTheme="majorHAnsi" w:cstheme="majorHAnsi"/>
        </w:rPr>
        <w:t>C</w:t>
      </w:r>
      <w:r w:rsidRPr="00F33049">
        <w:rPr>
          <w:rFonts w:asciiTheme="majorHAnsi" w:hAnsiTheme="majorHAnsi" w:cstheme="majorHAnsi"/>
        </w:rPr>
        <w:t>ontratação de empresa especializada para execução serviços de reposição asfáltica (tapa buraco) e fornecimento de concreto usinado. Recebimento das propostas até 24 de abril de 2025 às 08h00min. Sessão 24 de abril de 2025 às 08h00min. Informações completas com a Pregoei</w:t>
      </w:r>
      <w:r w:rsidR="00C22F95">
        <w:rPr>
          <w:rFonts w:asciiTheme="majorHAnsi" w:hAnsiTheme="majorHAnsi" w:cstheme="majorHAnsi"/>
        </w:rPr>
        <w:t>ra e Equipe de Apoio – Tel.: (35)</w:t>
      </w:r>
      <w:r w:rsidRPr="00F33049">
        <w:rPr>
          <w:rFonts w:asciiTheme="majorHAnsi" w:hAnsiTheme="majorHAnsi" w:cstheme="majorHAnsi"/>
        </w:rPr>
        <w:t xml:space="preserve">38341297, no horário de 09h00min as 16h00min, ou no e-mail: </w:t>
      </w:r>
      <w:hyperlink r:id="rId14" w:history="1">
        <w:r w:rsidR="00C22F95" w:rsidRPr="00B3796F">
          <w:rPr>
            <w:rStyle w:val="Hyperlink"/>
            <w:rFonts w:asciiTheme="majorHAnsi" w:hAnsiTheme="majorHAnsi" w:cstheme="majorHAnsi"/>
          </w:rPr>
          <w:t>licitacao@aguanil.mg.gov.br</w:t>
        </w:r>
      </w:hyperlink>
      <w:r w:rsidRPr="00F33049">
        <w:rPr>
          <w:rFonts w:asciiTheme="majorHAnsi" w:hAnsiTheme="majorHAnsi" w:cstheme="majorHAnsi"/>
        </w:rPr>
        <w:t xml:space="preserve">. O Edital pode ser obtido na íntegra no site: </w:t>
      </w:r>
      <w:hyperlink r:id="rId15" w:history="1">
        <w:r w:rsidR="00C22F95" w:rsidRPr="00B3796F">
          <w:rPr>
            <w:rStyle w:val="Hyperlink"/>
            <w:rFonts w:asciiTheme="majorHAnsi" w:hAnsiTheme="majorHAnsi" w:cstheme="majorHAnsi"/>
          </w:rPr>
          <w:t>www.aguanil.mg.gov.br</w:t>
        </w:r>
      </w:hyperlink>
      <w:r w:rsidRPr="00F33049">
        <w:rPr>
          <w:rFonts w:asciiTheme="majorHAnsi" w:hAnsiTheme="majorHAnsi" w:cstheme="majorHAnsi"/>
        </w:rPr>
        <w:t>. O pregão eletrônico será realizado através do site:</w:t>
      </w:r>
      <w:r w:rsidR="001E55D5">
        <w:rPr>
          <w:rFonts w:asciiTheme="majorHAnsi" w:hAnsiTheme="majorHAnsi" w:cstheme="majorHAnsi"/>
        </w:rPr>
        <w:t xml:space="preserve"> </w:t>
      </w:r>
      <w:hyperlink r:id="rId16" w:history="1">
        <w:r w:rsidR="001E55D5" w:rsidRPr="00B3796F">
          <w:rPr>
            <w:rStyle w:val="Hyperlink"/>
            <w:rFonts w:asciiTheme="majorHAnsi" w:hAnsiTheme="majorHAnsi" w:cstheme="majorHAnsi"/>
          </w:rPr>
          <w:t>https://www.licitanet.com.br/</w:t>
        </w:r>
      </w:hyperlink>
      <w:r w:rsidR="001E55D5">
        <w:rPr>
          <w:rFonts w:asciiTheme="majorHAnsi" w:hAnsiTheme="majorHAnsi" w:cstheme="majorHAnsi"/>
        </w:rPr>
        <w:t xml:space="preserve">. </w:t>
      </w:r>
    </w:p>
    <w:p w14:paraId="1C34F45C" w14:textId="77777777" w:rsidR="006418AF" w:rsidRDefault="006418AF" w:rsidP="00F33049">
      <w:pPr>
        <w:autoSpaceDE w:val="0"/>
        <w:autoSpaceDN w:val="0"/>
        <w:adjustRightInd w:val="0"/>
        <w:ind w:left="142"/>
        <w:jc w:val="both"/>
        <w:rPr>
          <w:rFonts w:asciiTheme="majorHAnsi" w:hAnsiTheme="majorHAnsi" w:cstheme="majorHAnsi"/>
        </w:rPr>
      </w:pPr>
    </w:p>
    <w:p w14:paraId="228C8780" w14:textId="4755D69E" w:rsidR="006418AF" w:rsidRDefault="006418AF" w:rsidP="00F33049">
      <w:pPr>
        <w:autoSpaceDE w:val="0"/>
        <w:autoSpaceDN w:val="0"/>
        <w:adjustRightInd w:val="0"/>
        <w:ind w:left="142"/>
        <w:jc w:val="both"/>
      </w:pPr>
      <w:r w:rsidRPr="00574FA5">
        <w:rPr>
          <w:rFonts w:asciiTheme="minorHAnsi" w:hAnsiTheme="minorHAnsi" w:cstheme="minorHAnsi"/>
          <w:b/>
        </w:rPr>
        <w:t>PREFEITURA MUNICIPAL DE</w:t>
      </w:r>
      <w:r>
        <w:rPr>
          <w:rFonts w:asciiTheme="minorHAnsi" w:hAnsiTheme="minorHAnsi" w:cstheme="minorHAnsi"/>
          <w:b/>
        </w:rPr>
        <w:t xml:space="preserve"> </w:t>
      </w:r>
      <w:r w:rsidRPr="006418AF">
        <w:rPr>
          <w:rFonts w:asciiTheme="minorHAnsi" w:hAnsiTheme="minorHAnsi" w:cstheme="minorHAnsi"/>
          <w:b/>
        </w:rPr>
        <w:t xml:space="preserve">BARBACENA - CONCORRÊNCIA Nº 90003/2024 </w:t>
      </w:r>
    </w:p>
    <w:p w14:paraId="368F3966" w14:textId="45EFDB89" w:rsidR="006418AF" w:rsidRPr="006418AF" w:rsidRDefault="006418AF" w:rsidP="00C22F95">
      <w:pPr>
        <w:autoSpaceDE w:val="0"/>
        <w:autoSpaceDN w:val="0"/>
        <w:adjustRightInd w:val="0"/>
        <w:ind w:left="142"/>
        <w:jc w:val="both"/>
        <w:rPr>
          <w:rFonts w:asciiTheme="majorHAnsi" w:hAnsiTheme="majorHAnsi" w:cstheme="majorHAnsi"/>
        </w:rPr>
      </w:pPr>
      <w:r w:rsidRPr="006418AF">
        <w:rPr>
          <w:rFonts w:asciiTheme="majorHAnsi" w:hAnsiTheme="majorHAnsi" w:cstheme="majorHAnsi"/>
        </w:rPr>
        <w:t xml:space="preserve">Objeto: Contratação </w:t>
      </w:r>
      <w:r w:rsidR="00C22F95" w:rsidRPr="006418AF">
        <w:rPr>
          <w:rFonts w:asciiTheme="majorHAnsi" w:hAnsiTheme="majorHAnsi" w:cstheme="majorHAnsi"/>
        </w:rPr>
        <w:t xml:space="preserve">integrada de </w:t>
      </w:r>
      <w:r w:rsidRPr="006418AF">
        <w:rPr>
          <w:rFonts w:asciiTheme="majorHAnsi" w:hAnsiTheme="majorHAnsi" w:cstheme="majorHAnsi"/>
        </w:rPr>
        <w:t xml:space="preserve">empresa para elaboração dos projetos básico e executivo e construção de 10 (dez) Próprios Nacionais Residenciais (PNR) </w:t>
      </w:r>
      <w:r w:rsidR="00901B45" w:rsidRPr="006418AF">
        <w:rPr>
          <w:rFonts w:asciiTheme="majorHAnsi" w:hAnsiTheme="majorHAnsi" w:cstheme="majorHAnsi"/>
        </w:rPr>
        <w:t>para graduados</w:t>
      </w:r>
      <w:r w:rsidRPr="006418AF">
        <w:rPr>
          <w:rFonts w:asciiTheme="majorHAnsi" w:hAnsiTheme="majorHAnsi" w:cstheme="majorHAnsi"/>
        </w:rPr>
        <w:t>, modelo casas gemi</w:t>
      </w:r>
      <w:r w:rsidR="00C22F95">
        <w:rPr>
          <w:rFonts w:asciiTheme="majorHAnsi" w:hAnsiTheme="majorHAnsi" w:cstheme="majorHAnsi"/>
        </w:rPr>
        <w:t>nadas, em Barbacena/MG</w:t>
      </w:r>
      <w:r w:rsidRPr="006418AF">
        <w:rPr>
          <w:rFonts w:asciiTheme="majorHAnsi" w:hAnsiTheme="majorHAnsi" w:cstheme="majorHAnsi"/>
        </w:rPr>
        <w:t xml:space="preserve">. Endereço: Rua Santos Dumont, </w:t>
      </w:r>
      <w:r w:rsidR="00901B45" w:rsidRPr="006418AF">
        <w:rPr>
          <w:rFonts w:asciiTheme="majorHAnsi" w:hAnsiTheme="majorHAnsi" w:cstheme="majorHAnsi"/>
        </w:rPr>
        <w:t>No</w:t>
      </w:r>
      <w:r w:rsidRPr="006418AF">
        <w:rPr>
          <w:rFonts w:asciiTheme="majorHAnsi" w:hAnsiTheme="majorHAnsi" w:cstheme="majorHAnsi"/>
        </w:rPr>
        <w:t xml:space="preserve">. 149 _ Bairro </w:t>
      </w:r>
      <w:r w:rsidR="00901B45" w:rsidRPr="006418AF">
        <w:rPr>
          <w:rFonts w:asciiTheme="majorHAnsi" w:hAnsiTheme="majorHAnsi" w:cstheme="majorHAnsi"/>
        </w:rPr>
        <w:t>São</w:t>
      </w:r>
      <w:r w:rsidRPr="006418AF">
        <w:rPr>
          <w:rFonts w:asciiTheme="majorHAnsi" w:hAnsiTheme="majorHAnsi" w:cstheme="majorHAnsi"/>
        </w:rPr>
        <w:t xml:space="preserve"> Jose, São José - Barbacena/MG ou https://www.gov.br/compras/edital/120025-3-90003- 2024. Entrega das Propostas: a partir de 04/04/2025 às 09h00 no site www.gov.br/compras. Abertura das Propostas: 04/07/2025 às 09h00 no site </w:t>
      </w:r>
      <w:hyperlink r:id="rId17" w:history="1">
        <w:r w:rsidR="00C22F95" w:rsidRPr="00B3796F">
          <w:rPr>
            <w:rStyle w:val="Hyperlink"/>
            <w:rFonts w:asciiTheme="majorHAnsi" w:hAnsiTheme="majorHAnsi" w:cstheme="majorHAnsi"/>
          </w:rPr>
          <w:t>www.gov.br/compras</w:t>
        </w:r>
      </w:hyperlink>
      <w:r w:rsidRPr="006418AF">
        <w:rPr>
          <w:rFonts w:asciiTheme="majorHAnsi" w:hAnsiTheme="majorHAnsi" w:cstheme="majorHAnsi"/>
        </w:rPr>
        <w:t xml:space="preserve">. </w:t>
      </w:r>
      <w:r w:rsidR="00042493">
        <w:rPr>
          <w:rFonts w:asciiTheme="majorHAnsi" w:hAnsiTheme="majorHAnsi" w:cstheme="majorHAnsi"/>
        </w:rPr>
        <w:t xml:space="preserve">Valor estimado é de </w:t>
      </w:r>
      <w:r w:rsidR="00042493" w:rsidRPr="002C3CB3">
        <w:rPr>
          <w:rFonts w:asciiTheme="minorHAnsi" w:hAnsiTheme="minorHAnsi" w:cstheme="minorHAnsi"/>
          <w:b/>
        </w:rPr>
        <w:t>R$ 8.364.330,87</w:t>
      </w:r>
      <w:r w:rsidR="00042493">
        <w:rPr>
          <w:rFonts w:asciiTheme="majorHAnsi" w:hAnsiTheme="majorHAnsi" w:cstheme="majorHAnsi"/>
        </w:rPr>
        <w:t>.</w:t>
      </w:r>
    </w:p>
    <w:p w14:paraId="534384DF" w14:textId="171D7823" w:rsidR="00042493" w:rsidRPr="002C3CB3" w:rsidRDefault="00042493" w:rsidP="00042493">
      <w:pPr>
        <w:autoSpaceDE w:val="0"/>
        <w:autoSpaceDN w:val="0"/>
        <w:adjustRightInd w:val="0"/>
        <w:ind w:left="142"/>
        <w:jc w:val="both"/>
        <w:rPr>
          <w:rFonts w:asciiTheme="majorHAnsi" w:hAnsiTheme="majorHAnsi" w:cstheme="majorHAnsi"/>
        </w:rPr>
      </w:pPr>
    </w:p>
    <w:p w14:paraId="27288E18" w14:textId="77777777" w:rsidR="00C22F95" w:rsidRDefault="00C22F95" w:rsidP="00042493">
      <w:pPr>
        <w:autoSpaceDE w:val="0"/>
        <w:autoSpaceDN w:val="0"/>
        <w:adjustRightInd w:val="0"/>
        <w:jc w:val="both"/>
        <w:rPr>
          <w:rFonts w:asciiTheme="majorHAnsi" w:hAnsiTheme="majorHAnsi" w:cstheme="majorHAnsi"/>
        </w:rPr>
      </w:pPr>
    </w:p>
    <w:p w14:paraId="25BB5D6A" w14:textId="1138B1A4" w:rsidR="00CA6C00" w:rsidRPr="00CA6C00" w:rsidRDefault="00CA6C00" w:rsidP="00F33049">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lastRenderedPageBreak/>
        <w:t>PREFEITURA MUNICIPAL DE</w:t>
      </w:r>
      <w:r>
        <w:rPr>
          <w:rFonts w:asciiTheme="minorHAnsi" w:hAnsiTheme="minorHAnsi" w:cstheme="minorHAnsi"/>
          <w:b/>
        </w:rPr>
        <w:t xml:space="preserve"> </w:t>
      </w:r>
      <w:r w:rsidRPr="00CA6C00">
        <w:rPr>
          <w:rFonts w:asciiTheme="minorHAnsi" w:hAnsiTheme="minorHAnsi" w:cstheme="minorHAnsi"/>
          <w:b/>
        </w:rPr>
        <w:t xml:space="preserve">BOCAIUVA </w:t>
      </w:r>
    </w:p>
    <w:p w14:paraId="34B9BE8B" w14:textId="7FF0ED5A" w:rsidR="00CA6C00" w:rsidRDefault="00CA6C00" w:rsidP="00F33049">
      <w:pPr>
        <w:autoSpaceDE w:val="0"/>
        <w:autoSpaceDN w:val="0"/>
        <w:adjustRightInd w:val="0"/>
        <w:ind w:left="142"/>
        <w:jc w:val="both"/>
      </w:pPr>
      <w:r w:rsidRPr="00CA6C00">
        <w:rPr>
          <w:rFonts w:asciiTheme="minorHAnsi" w:hAnsiTheme="minorHAnsi" w:cstheme="minorHAnsi"/>
          <w:b/>
        </w:rPr>
        <w:t xml:space="preserve">CONCORRÊNCIA </w:t>
      </w:r>
      <w:r w:rsidR="0059154B" w:rsidRPr="00CA6C00">
        <w:rPr>
          <w:rFonts w:asciiTheme="minorHAnsi" w:hAnsiTheme="minorHAnsi" w:cstheme="minorHAnsi"/>
          <w:b/>
        </w:rPr>
        <w:t>N</w:t>
      </w:r>
      <w:r w:rsidR="0059154B">
        <w:rPr>
          <w:rFonts w:asciiTheme="minorHAnsi" w:hAnsiTheme="minorHAnsi" w:cstheme="minorHAnsi"/>
          <w:b/>
        </w:rPr>
        <w:t>º</w:t>
      </w:r>
      <w:r w:rsidR="0059154B" w:rsidRPr="00CA6C00">
        <w:rPr>
          <w:rFonts w:asciiTheme="minorHAnsi" w:hAnsiTheme="minorHAnsi" w:cstheme="minorHAnsi"/>
          <w:b/>
        </w:rPr>
        <w:t xml:space="preserve"> </w:t>
      </w:r>
      <w:r w:rsidRPr="00CA6C00">
        <w:rPr>
          <w:rFonts w:asciiTheme="minorHAnsi" w:hAnsiTheme="minorHAnsi" w:cstheme="minorHAnsi"/>
          <w:b/>
        </w:rPr>
        <w:t>01/2025</w:t>
      </w:r>
    </w:p>
    <w:p w14:paraId="4703885D" w14:textId="572BD718" w:rsidR="00CA6C00" w:rsidRDefault="00CA6C00" w:rsidP="00F33049">
      <w:pPr>
        <w:autoSpaceDE w:val="0"/>
        <w:autoSpaceDN w:val="0"/>
        <w:adjustRightInd w:val="0"/>
        <w:ind w:left="142"/>
        <w:jc w:val="both"/>
        <w:rPr>
          <w:rFonts w:asciiTheme="majorHAnsi" w:hAnsiTheme="majorHAnsi" w:cstheme="majorHAnsi"/>
        </w:rPr>
      </w:pPr>
      <w:r w:rsidRPr="00CA6C00">
        <w:rPr>
          <w:rFonts w:asciiTheme="majorHAnsi" w:hAnsiTheme="majorHAnsi" w:cstheme="majorHAnsi"/>
        </w:rPr>
        <w:t xml:space="preserve">Objeto: Contratação de empresa especializada para construção de </w:t>
      </w:r>
      <w:r w:rsidR="00C22F95" w:rsidRPr="00CA6C00">
        <w:rPr>
          <w:rFonts w:asciiTheme="majorHAnsi" w:hAnsiTheme="majorHAnsi" w:cstheme="majorHAnsi"/>
        </w:rPr>
        <w:t>Quadra Poliesportiva</w:t>
      </w:r>
      <w:r w:rsidRPr="00CA6C00">
        <w:rPr>
          <w:rFonts w:asciiTheme="majorHAnsi" w:hAnsiTheme="majorHAnsi" w:cstheme="majorHAnsi"/>
        </w:rPr>
        <w:t xml:space="preserve"> no Distrito de Pedregulho-Bocaiúva/</w:t>
      </w:r>
      <w:r w:rsidR="00C22F95" w:rsidRPr="00CA6C00">
        <w:rPr>
          <w:rFonts w:asciiTheme="majorHAnsi" w:hAnsiTheme="majorHAnsi" w:cstheme="majorHAnsi"/>
        </w:rPr>
        <w:t>MG</w:t>
      </w:r>
      <w:r w:rsidRPr="00CA6C00">
        <w:rPr>
          <w:rFonts w:asciiTheme="majorHAnsi" w:hAnsiTheme="majorHAnsi" w:cstheme="majorHAnsi"/>
        </w:rPr>
        <w:t>. Sessão dia 08/05/25 as 09h00min.</w:t>
      </w:r>
    </w:p>
    <w:p w14:paraId="13A6D3A2" w14:textId="77777777" w:rsidR="00CA6C00" w:rsidRDefault="00CA6C00" w:rsidP="00F33049">
      <w:pPr>
        <w:autoSpaceDE w:val="0"/>
        <w:autoSpaceDN w:val="0"/>
        <w:adjustRightInd w:val="0"/>
        <w:ind w:left="142"/>
        <w:jc w:val="both"/>
        <w:rPr>
          <w:rFonts w:asciiTheme="majorHAnsi" w:hAnsiTheme="majorHAnsi" w:cstheme="majorHAnsi"/>
        </w:rPr>
      </w:pPr>
    </w:p>
    <w:p w14:paraId="33F2FA44" w14:textId="5052FE59" w:rsidR="00CA6C00" w:rsidRDefault="00CA6C00" w:rsidP="00F33049">
      <w:pPr>
        <w:autoSpaceDE w:val="0"/>
        <w:autoSpaceDN w:val="0"/>
        <w:adjustRightInd w:val="0"/>
        <w:ind w:left="142"/>
        <w:jc w:val="both"/>
      </w:pPr>
      <w:r w:rsidRPr="00CA6C00">
        <w:rPr>
          <w:rFonts w:asciiTheme="minorHAnsi" w:hAnsiTheme="minorHAnsi" w:cstheme="minorHAnsi"/>
          <w:b/>
        </w:rPr>
        <w:t xml:space="preserve">CONCORRÊNCIA </w:t>
      </w:r>
      <w:r w:rsidR="0059154B" w:rsidRPr="00CA6C00">
        <w:rPr>
          <w:rFonts w:asciiTheme="minorHAnsi" w:hAnsiTheme="minorHAnsi" w:cstheme="minorHAnsi"/>
          <w:b/>
        </w:rPr>
        <w:t>N</w:t>
      </w:r>
      <w:r w:rsidR="0059154B">
        <w:rPr>
          <w:rFonts w:asciiTheme="minorHAnsi" w:hAnsiTheme="minorHAnsi" w:cstheme="minorHAnsi"/>
          <w:b/>
        </w:rPr>
        <w:t>º</w:t>
      </w:r>
      <w:r w:rsidR="0059154B" w:rsidRPr="00CA6C00">
        <w:rPr>
          <w:rFonts w:asciiTheme="minorHAnsi" w:hAnsiTheme="minorHAnsi" w:cstheme="minorHAnsi"/>
          <w:b/>
        </w:rPr>
        <w:t xml:space="preserve"> </w:t>
      </w:r>
      <w:r w:rsidRPr="00CA6C00">
        <w:rPr>
          <w:rFonts w:asciiTheme="minorHAnsi" w:hAnsiTheme="minorHAnsi" w:cstheme="minorHAnsi"/>
          <w:b/>
        </w:rPr>
        <w:t>02/2025</w:t>
      </w:r>
      <w:r>
        <w:t xml:space="preserve"> </w:t>
      </w:r>
    </w:p>
    <w:p w14:paraId="7EA946D0" w14:textId="2C79E1D4" w:rsidR="00C405E6" w:rsidRDefault="00CA6C00" w:rsidP="00A02193">
      <w:pPr>
        <w:autoSpaceDE w:val="0"/>
        <w:autoSpaceDN w:val="0"/>
        <w:adjustRightInd w:val="0"/>
        <w:ind w:left="142"/>
        <w:jc w:val="both"/>
        <w:rPr>
          <w:rFonts w:asciiTheme="majorHAnsi" w:hAnsiTheme="majorHAnsi" w:cstheme="majorHAnsi"/>
        </w:rPr>
      </w:pPr>
      <w:r w:rsidRPr="00CA6C00">
        <w:rPr>
          <w:rFonts w:asciiTheme="majorHAnsi" w:hAnsiTheme="majorHAnsi" w:cstheme="majorHAnsi"/>
        </w:rPr>
        <w:t xml:space="preserve">Objeto: Contratação de empresa especializada para construção da </w:t>
      </w:r>
      <w:r w:rsidR="00C22F95" w:rsidRPr="00CA6C00">
        <w:rPr>
          <w:rFonts w:asciiTheme="majorHAnsi" w:hAnsiTheme="majorHAnsi" w:cstheme="majorHAnsi"/>
        </w:rPr>
        <w:t xml:space="preserve">Unidade Básica de Saúde </w:t>
      </w:r>
      <w:r w:rsidRPr="00CA6C00">
        <w:rPr>
          <w:rFonts w:asciiTheme="majorHAnsi" w:hAnsiTheme="majorHAnsi" w:cstheme="majorHAnsi"/>
        </w:rPr>
        <w:t>(UBS) do tipo T1</w:t>
      </w:r>
      <w:r w:rsidR="00C22F95">
        <w:rPr>
          <w:rFonts w:asciiTheme="majorHAnsi" w:hAnsiTheme="majorHAnsi" w:cstheme="majorHAnsi"/>
        </w:rPr>
        <w:t xml:space="preserve"> </w:t>
      </w:r>
      <w:r w:rsidR="00C22F95" w:rsidRPr="00CA6C00">
        <w:rPr>
          <w:rFonts w:asciiTheme="majorHAnsi" w:hAnsiTheme="majorHAnsi" w:cstheme="majorHAnsi"/>
        </w:rPr>
        <w:t>A</w:t>
      </w:r>
      <w:r w:rsidRPr="00CA6C00">
        <w:rPr>
          <w:rFonts w:asciiTheme="majorHAnsi" w:hAnsiTheme="majorHAnsi" w:cstheme="majorHAnsi"/>
        </w:rPr>
        <w:t xml:space="preserve"> no bairro Beija Flor. Sessão dia 09/05/25 as 09h00min.</w:t>
      </w:r>
    </w:p>
    <w:p w14:paraId="5AD95842" w14:textId="77777777" w:rsidR="00A02193" w:rsidRDefault="00A02193" w:rsidP="00A02193">
      <w:pPr>
        <w:autoSpaceDE w:val="0"/>
        <w:autoSpaceDN w:val="0"/>
        <w:adjustRightInd w:val="0"/>
        <w:ind w:left="142"/>
        <w:jc w:val="both"/>
        <w:rPr>
          <w:rFonts w:asciiTheme="majorHAnsi" w:hAnsiTheme="majorHAnsi" w:cstheme="majorHAnsi"/>
        </w:rPr>
      </w:pPr>
    </w:p>
    <w:p w14:paraId="1E399982" w14:textId="0EA13511" w:rsidR="00C405E6" w:rsidRDefault="00C405E6" w:rsidP="00C405E6">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w:t>
      </w:r>
      <w:r w:rsidRPr="00C405E6">
        <w:rPr>
          <w:rFonts w:asciiTheme="minorHAnsi" w:hAnsiTheme="minorHAnsi" w:cstheme="minorHAnsi"/>
          <w:b/>
        </w:rPr>
        <w:t>MUNICIPAL DE CATAS ALTAS</w:t>
      </w:r>
      <w:r w:rsidRPr="00C405E6">
        <w:rPr>
          <w:rFonts w:asciiTheme="majorHAnsi" w:hAnsiTheme="majorHAnsi" w:cstheme="majorHAnsi"/>
        </w:rPr>
        <w:t xml:space="preserve"> </w:t>
      </w:r>
      <w:r w:rsidRPr="00C405E6">
        <w:rPr>
          <w:rFonts w:asciiTheme="minorHAnsi" w:hAnsiTheme="minorHAnsi" w:cstheme="minorHAnsi"/>
          <w:b/>
        </w:rPr>
        <w:t xml:space="preserve">- RETIFICAÇÃO </w:t>
      </w:r>
      <w:r w:rsidR="00C22F95">
        <w:rPr>
          <w:rFonts w:asciiTheme="minorHAnsi" w:hAnsiTheme="minorHAnsi" w:cstheme="minorHAnsi"/>
          <w:b/>
        </w:rPr>
        <w:t xml:space="preserve">- </w:t>
      </w:r>
      <w:r w:rsidRPr="00C405E6">
        <w:rPr>
          <w:rFonts w:asciiTheme="minorHAnsi" w:hAnsiTheme="minorHAnsi" w:cstheme="minorHAnsi"/>
          <w:b/>
        </w:rPr>
        <w:t xml:space="preserve">PREGÃO </w:t>
      </w:r>
      <w:r w:rsidR="00901B45" w:rsidRPr="00C405E6">
        <w:rPr>
          <w:rFonts w:asciiTheme="minorHAnsi" w:hAnsiTheme="minorHAnsi" w:cstheme="minorHAnsi"/>
          <w:b/>
        </w:rPr>
        <w:t>ELETRÔNICO Nº</w:t>
      </w:r>
      <w:r w:rsidRPr="00C405E6">
        <w:rPr>
          <w:rFonts w:asciiTheme="minorHAnsi" w:hAnsiTheme="minorHAnsi" w:cstheme="minorHAnsi"/>
          <w:b/>
        </w:rPr>
        <w:t xml:space="preserve"> 018/2025</w:t>
      </w:r>
    </w:p>
    <w:p w14:paraId="0A3847AB" w14:textId="21432FCB" w:rsidR="00CA6C00" w:rsidRDefault="00C405E6" w:rsidP="00C22F9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901B45" w:rsidRPr="00C405E6">
        <w:rPr>
          <w:rFonts w:asciiTheme="majorHAnsi" w:hAnsiTheme="majorHAnsi" w:cstheme="majorHAnsi"/>
        </w:rPr>
        <w:t>Contratação</w:t>
      </w:r>
      <w:r w:rsidRPr="00C405E6">
        <w:rPr>
          <w:rFonts w:asciiTheme="majorHAnsi" w:hAnsiTheme="majorHAnsi" w:cstheme="majorHAnsi"/>
        </w:rPr>
        <w:t xml:space="preserve"> de emp</w:t>
      </w:r>
      <w:r w:rsidR="00A02193">
        <w:rPr>
          <w:rFonts w:asciiTheme="majorHAnsi" w:hAnsiTheme="majorHAnsi" w:cstheme="majorHAnsi"/>
        </w:rPr>
        <w:t>resa especializada para destinaçã</w:t>
      </w:r>
      <w:r w:rsidRPr="00C405E6">
        <w:rPr>
          <w:rFonts w:asciiTheme="majorHAnsi" w:hAnsiTheme="majorHAnsi" w:cstheme="majorHAnsi"/>
        </w:rPr>
        <w:t xml:space="preserve">o final de </w:t>
      </w:r>
      <w:r w:rsidR="00901B45" w:rsidRPr="00C405E6">
        <w:rPr>
          <w:rFonts w:asciiTheme="majorHAnsi" w:hAnsiTheme="majorHAnsi" w:cstheme="majorHAnsi"/>
        </w:rPr>
        <w:t>resíduos</w:t>
      </w:r>
      <w:r w:rsidRPr="00C405E6">
        <w:rPr>
          <w:rFonts w:asciiTheme="majorHAnsi" w:hAnsiTheme="majorHAnsi" w:cstheme="majorHAnsi"/>
        </w:rPr>
        <w:t xml:space="preserve"> </w:t>
      </w:r>
      <w:r w:rsidR="00901B45" w:rsidRPr="00C405E6">
        <w:rPr>
          <w:rFonts w:asciiTheme="majorHAnsi" w:hAnsiTheme="majorHAnsi" w:cstheme="majorHAnsi"/>
        </w:rPr>
        <w:t>sóli</w:t>
      </w:r>
      <w:r w:rsidR="00901B45">
        <w:rPr>
          <w:rFonts w:asciiTheme="majorHAnsi" w:hAnsiTheme="majorHAnsi" w:cstheme="majorHAnsi"/>
        </w:rPr>
        <w:t>dos</w:t>
      </w:r>
      <w:r w:rsidR="00A02193">
        <w:rPr>
          <w:rFonts w:asciiTheme="majorHAnsi" w:hAnsiTheme="majorHAnsi" w:cstheme="majorHAnsi"/>
        </w:rPr>
        <w:t xml:space="preserve"> urbanos RSU em aterro sanitário licenciado conforme condiçõ</w:t>
      </w:r>
      <w:r w:rsidRPr="00C405E6">
        <w:rPr>
          <w:rFonts w:asciiTheme="majorHAnsi" w:hAnsiTheme="majorHAnsi" w:cstheme="majorHAnsi"/>
        </w:rPr>
        <w:t xml:space="preserve">es previstas no edital e demais anexos. Sessão: 25/04/2025 – 08:00h. </w:t>
      </w:r>
      <w:r w:rsidR="00901B45" w:rsidRPr="00C405E6">
        <w:rPr>
          <w:rFonts w:asciiTheme="majorHAnsi" w:hAnsiTheme="majorHAnsi" w:cstheme="majorHAnsi"/>
        </w:rPr>
        <w:t>Site</w:t>
      </w:r>
      <w:r w:rsidRPr="00C405E6">
        <w:rPr>
          <w:rFonts w:asciiTheme="majorHAnsi" w:hAnsiTheme="majorHAnsi" w:cstheme="majorHAnsi"/>
        </w:rPr>
        <w:t xml:space="preserve">: </w:t>
      </w:r>
      <w:hyperlink r:id="rId18" w:history="1">
        <w:r w:rsidR="00C22F95" w:rsidRPr="00B3796F">
          <w:rPr>
            <w:rStyle w:val="Hyperlink"/>
            <w:rFonts w:asciiTheme="majorHAnsi" w:hAnsiTheme="majorHAnsi" w:cstheme="majorHAnsi"/>
          </w:rPr>
          <w:t>http://transparencia.catasaltas.mg.gov.br/licitacoes</w:t>
        </w:r>
      </w:hyperlink>
      <w:r w:rsidRPr="00C405E6">
        <w:rPr>
          <w:rFonts w:asciiTheme="majorHAnsi" w:hAnsiTheme="majorHAnsi" w:cstheme="majorHAnsi"/>
        </w:rPr>
        <w:t xml:space="preserve"> e</w:t>
      </w:r>
      <w:r>
        <w:rPr>
          <w:rFonts w:asciiTheme="majorHAnsi" w:hAnsiTheme="majorHAnsi" w:cstheme="majorHAnsi"/>
        </w:rPr>
        <w:t xml:space="preserve"> </w:t>
      </w:r>
      <w:hyperlink r:id="rId19" w:history="1">
        <w:r w:rsidR="00C22F95" w:rsidRPr="00B3796F">
          <w:rPr>
            <w:rStyle w:val="Hyperlink"/>
            <w:rFonts w:asciiTheme="majorHAnsi" w:hAnsiTheme="majorHAnsi" w:cstheme="majorHAnsi"/>
          </w:rPr>
          <w:t>www.portaldecompraspublicas.com.br</w:t>
        </w:r>
      </w:hyperlink>
      <w:r w:rsidRPr="00C405E6">
        <w:rPr>
          <w:rFonts w:asciiTheme="majorHAnsi" w:hAnsiTheme="majorHAnsi" w:cstheme="majorHAnsi"/>
        </w:rPr>
        <w:t>.</w:t>
      </w:r>
    </w:p>
    <w:p w14:paraId="4F9EE4F2" w14:textId="77777777" w:rsidR="00CA6C00" w:rsidRPr="00CA6C00" w:rsidRDefault="00CA6C00" w:rsidP="00F33049">
      <w:pPr>
        <w:autoSpaceDE w:val="0"/>
        <w:autoSpaceDN w:val="0"/>
        <w:adjustRightInd w:val="0"/>
        <w:ind w:left="142"/>
        <w:jc w:val="both"/>
        <w:rPr>
          <w:rFonts w:asciiTheme="majorHAnsi" w:hAnsiTheme="majorHAnsi" w:cstheme="majorHAnsi"/>
        </w:rPr>
      </w:pPr>
    </w:p>
    <w:p w14:paraId="488E49A8" w14:textId="06D1AA6E" w:rsidR="008D0FB6" w:rsidRDefault="004F30AF" w:rsidP="00F33049">
      <w:pPr>
        <w:autoSpaceDE w:val="0"/>
        <w:autoSpaceDN w:val="0"/>
        <w:adjustRightInd w:val="0"/>
        <w:ind w:left="142"/>
        <w:jc w:val="both"/>
      </w:pPr>
      <w:r w:rsidRPr="008D0FB6">
        <w:rPr>
          <w:rFonts w:asciiTheme="minorHAnsi" w:hAnsiTheme="minorHAnsi" w:cstheme="minorHAnsi"/>
          <w:b/>
        </w:rPr>
        <w:t xml:space="preserve">GUARACIABA </w:t>
      </w:r>
      <w:r w:rsidR="008D0FB6" w:rsidRPr="008D0FB6">
        <w:rPr>
          <w:rFonts w:asciiTheme="minorHAnsi" w:hAnsiTheme="minorHAnsi" w:cstheme="minorHAnsi"/>
          <w:b/>
        </w:rPr>
        <w:t xml:space="preserve">- </w:t>
      </w:r>
      <w:r w:rsidRPr="008D0FB6">
        <w:rPr>
          <w:rFonts w:asciiTheme="minorHAnsi" w:hAnsiTheme="minorHAnsi" w:cstheme="minorHAnsi"/>
          <w:b/>
        </w:rPr>
        <w:t>CONCORRÊNCIA ELETRÔNICA Nº 9002/2025</w:t>
      </w:r>
      <w:r>
        <w:t xml:space="preserve"> </w:t>
      </w:r>
    </w:p>
    <w:p w14:paraId="69E5D972" w14:textId="74459534" w:rsidR="004F30AF" w:rsidRDefault="008D0FB6" w:rsidP="00A02193">
      <w:pPr>
        <w:autoSpaceDE w:val="0"/>
        <w:autoSpaceDN w:val="0"/>
        <w:adjustRightInd w:val="0"/>
        <w:ind w:left="142"/>
        <w:jc w:val="both"/>
        <w:rPr>
          <w:rFonts w:asciiTheme="majorHAnsi" w:hAnsiTheme="majorHAnsi" w:cstheme="majorHAnsi"/>
        </w:rPr>
      </w:pPr>
      <w:r w:rsidRPr="008D0FB6">
        <w:rPr>
          <w:rFonts w:asciiTheme="majorHAnsi" w:hAnsiTheme="majorHAnsi" w:cstheme="majorHAnsi"/>
        </w:rPr>
        <w:t xml:space="preserve">Objeto: </w:t>
      </w:r>
      <w:r w:rsidR="004F30AF" w:rsidRPr="008D0FB6">
        <w:rPr>
          <w:rFonts w:asciiTheme="majorHAnsi" w:hAnsiTheme="majorHAnsi" w:cstheme="majorHAnsi"/>
        </w:rPr>
        <w:t>Contratação</w:t>
      </w:r>
      <w:r>
        <w:rPr>
          <w:rFonts w:asciiTheme="majorHAnsi" w:hAnsiTheme="majorHAnsi" w:cstheme="majorHAnsi"/>
        </w:rPr>
        <w:t xml:space="preserve"> </w:t>
      </w:r>
      <w:r w:rsidR="004F30AF" w:rsidRPr="008D0FB6">
        <w:rPr>
          <w:rFonts w:asciiTheme="majorHAnsi" w:hAnsiTheme="majorHAnsi" w:cstheme="majorHAnsi"/>
        </w:rPr>
        <w:t>de empresa especializada, em obra e serviços de engenharia, para execução de serviços remanescentes para conclusão da obra de construção de Unidade Educacional Infantil – Padr</w:t>
      </w:r>
      <w:r w:rsidR="00A02193">
        <w:rPr>
          <w:rFonts w:asciiTheme="majorHAnsi" w:hAnsiTheme="majorHAnsi" w:cstheme="majorHAnsi"/>
        </w:rPr>
        <w:t>ão FNDE Tipo 2 em Guaraciaba/MG.</w:t>
      </w:r>
      <w:r w:rsidR="004F30AF" w:rsidRPr="008D0FB6">
        <w:rPr>
          <w:rFonts w:asciiTheme="majorHAnsi" w:hAnsiTheme="majorHAnsi" w:cstheme="majorHAnsi"/>
        </w:rPr>
        <w:t xml:space="preserve"> Data da sessão pública: 23/04/2025 às 08:00h</w:t>
      </w:r>
      <w:r w:rsidR="00A02193">
        <w:rPr>
          <w:rFonts w:asciiTheme="majorHAnsi" w:hAnsiTheme="majorHAnsi" w:cstheme="majorHAnsi"/>
        </w:rPr>
        <w:t xml:space="preserve">. </w:t>
      </w:r>
      <w:r w:rsidR="00A02193" w:rsidRPr="008D0FB6">
        <w:rPr>
          <w:rFonts w:asciiTheme="majorHAnsi" w:hAnsiTheme="majorHAnsi" w:cstheme="majorHAnsi"/>
        </w:rPr>
        <w:t>S</w:t>
      </w:r>
      <w:r w:rsidR="004F30AF" w:rsidRPr="008D0FB6">
        <w:rPr>
          <w:rFonts w:asciiTheme="majorHAnsi" w:hAnsiTheme="majorHAnsi" w:cstheme="majorHAnsi"/>
        </w:rPr>
        <w:t xml:space="preserve">ítio eletrônico </w:t>
      </w:r>
      <w:hyperlink r:id="rId20" w:history="1">
        <w:r w:rsidR="00A02193" w:rsidRPr="00B3796F">
          <w:rPr>
            <w:rStyle w:val="Hyperlink"/>
            <w:rFonts w:asciiTheme="majorHAnsi" w:hAnsiTheme="majorHAnsi" w:cstheme="majorHAnsi"/>
          </w:rPr>
          <w:t>www.gov.br/compras</w:t>
        </w:r>
      </w:hyperlink>
      <w:r w:rsidR="004F30AF" w:rsidRPr="008D0FB6">
        <w:rPr>
          <w:rFonts w:asciiTheme="majorHAnsi" w:hAnsiTheme="majorHAnsi" w:cstheme="majorHAnsi"/>
        </w:rPr>
        <w:t xml:space="preserve">. O Edital na íntegra poderá ser obtido no site: </w:t>
      </w:r>
      <w:hyperlink r:id="rId21" w:history="1">
        <w:r w:rsidR="00A02193" w:rsidRPr="00B3796F">
          <w:rPr>
            <w:rStyle w:val="Hyperlink"/>
            <w:rFonts w:asciiTheme="majorHAnsi" w:hAnsiTheme="majorHAnsi" w:cstheme="majorHAnsi"/>
          </w:rPr>
          <w:t>www.guaraciaba.mg.gov.br</w:t>
        </w:r>
      </w:hyperlink>
      <w:r w:rsidR="00A02193">
        <w:rPr>
          <w:rFonts w:asciiTheme="majorHAnsi" w:hAnsiTheme="majorHAnsi" w:cstheme="majorHAnsi"/>
        </w:rPr>
        <w:t>.</w:t>
      </w:r>
      <w:r w:rsidR="004F30AF" w:rsidRPr="008D0FB6">
        <w:rPr>
          <w:rFonts w:asciiTheme="majorHAnsi" w:hAnsiTheme="majorHAnsi" w:cstheme="majorHAnsi"/>
        </w:rPr>
        <w:t xml:space="preserve"> Maiores informações: </w:t>
      </w:r>
      <w:hyperlink r:id="rId22" w:history="1">
        <w:r w:rsidR="00A02193" w:rsidRPr="00B3796F">
          <w:rPr>
            <w:rStyle w:val="Hyperlink"/>
            <w:rFonts w:asciiTheme="majorHAnsi" w:hAnsiTheme="majorHAnsi" w:cstheme="majorHAnsi"/>
          </w:rPr>
          <w:t>licitacao@guaraciaba.mg.gov.br</w:t>
        </w:r>
      </w:hyperlink>
      <w:r w:rsidR="004F30AF" w:rsidRPr="008D0FB6">
        <w:rPr>
          <w:rFonts w:asciiTheme="majorHAnsi" w:hAnsiTheme="majorHAnsi" w:cstheme="majorHAnsi"/>
        </w:rPr>
        <w:t xml:space="preserve"> e (31)3893- 5130.</w:t>
      </w:r>
    </w:p>
    <w:p w14:paraId="3B18A20B" w14:textId="77777777" w:rsidR="00C405E6" w:rsidRDefault="00C405E6" w:rsidP="00F33049">
      <w:pPr>
        <w:autoSpaceDE w:val="0"/>
        <w:autoSpaceDN w:val="0"/>
        <w:adjustRightInd w:val="0"/>
        <w:ind w:left="142"/>
        <w:jc w:val="both"/>
        <w:rPr>
          <w:rFonts w:asciiTheme="majorHAnsi" w:hAnsiTheme="majorHAnsi" w:cstheme="majorHAnsi"/>
        </w:rPr>
      </w:pPr>
    </w:p>
    <w:p w14:paraId="3F217BDC" w14:textId="77777777" w:rsidR="00A04833" w:rsidRDefault="00C405E6" w:rsidP="00A04833">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C405E6">
        <w:rPr>
          <w:rFonts w:asciiTheme="minorHAnsi" w:hAnsiTheme="minorHAnsi" w:cstheme="minorHAnsi"/>
          <w:b/>
        </w:rPr>
        <w:t xml:space="preserve"> </w:t>
      </w:r>
      <w:r w:rsidR="00A04833" w:rsidRPr="00C405E6">
        <w:rPr>
          <w:rFonts w:asciiTheme="minorHAnsi" w:hAnsiTheme="minorHAnsi" w:cstheme="minorHAnsi"/>
          <w:b/>
        </w:rPr>
        <w:t>JEQUITINHONHA</w:t>
      </w:r>
      <w:r w:rsidR="00A04833">
        <w:rPr>
          <w:rFonts w:asciiTheme="minorHAnsi" w:hAnsiTheme="minorHAnsi" w:cstheme="minorHAnsi"/>
          <w:b/>
        </w:rPr>
        <w:t xml:space="preserve"> - </w:t>
      </w:r>
      <w:r w:rsidR="00A04833" w:rsidRPr="00A04833">
        <w:rPr>
          <w:rFonts w:asciiTheme="minorHAnsi" w:hAnsiTheme="minorHAnsi" w:cstheme="minorHAnsi"/>
          <w:b/>
        </w:rPr>
        <w:t>CONCORRÊNCIA ELETRÔNICA Nº 001/2025</w:t>
      </w:r>
    </w:p>
    <w:p w14:paraId="43F5BBC5" w14:textId="2A3BE674" w:rsidR="00A04833" w:rsidRPr="00A04833" w:rsidRDefault="00A04833" w:rsidP="00A02193">
      <w:pPr>
        <w:autoSpaceDE w:val="0"/>
        <w:autoSpaceDN w:val="0"/>
        <w:adjustRightInd w:val="0"/>
        <w:ind w:left="142"/>
        <w:jc w:val="both"/>
        <w:rPr>
          <w:rFonts w:asciiTheme="majorHAnsi" w:hAnsiTheme="majorHAnsi" w:cstheme="majorHAnsi"/>
        </w:rPr>
      </w:pPr>
      <w:r w:rsidRPr="00A04833">
        <w:rPr>
          <w:rFonts w:asciiTheme="majorHAnsi" w:hAnsiTheme="majorHAnsi" w:cstheme="majorHAnsi"/>
        </w:rPr>
        <w:t xml:space="preserve">Objeto: Contratação de empresa sob o regime de empreitada global, para a execução de Obras de Construção de Escola em Tempo Integral no bairro Vaticano no </w:t>
      </w:r>
      <w:r w:rsidR="00A02193" w:rsidRPr="00A04833">
        <w:rPr>
          <w:rFonts w:asciiTheme="majorHAnsi" w:hAnsiTheme="majorHAnsi" w:cstheme="majorHAnsi"/>
        </w:rPr>
        <w:t>M</w:t>
      </w:r>
      <w:r w:rsidRPr="00A04833">
        <w:rPr>
          <w:rFonts w:asciiTheme="majorHAnsi" w:hAnsiTheme="majorHAnsi" w:cstheme="majorHAnsi"/>
        </w:rPr>
        <w:t>unicípio de Jequit</w:t>
      </w:r>
      <w:r w:rsidR="00A02193">
        <w:rPr>
          <w:rFonts w:asciiTheme="majorHAnsi" w:hAnsiTheme="majorHAnsi" w:cstheme="majorHAnsi"/>
        </w:rPr>
        <w:t>inhonha - Padrão FNDE – 5 salas</w:t>
      </w:r>
      <w:r w:rsidRPr="00A04833">
        <w:rPr>
          <w:rFonts w:asciiTheme="majorHAnsi" w:hAnsiTheme="majorHAnsi" w:cstheme="majorHAnsi"/>
        </w:rPr>
        <w:t>.</w:t>
      </w:r>
      <w:r w:rsidRPr="00A04833">
        <w:t xml:space="preserve"> </w:t>
      </w:r>
      <w:r w:rsidRPr="00A04833">
        <w:rPr>
          <w:rFonts w:asciiTheme="majorHAnsi" w:hAnsiTheme="majorHAnsi" w:cstheme="majorHAnsi"/>
        </w:rPr>
        <w:t>D</w:t>
      </w:r>
      <w:r w:rsidR="00A02193" w:rsidRPr="00A04833">
        <w:rPr>
          <w:rFonts w:asciiTheme="majorHAnsi" w:hAnsiTheme="majorHAnsi" w:cstheme="majorHAnsi"/>
        </w:rPr>
        <w:t>ata</w:t>
      </w:r>
      <w:r w:rsidRPr="00A04833">
        <w:rPr>
          <w:rFonts w:asciiTheme="majorHAnsi" w:hAnsiTheme="majorHAnsi" w:cstheme="majorHAnsi"/>
        </w:rPr>
        <w:t xml:space="preserve"> </w:t>
      </w:r>
      <w:r w:rsidR="00A02193" w:rsidRPr="00A04833">
        <w:rPr>
          <w:rFonts w:asciiTheme="majorHAnsi" w:hAnsiTheme="majorHAnsi" w:cstheme="majorHAnsi"/>
        </w:rPr>
        <w:t>de abertura de propostas</w:t>
      </w:r>
      <w:r w:rsidRPr="00A04833">
        <w:rPr>
          <w:rFonts w:asciiTheme="majorHAnsi" w:hAnsiTheme="majorHAnsi" w:cstheme="majorHAnsi"/>
        </w:rPr>
        <w:t>: 23/04/2025 às 08h00</w:t>
      </w:r>
      <w:r>
        <w:rPr>
          <w:rFonts w:asciiTheme="majorHAnsi" w:hAnsiTheme="majorHAnsi" w:cstheme="majorHAnsi"/>
        </w:rPr>
        <w:t xml:space="preserve">. </w:t>
      </w:r>
      <w:r w:rsidRPr="00A04833">
        <w:rPr>
          <w:rFonts w:asciiTheme="majorHAnsi" w:hAnsiTheme="majorHAnsi" w:cstheme="majorHAnsi"/>
        </w:rPr>
        <w:t>D</w:t>
      </w:r>
      <w:r w:rsidR="00A02193" w:rsidRPr="00A04833">
        <w:rPr>
          <w:rFonts w:asciiTheme="majorHAnsi" w:hAnsiTheme="majorHAnsi" w:cstheme="majorHAnsi"/>
        </w:rPr>
        <w:t>ata início disputa</w:t>
      </w:r>
      <w:r w:rsidRPr="00A04833">
        <w:rPr>
          <w:rFonts w:asciiTheme="majorHAnsi" w:hAnsiTheme="majorHAnsi" w:cstheme="majorHAnsi"/>
        </w:rPr>
        <w:t>: 23/04/2025 às 08h01</w:t>
      </w:r>
      <w:r>
        <w:rPr>
          <w:rFonts w:asciiTheme="majorHAnsi" w:hAnsiTheme="majorHAnsi" w:cstheme="majorHAnsi"/>
        </w:rPr>
        <w:t xml:space="preserve">. </w:t>
      </w:r>
      <w:r w:rsidRPr="00A04833">
        <w:rPr>
          <w:rFonts w:asciiTheme="majorHAnsi" w:hAnsiTheme="majorHAnsi" w:cstheme="majorHAnsi"/>
        </w:rPr>
        <w:t xml:space="preserve">Plataforma: </w:t>
      </w:r>
      <w:hyperlink r:id="rId23" w:history="1">
        <w:r w:rsidRPr="00B3796F">
          <w:rPr>
            <w:rStyle w:val="Hyperlink"/>
            <w:rFonts w:asciiTheme="majorHAnsi" w:hAnsiTheme="majorHAnsi" w:cstheme="majorHAnsi"/>
          </w:rPr>
          <w:t>www.ammlicita.org.br</w:t>
        </w:r>
      </w:hyperlink>
      <w:r>
        <w:rPr>
          <w:rFonts w:asciiTheme="majorHAnsi" w:hAnsiTheme="majorHAnsi" w:cstheme="majorHAnsi"/>
        </w:rPr>
        <w:t xml:space="preserve">. </w:t>
      </w:r>
      <w:r w:rsidRPr="00A04833">
        <w:rPr>
          <w:rFonts w:asciiTheme="majorHAnsi" w:hAnsiTheme="majorHAnsi" w:cstheme="majorHAnsi"/>
        </w:rPr>
        <w:t>T</w:t>
      </w:r>
      <w:r w:rsidR="00A02193" w:rsidRPr="00A04833">
        <w:rPr>
          <w:rFonts w:asciiTheme="majorHAnsi" w:hAnsiTheme="majorHAnsi" w:cstheme="majorHAnsi"/>
        </w:rPr>
        <w:t>elefone</w:t>
      </w:r>
      <w:r w:rsidRPr="00A04833">
        <w:rPr>
          <w:rFonts w:asciiTheme="majorHAnsi" w:hAnsiTheme="majorHAnsi" w:cstheme="majorHAnsi"/>
        </w:rPr>
        <w:t>: (33) 3741-2570</w:t>
      </w:r>
      <w:r w:rsidR="00A02193">
        <w:rPr>
          <w:rFonts w:asciiTheme="majorHAnsi" w:hAnsiTheme="majorHAnsi" w:cstheme="majorHAnsi"/>
        </w:rPr>
        <w:t>.</w:t>
      </w:r>
      <w:r>
        <w:rPr>
          <w:rFonts w:asciiTheme="majorHAnsi" w:hAnsiTheme="majorHAnsi" w:cstheme="majorHAnsi"/>
        </w:rPr>
        <w:t xml:space="preserve"> </w:t>
      </w:r>
      <w:r w:rsidRPr="00A04833">
        <w:rPr>
          <w:rFonts w:asciiTheme="majorHAnsi" w:hAnsiTheme="majorHAnsi" w:cstheme="majorHAnsi"/>
        </w:rPr>
        <w:t>E</w:t>
      </w:r>
      <w:r w:rsidR="00A02193">
        <w:rPr>
          <w:rFonts w:asciiTheme="majorHAnsi" w:hAnsiTheme="majorHAnsi" w:cstheme="majorHAnsi"/>
        </w:rPr>
        <w:t>-</w:t>
      </w:r>
      <w:r w:rsidR="00A02193" w:rsidRPr="00A04833">
        <w:rPr>
          <w:rFonts w:asciiTheme="majorHAnsi" w:hAnsiTheme="majorHAnsi" w:cstheme="majorHAnsi"/>
        </w:rPr>
        <w:t>mail</w:t>
      </w:r>
      <w:r w:rsidRPr="00A04833">
        <w:rPr>
          <w:rFonts w:asciiTheme="majorHAnsi" w:hAnsiTheme="majorHAnsi" w:cstheme="majorHAnsi"/>
        </w:rPr>
        <w:t xml:space="preserve">: </w:t>
      </w:r>
      <w:hyperlink r:id="rId24" w:history="1">
        <w:r w:rsidRPr="00B3796F">
          <w:rPr>
            <w:rStyle w:val="Hyperlink"/>
            <w:rFonts w:asciiTheme="majorHAnsi" w:hAnsiTheme="majorHAnsi" w:cstheme="majorHAnsi"/>
          </w:rPr>
          <w:t>licitacao@jequitinhonha.mg.gov.br</w:t>
        </w:r>
      </w:hyperlink>
      <w:r w:rsidR="00A02193">
        <w:rPr>
          <w:rFonts w:asciiTheme="majorHAnsi" w:hAnsiTheme="majorHAnsi" w:cstheme="majorHAnsi"/>
        </w:rPr>
        <w:t>.</w:t>
      </w:r>
      <w:r>
        <w:rPr>
          <w:rFonts w:asciiTheme="majorHAnsi" w:hAnsiTheme="majorHAnsi" w:cstheme="majorHAnsi"/>
        </w:rPr>
        <w:t xml:space="preserve"> </w:t>
      </w:r>
      <w:r w:rsidRPr="00A04833">
        <w:rPr>
          <w:rFonts w:asciiTheme="majorHAnsi" w:hAnsiTheme="majorHAnsi" w:cstheme="majorHAnsi"/>
        </w:rPr>
        <w:t>H</w:t>
      </w:r>
      <w:r w:rsidR="00A02193" w:rsidRPr="00A04833">
        <w:rPr>
          <w:rFonts w:asciiTheme="majorHAnsi" w:hAnsiTheme="majorHAnsi" w:cstheme="majorHAnsi"/>
        </w:rPr>
        <w:t>orário de funcionamento</w:t>
      </w:r>
      <w:r w:rsidRPr="00A04833">
        <w:rPr>
          <w:rFonts w:asciiTheme="majorHAnsi" w:hAnsiTheme="majorHAnsi" w:cstheme="majorHAnsi"/>
        </w:rPr>
        <w:t>: 08h00 às 17h00</w:t>
      </w:r>
      <w:r>
        <w:rPr>
          <w:rFonts w:asciiTheme="majorHAnsi" w:hAnsiTheme="majorHAnsi" w:cstheme="majorHAnsi"/>
        </w:rPr>
        <w:t xml:space="preserve"> </w:t>
      </w:r>
      <w:r w:rsidRPr="00A04833">
        <w:rPr>
          <w:rFonts w:asciiTheme="majorHAnsi" w:hAnsiTheme="majorHAnsi" w:cstheme="majorHAnsi"/>
        </w:rPr>
        <w:t>E</w:t>
      </w:r>
      <w:r w:rsidR="00A02193" w:rsidRPr="00A04833">
        <w:rPr>
          <w:rFonts w:asciiTheme="majorHAnsi" w:hAnsiTheme="majorHAnsi" w:cstheme="majorHAnsi"/>
        </w:rPr>
        <w:t>dital disponível</w:t>
      </w:r>
      <w:r w:rsidRPr="00A04833">
        <w:rPr>
          <w:rFonts w:asciiTheme="majorHAnsi" w:hAnsiTheme="majorHAnsi" w:cstheme="majorHAnsi"/>
        </w:rPr>
        <w:t xml:space="preserve">: </w:t>
      </w:r>
      <w:hyperlink r:id="rId25" w:history="1">
        <w:r w:rsidR="00A02193" w:rsidRPr="00B3796F">
          <w:rPr>
            <w:rStyle w:val="Hyperlink"/>
            <w:rFonts w:asciiTheme="majorHAnsi" w:hAnsiTheme="majorHAnsi" w:cstheme="majorHAnsi"/>
          </w:rPr>
          <w:t>www.jequitinhonha.mg.gov.br</w:t>
        </w:r>
      </w:hyperlink>
      <w:r w:rsidRPr="00A04833">
        <w:rPr>
          <w:rFonts w:asciiTheme="majorHAnsi" w:hAnsiTheme="majorHAnsi" w:cstheme="majorHAnsi"/>
        </w:rPr>
        <w:t xml:space="preserve">, </w:t>
      </w:r>
      <w:hyperlink r:id="rId26" w:history="1">
        <w:r w:rsidR="00A02193" w:rsidRPr="00B3796F">
          <w:rPr>
            <w:rStyle w:val="Hyperlink"/>
            <w:rFonts w:asciiTheme="majorHAnsi" w:hAnsiTheme="majorHAnsi" w:cstheme="majorHAnsi"/>
          </w:rPr>
          <w:t>www.ammlicita.org.br</w:t>
        </w:r>
      </w:hyperlink>
      <w:r w:rsidRPr="00A04833">
        <w:rPr>
          <w:rFonts w:asciiTheme="majorHAnsi" w:hAnsiTheme="majorHAnsi" w:cstheme="majorHAnsi"/>
        </w:rPr>
        <w:t xml:space="preserve"> e </w:t>
      </w:r>
      <w:hyperlink r:id="rId27" w:history="1">
        <w:r w:rsidRPr="00B3796F">
          <w:rPr>
            <w:rStyle w:val="Hyperlink"/>
            <w:rFonts w:asciiTheme="majorHAnsi" w:hAnsiTheme="majorHAnsi" w:cstheme="majorHAnsi"/>
          </w:rPr>
          <w:t>www.gov.br/pncp</w:t>
        </w:r>
      </w:hyperlink>
      <w:r>
        <w:rPr>
          <w:rFonts w:asciiTheme="majorHAnsi" w:hAnsiTheme="majorHAnsi" w:cstheme="majorHAnsi"/>
        </w:rPr>
        <w:t xml:space="preserve">. Valor estimado é de </w:t>
      </w:r>
      <w:r w:rsidRPr="00A04833">
        <w:rPr>
          <w:rFonts w:asciiTheme="minorHAnsi" w:hAnsiTheme="minorHAnsi" w:cstheme="minorHAnsi"/>
          <w:b/>
        </w:rPr>
        <w:t>R$ 8.125.530,01</w:t>
      </w:r>
      <w:r>
        <w:rPr>
          <w:rFonts w:asciiTheme="majorHAnsi" w:hAnsiTheme="majorHAnsi" w:cstheme="majorHAnsi"/>
        </w:rPr>
        <w:t>.</w:t>
      </w:r>
    </w:p>
    <w:p w14:paraId="6645A92E" w14:textId="77777777" w:rsidR="001E55D5" w:rsidRPr="008D0FB6" w:rsidRDefault="001E55D5" w:rsidP="00F33049">
      <w:pPr>
        <w:autoSpaceDE w:val="0"/>
        <w:autoSpaceDN w:val="0"/>
        <w:adjustRightInd w:val="0"/>
        <w:ind w:left="142"/>
        <w:jc w:val="both"/>
        <w:rPr>
          <w:rFonts w:asciiTheme="majorHAnsi" w:hAnsiTheme="majorHAnsi" w:cstheme="majorHAnsi"/>
        </w:rPr>
      </w:pPr>
    </w:p>
    <w:p w14:paraId="3B12885E" w14:textId="384928DD" w:rsidR="001E55D5" w:rsidRDefault="001E55D5" w:rsidP="00F33049">
      <w:pPr>
        <w:autoSpaceDE w:val="0"/>
        <w:autoSpaceDN w:val="0"/>
        <w:adjustRightInd w:val="0"/>
        <w:ind w:left="142"/>
        <w:jc w:val="both"/>
      </w:pPr>
      <w:r w:rsidRPr="00574FA5">
        <w:rPr>
          <w:rFonts w:asciiTheme="minorHAnsi" w:hAnsiTheme="minorHAnsi" w:cstheme="minorHAnsi"/>
          <w:b/>
        </w:rPr>
        <w:t>PREFEITURA MUNICIPAL DE</w:t>
      </w:r>
      <w:r w:rsidRPr="001E55D5">
        <w:rPr>
          <w:rFonts w:asciiTheme="minorHAnsi" w:hAnsiTheme="minorHAnsi" w:cstheme="minorHAnsi"/>
          <w:b/>
        </w:rPr>
        <w:t xml:space="preserve"> JUVENÍLIA - PREGÃO ELETRÔNICO Nº 007/2025</w:t>
      </w:r>
      <w:r>
        <w:t xml:space="preserve"> </w:t>
      </w:r>
    </w:p>
    <w:p w14:paraId="19782D38" w14:textId="3ED32148" w:rsidR="001E55D5" w:rsidRPr="00A02193" w:rsidRDefault="001E55D5" w:rsidP="00A02193">
      <w:pPr>
        <w:autoSpaceDE w:val="0"/>
        <w:autoSpaceDN w:val="0"/>
        <w:adjustRightInd w:val="0"/>
        <w:ind w:left="142"/>
        <w:jc w:val="both"/>
        <w:rPr>
          <w:rFonts w:asciiTheme="majorHAnsi" w:hAnsiTheme="majorHAnsi" w:cstheme="majorHAnsi"/>
        </w:rPr>
      </w:pPr>
      <w:r w:rsidRPr="001E55D5">
        <w:rPr>
          <w:rFonts w:asciiTheme="majorHAnsi" w:hAnsiTheme="majorHAnsi" w:cstheme="majorHAnsi"/>
        </w:rPr>
        <w:t xml:space="preserve">Objeto: Contratação de empresa para </w:t>
      </w:r>
      <w:r w:rsidR="00A02193" w:rsidRPr="001E55D5">
        <w:rPr>
          <w:rFonts w:asciiTheme="majorHAnsi" w:hAnsiTheme="majorHAnsi" w:cstheme="majorHAnsi"/>
        </w:rPr>
        <w:t xml:space="preserve">prestação de serviços de limpeza pública urbana </w:t>
      </w:r>
      <w:r w:rsidRPr="001E55D5">
        <w:rPr>
          <w:rFonts w:asciiTheme="majorHAnsi" w:hAnsiTheme="majorHAnsi" w:cstheme="majorHAnsi"/>
        </w:rPr>
        <w:t xml:space="preserve">do Município de Juvenília-MG. Informações e Edital no Link: </w:t>
      </w:r>
      <w:hyperlink r:id="rId28" w:history="1">
        <w:r w:rsidR="00A02193" w:rsidRPr="00B3796F">
          <w:rPr>
            <w:rStyle w:val="Hyperlink"/>
            <w:rFonts w:asciiTheme="majorHAnsi" w:hAnsiTheme="majorHAnsi" w:cstheme="majorHAnsi"/>
          </w:rPr>
          <w:t>www.licitardigital.com.br</w:t>
        </w:r>
      </w:hyperlink>
      <w:r w:rsidRPr="001E55D5">
        <w:rPr>
          <w:rFonts w:asciiTheme="majorHAnsi" w:hAnsiTheme="majorHAnsi" w:cstheme="majorHAnsi"/>
        </w:rPr>
        <w:t xml:space="preserve">. Data de Recebimento de Propostas: Até às 08h29min do dia 15.04.2025 – Abertura e julgamento das propostas: A partir de 08h30min. </w:t>
      </w:r>
    </w:p>
    <w:p w14:paraId="7A7024EA" w14:textId="77777777" w:rsidR="00F33049" w:rsidRDefault="00F33049" w:rsidP="00F33049">
      <w:pPr>
        <w:autoSpaceDE w:val="0"/>
        <w:autoSpaceDN w:val="0"/>
        <w:adjustRightInd w:val="0"/>
        <w:ind w:left="142"/>
        <w:jc w:val="both"/>
        <w:rPr>
          <w:rFonts w:asciiTheme="minorHAnsi" w:hAnsiTheme="minorHAnsi" w:cstheme="minorHAnsi"/>
          <w:b/>
        </w:rPr>
      </w:pPr>
    </w:p>
    <w:p w14:paraId="77CB144D" w14:textId="741D2A59" w:rsidR="00F33049" w:rsidRDefault="00574FA5" w:rsidP="00F33049">
      <w:pPr>
        <w:autoSpaceDE w:val="0"/>
        <w:autoSpaceDN w:val="0"/>
        <w:adjustRightInd w:val="0"/>
        <w:ind w:left="142"/>
        <w:jc w:val="both"/>
      </w:pPr>
      <w:r w:rsidRPr="00574FA5">
        <w:rPr>
          <w:rFonts w:asciiTheme="minorHAnsi" w:hAnsiTheme="minorHAnsi" w:cstheme="minorHAnsi"/>
          <w:b/>
        </w:rPr>
        <w:t xml:space="preserve">PREFEITURA MUNICIPAL DE </w:t>
      </w:r>
      <w:r w:rsidR="00F33049" w:rsidRPr="00F33049">
        <w:rPr>
          <w:rFonts w:asciiTheme="minorHAnsi" w:hAnsiTheme="minorHAnsi" w:cstheme="minorHAnsi"/>
          <w:b/>
        </w:rPr>
        <w:t>MARILAC - CONCORRÊNCIA ELETRÔNICA Nº 001/2025</w:t>
      </w:r>
    </w:p>
    <w:p w14:paraId="4BD3BE62" w14:textId="7641717B" w:rsidR="008D0FB6" w:rsidRDefault="00F33049" w:rsidP="008D0FB6">
      <w:pPr>
        <w:autoSpaceDE w:val="0"/>
        <w:autoSpaceDN w:val="0"/>
        <w:adjustRightInd w:val="0"/>
        <w:ind w:left="142"/>
        <w:jc w:val="both"/>
        <w:rPr>
          <w:rFonts w:asciiTheme="majorHAnsi" w:hAnsiTheme="majorHAnsi" w:cstheme="majorHAnsi"/>
        </w:rPr>
      </w:pPr>
      <w:r w:rsidRPr="00F33049">
        <w:rPr>
          <w:rFonts w:asciiTheme="majorHAnsi" w:hAnsiTheme="majorHAnsi" w:cstheme="majorHAnsi"/>
        </w:rPr>
        <w:t>Objeto: Contratação de empresa para execução de serviços recapeamento em concreto betuminoso usinado a quente (C.B.U.Q), incluso o fornecimento de material, mão de obra e equipamentos</w:t>
      </w:r>
      <w:r w:rsidR="00A02193">
        <w:rPr>
          <w:rFonts w:asciiTheme="majorHAnsi" w:hAnsiTheme="majorHAnsi" w:cstheme="majorHAnsi"/>
        </w:rPr>
        <w:t>.</w:t>
      </w:r>
      <w:r w:rsidRPr="00F33049">
        <w:rPr>
          <w:rFonts w:asciiTheme="majorHAnsi" w:hAnsiTheme="majorHAnsi" w:cstheme="majorHAnsi"/>
        </w:rPr>
        <w:t xml:space="preserve"> Início da Sessão Eletrônica dia 24 </w:t>
      </w:r>
      <w:r w:rsidR="00A02193">
        <w:rPr>
          <w:rFonts w:asciiTheme="majorHAnsi" w:hAnsiTheme="majorHAnsi" w:cstheme="majorHAnsi"/>
        </w:rPr>
        <w:t>de abril</w:t>
      </w:r>
      <w:r w:rsidR="00901B45">
        <w:rPr>
          <w:rFonts w:asciiTheme="majorHAnsi" w:hAnsiTheme="majorHAnsi" w:cstheme="majorHAnsi"/>
        </w:rPr>
        <w:t xml:space="preserve"> de</w:t>
      </w:r>
      <w:r w:rsidR="00A02193">
        <w:rPr>
          <w:rFonts w:asciiTheme="majorHAnsi" w:hAnsiTheme="majorHAnsi" w:cstheme="majorHAnsi"/>
        </w:rPr>
        <w:t xml:space="preserve"> 2025 às 08hs00min. </w:t>
      </w:r>
      <w:r w:rsidRPr="00F33049">
        <w:rPr>
          <w:rFonts w:asciiTheme="majorHAnsi" w:hAnsiTheme="majorHAnsi" w:cstheme="majorHAnsi"/>
        </w:rPr>
        <w:t>O</w:t>
      </w:r>
      <w:r w:rsidR="00A02193">
        <w:rPr>
          <w:rFonts w:asciiTheme="majorHAnsi" w:hAnsiTheme="majorHAnsi" w:cstheme="majorHAnsi"/>
        </w:rPr>
        <w:t xml:space="preserve"> </w:t>
      </w:r>
      <w:r w:rsidRPr="00F33049">
        <w:rPr>
          <w:rFonts w:asciiTheme="majorHAnsi" w:hAnsiTheme="majorHAnsi" w:cstheme="majorHAnsi"/>
        </w:rPr>
        <w:t>edital e demais anexos encontra disponível no portal</w:t>
      </w:r>
      <w:r w:rsidR="00926D6F">
        <w:rPr>
          <w:rFonts w:asciiTheme="majorHAnsi" w:hAnsiTheme="majorHAnsi" w:cstheme="majorHAnsi"/>
        </w:rPr>
        <w:t xml:space="preserve"> </w:t>
      </w:r>
      <w:hyperlink r:id="rId29" w:history="1">
        <w:r w:rsidR="00926D6F" w:rsidRPr="00B3796F">
          <w:rPr>
            <w:rStyle w:val="Hyperlink"/>
            <w:rFonts w:asciiTheme="majorHAnsi" w:hAnsiTheme="majorHAnsi" w:cstheme="majorHAnsi"/>
          </w:rPr>
          <w:t>https://licitardigital.com.br</w:t>
        </w:r>
      </w:hyperlink>
      <w:r>
        <w:rPr>
          <w:rFonts w:asciiTheme="majorHAnsi" w:hAnsiTheme="majorHAnsi" w:cstheme="majorHAnsi"/>
        </w:rPr>
        <w:t>.</w:t>
      </w:r>
      <w:r w:rsidR="00926D6F">
        <w:rPr>
          <w:rFonts w:asciiTheme="majorHAnsi" w:hAnsiTheme="majorHAnsi" w:cstheme="majorHAnsi"/>
        </w:rPr>
        <w:t xml:space="preserve"> Valor estimado é de </w:t>
      </w:r>
      <w:r w:rsidR="00926D6F" w:rsidRPr="00926D6F">
        <w:rPr>
          <w:rFonts w:asciiTheme="minorHAnsi" w:hAnsiTheme="minorHAnsi" w:cstheme="minorHAnsi"/>
          <w:b/>
        </w:rPr>
        <w:t>R$ 499.957,44</w:t>
      </w:r>
      <w:r w:rsidR="00926D6F">
        <w:rPr>
          <w:rFonts w:asciiTheme="majorHAnsi" w:hAnsiTheme="majorHAnsi" w:cstheme="majorHAnsi"/>
        </w:rPr>
        <w:t>.</w:t>
      </w:r>
      <w:r w:rsidR="00A829E3">
        <w:rPr>
          <w:rFonts w:asciiTheme="majorHAnsi" w:hAnsiTheme="majorHAnsi" w:cstheme="majorHAnsi"/>
        </w:rPr>
        <w:t xml:space="preserve"> </w:t>
      </w:r>
    </w:p>
    <w:p w14:paraId="21B9E560" w14:textId="77777777" w:rsidR="0059154B" w:rsidRDefault="0059154B" w:rsidP="008D0FB6">
      <w:pPr>
        <w:autoSpaceDE w:val="0"/>
        <w:autoSpaceDN w:val="0"/>
        <w:adjustRightInd w:val="0"/>
        <w:ind w:left="142"/>
        <w:jc w:val="both"/>
        <w:rPr>
          <w:rFonts w:asciiTheme="majorHAnsi" w:hAnsiTheme="majorHAnsi" w:cstheme="majorHAnsi"/>
        </w:rPr>
      </w:pPr>
    </w:p>
    <w:p w14:paraId="4BC72B45" w14:textId="77777777" w:rsidR="00A02193" w:rsidRDefault="00A02193" w:rsidP="008D0FB6">
      <w:pPr>
        <w:autoSpaceDE w:val="0"/>
        <w:autoSpaceDN w:val="0"/>
        <w:adjustRightInd w:val="0"/>
        <w:ind w:left="142"/>
        <w:jc w:val="both"/>
        <w:rPr>
          <w:rFonts w:asciiTheme="majorHAnsi" w:hAnsiTheme="majorHAnsi" w:cstheme="majorHAnsi"/>
        </w:rPr>
      </w:pPr>
    </w:p>
    <w:p w14:paraId="32D3DFA4" w14:textId="77777777" w:rsidR="00A02193" w:rsidRDefault="00A02193" w:rsidP="008D0FB6">
      <w:pPr>
        <w:autoSpaceDE w:val="0"/>
        <w:autoSpaceDN w:val="0"/>
        <w:adjustRightInd w:val="0"/>
        <w:ind w:left="142"/>
        <w:jc w:val="both"/>
        <w:rPr>
          <w:rFonts w:asciiTheme="majorHAnsi" w:hAnsiTheme="majorHAnsi" w:cstheme="majorHAnsi"/>
        </w:rPr>
      </w:pPr>
    </w:p>
    <w:p w14:paraId="36002E55" w14:textId="233530AD" w:rsidR="0059154B" w:rsidRDefault="0059154B" w:rsidP="008D0FB6">
      <w:pPr>
        <w:autoSpaceDE w:val="0"/>
        <w:autoSpaceDN w:val="0"/>
        <w:adjustRightInd w:val="0"/>
        <w:ind w:left="142"/>
        <w:jc w:val="both"/>
      </w:pPr>
      <w:r w:rsidRPr="00574FA5">
        <w:rPr>
          <w:rFonts w:asciiTheme="minorHAnsi" w:hAnsiTheme="minorHAnsi" w:cstheme="minorHAnsi"/>
          <w:b/>
        </w:rPr>
        <w:lastRenderedPageBreak/>
        <w:t>PREFEITURA MUNICIPAL DE</w:t>
      </w:r>
      <w:r>
        <w:rPr>
          <w:rFonts w:asciiTheme="minorHAnsi" w:hAnsiTheme="minorHAnsi" w:cstheme="minorHAnsi"/>
          <w:b/>
        </w:rPr>
        <w:t xml:space="preserve"> </w:t>
      </w:r>
      <w:r w:rsidRPr="0059154B">
        <w:rPr>
          <w:rFonts w:asciiTheme="minorHAnsi" w:hAnsiTheme="minorHAnsi" w:cstheme="minorHAnsi"/>
          <w:b/>
        </w:rPr>
        <w:t xml:space="preserve">MATEUS LEME - CONCORRÊNCIA </w:t>
      </w:r>
      <w:r w:rsidRPr="008D0FB6">
        <w:rPr>
          <w:rFonts w:asciiTheme="minorHAnsi" w:hAnsiTheme="minorHAnsi" w:cstheme="minorHAnsi"/>
          <w:b/>
        </w:rPr>
        <w:t>Nº</w:t>
      </w:r>
      <w:r w:rsidRPr="0059154B">
        <w:rPr>
          <w:rFonts w:asciiTheme="minorHAnsi" w:hAnsiTheme="minorHAnsi" w:cstheme="minorHAnsi"/>
          <w:b/>
        </w:rPr>
        <w:t xml:space="preserve"> 001/2025</w:t>
      </w:r>
      <w:r>
        <w:t xml:space="preserve"> </w:t>
      </w:r>
    </w:p>
    <w:p w14:paraId="05376DCC" w14:textId="77777777" w:rsidR="00A02193" w:rsidRDefault="0059154B" w:rsidP="008D0FB6">
      <w:pPr>
        <w:autoSpaceDE w:val="0"/>
        <w:autoSpaceDN w:val="0"/>
        <w:adjustRightInd w:val="0"/>
        <w:ind w:left="142"/>
        <w:jc w:val="both"/>
        <w:rPr>
          <w:rFonts w:asciiTheme="majorHAnsi" w:hAnsiTheme="majorHAnsi" w:cstheme="majorHAnsi"/>
        </w:rPr>
      </w:pPr>
      <w:r w:rsidRPr="0059154B">
        <w:rPr>
          <w:rFonts w:asciiTheme="majorHAnsi" w:hAnsiTheme="majorHAnsi" w:cstheme="majorHAnsi"/>
        </w:rPr>
        <w:t>Objeto</w:t>
      </w:r>
      <w:r>
        <w:rPr>
          <w:rFonts w:asciiTheme="majorHAnsi" w:hAnsiTheme="majorHAnsi" w:cstheme="majorHAnsi"/>
        </w:rPr>
        <w:t xml:space="preserve">: </w:t>
      </w:r>
      <w:r w:rsidRPr="0059154B">
        <w:rPr>
          <w:rFonts w:asciiTheme="majorHAnsi" w:hAnsiTheme="majorHAnsi" w:cstheme="majorHAnsi"/>
        </w:rPr>
        <w:t xml:space="preserve">Pavimentação asfáltica das vias: Rua São Luiz, B. Vila Suzana, Rua Mário Alves da Rocha, B. João Paulo Ii, Rio Casca, B. Imperatriz, Rua 4, (B. Duque de Caxias) e Via Pischiotta (Via Buccino e Via Valentino Veneroso), B. Vila Dos Pomares, Em Mateus Leme/MG. A abertura está prevista para o dia 16/05/2025, às 09:30 horas. Cópias do Edital poderão ser adquiridas até o dia 15/05/2025, na Sede da Prefeitura, localizada à Rua Pereira Guimarães, nº 08, Centro, Assessoria de Licitações e Contratos, no horário de 08:00 às 16:00h. ao preço de </w:t>
      </w:r>
    </w:p>
    <w:p w14:paraId="73A1670B" w14:textId="59FE47CE" w:rsidR="0059154B" w:rsidRDefault="0059154B" w:rsidP="00A02193">
      <w:pPr>
        <w:autoSpaceDE w:val="0"/>
        <w:autoSpaceDN w:val="0"/>
        <w:adjustRightInd w:val="0"/>
        <w:ind w:left="142"/>
        <w:jc w:val="both"/>
        <w:rPr>
          <w:rFonts w:asciiTheme="majorHAnsi" w:hAnsiTheme="majorHAnsi" w:cstheme="majorHAnsi"/>
        </w:rPr>
      </w:pPr>
      <w:r w:rsidRPr="0059154B">
        <w:rPr>
          <w:rFonts w:asciiTheme="majorHAnsi" w:hAnsiTheme="majorHAnsi" w:cstheme="majorHAnsi"/>
        </w:rPr>
        <w:t xml:space="preserve">R$ 10,00 e/ou gratuitamente pelo site </w:t>
      </w:r>
      <w:hyperlink r:id="rId30" w:history="1">
        <w:r w:rsidR="00A02193" w:rsidRPr="00B3796F">
          <w:rPr>
            <w:rStyle w:val="Hyperlink"/>
            <w:rFonts w:asciiTheme="majorHAnsi" w:hAnsiTheme="majorHAnsi" w:cstheme="majorHAnsi"/>
          </w:rPr>
          <w:t>www.mateusleme.mg.gov.br</w:t>
        </w:r>
      </w:hyperlink>
      <w:r w:rsidRPr="0059154B">
        <w:rPr>
          <w:rFonts w:asciiTheme="majorHAnsi" w:hAnsiTheme="majorHAnsi" w:cstheme="majorHAnsi"/>
        </w:rPr>
        <w:t>. Outras informações pelo telefone (31) 3537-5805</w:t>
      </w:r>
      <w:r w:rsidR="00A02193">
        <w:rPr>
          <w:rFonts w:asciiTheme="majorHAnsi" w:hAnsiTheme="majorHAnsi" w:cstheme="majorHAnsi"/>
        </w:rPr>
        <w:t>.</w:t>
      </w:r>
    </w:p>
    <w:p w14:paraId="38318874" w14:textId="77777777" w:rsidR="00F12409" w:rsidRDefault="00F12409" w:rsidP="008D0FB6">
      <w:pPr>
        <w:autoSpaceDE w:val="0"/>
        <w:autoSpaceDN w:val="0"/>
        <w:adjustRightInd w:val="0"/>
        <w:ind w:left="142"/>
        <w:jc w:val="both"/>
        <w:rPr>
          <w:rFonts w:asciiTheme="majorHAnsi" w:hAnsiTheme="majorHAnsi" w:cstheme="majorHAnsi"/>
        </w:rPr>
      </w:pPr>
    </w:p>
    <w:p w14:paraId="06EF47F4" w14:textId="5A20F5EC" w:rsidR="0059154B" w:rsidRDefault="0059154B" w:rsidP="008D0FB6">
      <w:pPr>
        <w:autoSpaceDE w:val="0"/>
        <w:autoSpaceDN w:val="0"/>
        <w:adjustRightInd w:val="0"/>
        <w:ind w:left="142"/>
        <w:jc w:val="both"/>
      </w:pPr>
      <w:r w:rsidRPr="00574FA5">
        <w:rPr>
          <w:rFonts w:asciiTheme="minorHAnsi" w:hAnsiTheme="minorHAnsi" w:cstheme="minorHAnsi"/>
          <w:b/>
        </w:rPr>
        <w:t>PREFEITURA MUNICIPAL DE</w:t>
      </w:r>
      <w:r w:rsidR="001C65D5">
        <w:rPr>
          <w:rFonts w:asciiTheme="minorHAnsi" w:hAnsiTheme="minorHAnsi" w:cstheme="minorHAnsi"/>
          <w:b/>
        </w:rPr>
        <w:t xml:space="preserve"> MOEDA - </w:t>
      </w:r>
      <w:r>
        <w:rPr>
          <w:rFonts w:asciiTheme="minorHAnsi" w:hAnsiTheme="minorHAnsi" w:cstheme="minorHAnsi"/>
          <w:b/>
        </w:rPr>
        <w:t xml:space="preserve"> </w:t>
      </w:r>
      <w:r w:rsidRPr="0059154B">
        <w:rPr>
          <w:rFonts w:asciiTheme="minorHAnsi" w:hAnsiTheme="minorHAnsi" w:cstheme="minorHAnsi"/>
          <w:b/>
        </w:rPr>
        <w:t>CONCORRÊNCIA ELETRÔNICA Nº 001/2025</w:t>
      </w:r>
    </w:p>
    <w:p w14:paraId="47929580" w14:textId="181C00ED" w:rsidR="00805ECD" w:rsidRPr="0059154B" w:rsidRDefault="0059154B" w:rsidP="00805ECD">
      <w:pPr>
        <w:autoSpaceDE w:val="0"/>
        <w:autoSpaceDN w:val="0"/>
        <w:adjustRightInd w:val="0"/>
        <w:ind w:left="142"/>
        <w:jc w:val="both"/>
        <w:rPr>
          <w:rFonts w:asciiTheme="majorHAnsi" w:hAnsiTheme="majorHAnsi" w:cstheme="majorHAnsi"/>
        </w:rPr>
      </w:pPr>
      <w:r w:rsidRPr="0059154B">
        <w:rPr>
          <w:rFonts w:asciiTheme="majorHAnsi" w:hAnsiTheme="majorHAnsi" w:cstheme="majorHAnsi"/>
        </w:rPr>
        <w:t xml:space="preserve">Objeto: Contratação de empresa especializada para </w:t>
      </w:r>
      <w:r w:rsidR="00A02193" w:rsidRPr="0059154B">
        <w:rPr>
          <w:rFonts w:asciiTheme="majorHAnsi" w:hAnsiTheme="majorHAnsi" w:cstheme="majorHAnsi"/>
        </w:rPr>
        <w:t>reforma</w:t>
      </w:r>
      <w:r w:rsidRPr="0059154B">
        <w:rPr>
          <w:rFonts w:asciiTheme="majorHAnsi" w:hAnsiTheme="majorHAnsi" w:cstheme="majorHAnsi"/>
        </w:rPr>
        <w:t xml:space="preserve"> das Unidades Básicas de Saúde Maria Venice Pinto E Eli Rodrigues de Castro, visando atender demanda da Secretaria de Saúde do Município de Moeda/MG. A sessão eletrônica se realizará no dia 25/04/2025, às 08hs, através do site: </w:t>
      </w:r>
      <w:hyperlink r:id="rId31" w:history="1">
        <w:r w:rsidR="00805ECD" w:rsidRPr="00B3796F">
          <w:rPr>
            <w:rStyle w:val="Hyperlink"/>
            <w:rFonts w:asciiTheme="majorHAnsi" w:hAnsiTheme="majorHAnsi" w:cstheme="majorHAnsi"/>
          </w:rPr>
          <w:t>www.licitardigital.com.br</w:t>
        </w:r>
      </w:hyperlink>
      <w:r w:rsidRPr="0059154B">
        <w:rPr>
          <w:rFonts w:asciiTheme="majorHAnsi" w:hAnsiTheme="majorHAnsi" w:cstheme="majorHAnsi"/>
        </w:rPr>
        <w:t xml:space="preserve">. Maiores informações pelo e-mail: </w:t>
      </w:r>
      <w:hyperlink r:id="rId32" w:history="1">
        <w:r w:rsidR="00805ECD" w:rsidRPr="00B3796F">
          <w:rPr>
            <w:rStyle w:val="Hyperlink"/>
            <w:rFonts w:asciiTheme="majorHAnsi" w:hAnsiTheme="majorHAnsi" w:cstheme="majorHAnsi"/>
          </w:rPr>
          <w:t>licitacao@moeda.mg.gov.br</w:t>
        </w:r>
      </w:hyperlink>
      <w:r w:rsidRPr="0059154B">
        <w:rPr>
          <w:rFonts w:asciiTheme="majorHAnsi" w:hAnsiTheme="majorHAnsi" w:cstheme="majorHAnsi"/>
        </w:rPr>
        <w:t xml:space="preserve"> – </w:t>
      </w:r>
      <w:hyperlink r:id="rId33" w:history="1">
        <w:r w:rsidR="00805ECD" w:rsidRPr="00B3796F">
          <w:rPr>
            <w:rStyle w:val="Hyperlink"/>
            <w:rFonts w:asciiTheme="majorHAnsi" w:hAnsiTheme="majorHAnsi" w:cstheme="majorHAnsi"/>
          </w:rPr>
          <w:t>www.moeda.mg.gov.br</w:t>
        </w:r>
      </w:hyperlink>
      <w:r w:rsidR="00805ECD">
        <w:rPr>
          <w:rFonts w:asciiTheme="majorHAnsi" w:hAnsiTheme="majorHAnsi" w:cstheme="majorHAnsi"/>
        </w:rPr>
        <w:t>.</w:t>
      </w:r>
    </w:p>
    <w:p w14:paraId="5929550E" w14:textId="77777777" w:rsidR="00F33049" w:rsidRDefault="00F33049" w:rsidP="00E9316E">
      <w:pPr>
        <w:autoSpaceDE w:val="0"/>
        <w:autoSpaceDN w:val="0"/>
        <w:adjustRightInd w:val="0"/>
        <w:ind w:left="142"/>
        <w:rPr>
          <w:rFonts w:asciiTheme="majorHAnsi" w:hAnsiTheme="majorHAnsi" w:cstheme="majorHAnsi"/>
        </w:rPr>
      </w:pPr>
    </w:p>
    <w:p w14:paraId="183A662D" w14:textId="086AF0C9" w:rsidR="008D0FB6" w:rsidRDefault="008D0FB6" w:rsidP="008D0FB6">
      <w:pPr>
        <w:autoSpaceDE w:val="0"/>
        <w:autoSpaceDN w:val="0"/>
        <w:adjustRightInd w:val="0"/>
        <w:ind w:left="142"/>
        <w:jc w:val="both"/>
      </w:pPr>
      <w:r w:rsidRPr="00574FA5">
        <w:rPr>
          <w:rFonts w:asciiTheme="minorHAnsi" w:hAnsiTheme="minorHAnsi" w:cstheme="minorHAnsi"/>
          <w:b/>
        </w:rPr>
        <w:t>PREFEITURA MUNICIPAL DE</w:t>
      </w:r>
      <w:r w:rsidRPr="008D0FB6">
        <w:rPr>
          <w:rFonts w:asciiTheme="minorHAnsi" w:hAnsiTheme="minorHAnsi" w:cstheme="minorHAnsi"/>
          <w:b/>
        </w:rPr>
        <w:t xml:space="preserve"> PARACATU - CONCORRÊNCIA ELETRÔNICA Nº 01</w:t>
      </w:r>
      <w:r>
        <w:rPr>
          <w:rFonts w:asciiTheme="minorHAnsi" w:hAnsiTheme="minorHAnsi" w:cstheme="minorHAnsi"/>
          <w:b/>
        </w:rPr>
        <w:t>0</w:t>
      </w:r>
      <w:r w:rsidRPr="008D0FB6">
        <w:rPr>
          <w:rFonts w:asciiTheme="minorHAnsi" w:hAnsiTheme="minorHAnsi" w:cstheme="minorHAnsi"/>
          <w:b/>
        </w:rPr>
        <w:t>/2025</w:t>
      </w:r>
    </w:p>
    <w:p w14:paraId="2DF82507" w14:textId="6A015F8A" w:rsidR="008D0FB6" w:rsidRDefault="008D0FB6" w:rsidP="00805ECD">
      <w:pPr>
        <w:autoSpaceDE w:val="0"/>
        <w:autoSpaceDN w:val="0"/>
        <w:adjustRightInd w:val="0"/>
        <w:ind w:left="142"/>
        <w:jc w:val="both"/>
        <w:rPr>
          <w:rFonts w:asciiTheme="majorHAnsi" w:hAnsiTheme="majorHAnsi" w:cstheme="majorHAnsi"/>
        </w:rPr>
      </w:pPr>
      <w:r w:rsidRPr="008D0FB6">
        <w:rPr>
          <w:rFonts w:asciiTheme="majorHAnsi" w:hAnsiTheme="majorHAnsi" w:cstheme="majorHAnsi"/>
        </w:rPr>
        <w:t xml:space="preserve">Objeto: Contratação de empresa especializada para a execução da construção da </w:t>
      </w:r>
      <w:r w:rsidR="00805ECD" w:rsidRPr="008D0FB6">
        <w:rPr>
          <w:rFonts w:asciiTheme="majorHAnsi" w:hAnsiTheme="majorHAnsi" w:cstheme="majorHAnsi"/>
        </w:rPr>
        <w:t>Praça</w:t>
      </w:r>
      <w:r w:rsidRPr="008D0FB6">
        <w:rPr>
          <w:rFonts w:asciiTheme="majorHAnsi" w:hAnsiTheme="majorHAnsi" w:cstheme="majorHAnsi"/>
        </w:rPr>
        <w:t xml:space="preserve"> localizada no </w:t>
      </w:r>
      <w:r w:rsidR="00805ECD" w:rsidRPr="008D0FB6">
        <w:rPr>
          <w:rFonts w:asciiTheme="majorHAnsi" w:hAnsiTheme="majorHAnsi" w:cstheme="majorHAnsi"/>
        </w:rPr>
        <w:t>Bairr</w:t>
      </w:r>
      <w:r w:rsidRPr="008D0FB6">
        <w:rPr>
          <w:rFonts w:asciiTheme="majorHAnsi" w:hAnsiTheme="majorHAnsi" w:cstheme="majorHAnsi"/>
        </w:rPr>
        <w:t xml:space="preserve">o São Sebastião no </w:t>
      </w:r>
      <w:r w:rsidR="00805ECD" w:rsidRPr="008D0FB6">
        <w:rPr>
          <w:rFonts w:asciiTheme="majorHAnsi" w:hAnsiTheme="majorHAnsi" w:cstheme="majorHAnsi"/>
        </w:rPr>
        <w:t>Muni</w:t>
      </w:r>
      <w:r w:rsidRPr="008D0FB6">
        <w:rPr>
          <w:rFonts w:asciiTheme="majorHAnsi" w:hAnsiTheme="majorHAnsi" w:cstheme="majorHAnsi"/>
        </w:rPr>
        <w:t xml:space="preserve">cípio de Paracatu-MG. As propostas e documentos serão recebidos virtualmente a partir das 17h30min do dia: 04/04/2025 até às 08:59:00 do dia 24/04/2025 com início da Sessão da disputa de lances às </w:t>
      </w:r>
      <w:r w:rsidR="00805ECD">
        <w:rPr>
          <w:rFonts w:asciiTheme="majorHAnsi" w:hAnsiTheme="majorHAnsi" w:cstheme="majorHAnsi"/>
        </w:rPr>
        <w:t xml:space="preserve">09:00:00. </w:t>
      </w:r>
      <w:r w:rsidRPr="008D0FB6">
        <w:rPr>
          <w:rFonts w:asciiTheme="majorHAnsi" w:hAnsiTheme="majorHAnsi" w:cstheme="majorHAnsi"/>
        </w:rPr>
        <w:t xml:space="preserve">Avenida São João Paulo II, nº 2.045, Bairro: Paracatuzinho, Paracatu-MG, CEP: 38.603-401 e nos sites: da Prefeitura Municipal: </w:t>
      </w:r>
      <w:hyperlink r:id="rId34" w:history="1">
        <w:r w:rsidR="00805ECD" w:rsidRPr="00B3796F">
          <w:rPr>
            <w:rStyle w:val="Hyperlink"/>
            <w:rFonts w:asciiTheme="majorHAnsi" w:hAnsiTheme="majorHAnsi" w:cstheme="majorHAnsi"/>
          </w:rPr>
          <w:t>www.paracatu.mg.gov.br</w:t>
        </w:r>
      </w:hyperlink>
      <w:r w:rsidRPr="008D0FB6">
        <w:rPr>
          <w:rFonts w:asciiTheme="majorHAnsi" w:hAnsiTheme="majorHAnsi" w:cstheme="majorHAnsi"/>
        </w:rPr>
        <w:t xml:space="preserve">, no Portal Nacional de Contratações Públicas (PNCP): </w:t>
      </w:r>
      <w:hyperlink r:id="rId35" w:history="1">
        <w:r w:rsidR="00805ECD" w:rsidRPr="00B3796F">
          <w:rPr>
            <w:rStyle w:val="Hyperlink"/>
            <w:rFonts w:asciiTheme="majorHAnsi" w:hAnsiTheme="majorHAnsi" w:cstheme="majorHAnsi"/>
          </w:rPr>
          <w:t>https://www.gov.br/pncp/pt-br</w:t>
        </w:r>
      </w:hyperlink>
      <w:r w:rsidRPr="008D0FB6">
        <w:rPr>
          <w:rFonts w:asciiTheme="majorHAnsi" w:hAnsiTheme="majorHAnsi" w:cstheme="majorHAnsi"/>
        </w:rPr>
        <w:t xml:space="preserve">, e também, no site onde realizar-se-á a abertura das propostas de preços e lances: </w:t>
      </w:r>
      <w:hyperlink r:id="rId36" w:history="1">
        <w:r w:rsidRPr="00B3796F">
          <w:rPr>
            <w:rStyle w:val="Hyperlink"/>
            <w:rFonts w:asciiTheme="majorHAnsi" w:hAnsiTheme="majorHAnsi" w:cstheme="majorHAnsi"/>
          </w:rPr>
          <w:t>www.novobbmnet.com.br</w:t>
        </w:r>
      </w:hyperlink>
      <w:r w:rsidRPr="008D0FB6">
        <w:rPr>
          <w:rFonts w:asciiTheme="majorHAnsi" w:hAnsiTheme="majorHAnsi" w:cstheme="majorHAnsi"/>
        </w:rPr>
        <w:t>.</w:t>
      </w:r>
    </w:p>
    <w:p w14:paraId="51BB1490" w14:textId="77777777" w:rsidR="00805ECD" w:rsidRDefault="00805ECD" w:rsidP="00805ECD">
      <w:pPr>
        <w:autoSpaceDE w:val="0"/>
        <w:autoSpaceDN w:val="0"/>
        <w:adjustRightInd w:val="0"/>
        <w:ind w:left="142"/>
        <w:jc w:val="both"/>
        <w:rPr>
          <w:rFonts w:asciiTheme="majorHAnsi" w:hAnsiTheme="majorHAnsi" w:cstheme="majorHAnsi"/>
        </w:rPr>
      </w:pPr>
    </w:p>
    <w:p w14:paraId="0BA41497" w14:textId="5643D4A3" w:rsidR="00F33049" w:rsidRDefault="00F33049" w:rsidP="00F33049">
      <w:pPr>
        <w:autoSpaceDE w:val="0"/>
        <w:autoSpaceDN w:val="0"/>
        <w:adjustRightInd w:val="0"/>
        <w:ind w:left="142"/>
        <w:jc w:val="both"/>
      </w:pPr>
      <w:r w:rsidRPr="00574FA5">
        <w:rPr>
          <w:rFonts w:asciiTheme="minorHAnsi" w:hAnsiTheme="minorHAnsi" w:cstheme="minorHAnsi"/>
          <w:b/>
        </w:rPr>
        <w:t>PREFEITURA MUNICIPAL DE</w:t>
      </w:r>
      <w:r w:rsidRPr="00F33049">
        <w:rPr>
          <w:rFonts w:asciiTheme="minorHAnsi" w:hAnsiTheme="minorHAnsi" w:cstheme="minorHAnsi"/>
          <w:b/>
        </w:rPr>
        <w:t xml:space="preserve"> PORTEIRINHA– CONCORRÊNCIA Nº 0</w:t>
      </w:r>
      <w:r>
        <w:rPr>
          <w:rFonts w:asciiTheme="minorHAnsi" w:hAnsiTheme="minorHAnsi" w:cstheme="minorHAnsi"/>
          <w:b/>
        </w:rPr>
        <w:t>0</w:t>
      </w:r>
      <w:r w:rsidRPr="00F33049">
        <w:rPr>
          <w:rFonts w:asciiTheme="minorHAnsi" w:hAnsiTheme="minorHAnsi" w:cstheme="minorHAnsi"/>
          <w:b/>
        </w:rPr>
        <w:t>4/2025</w:t>
      </w:r>
      <w:r>
        <w:t xml:space="preserve"> </w:t>
      </w:r>
    </w:p>
    <w:p w14:paraId="16386D7D" w14:textId="679DC15A" w:rsidR="0059154B" w:rsidRDefault="00F33049" w:rsidP="00805ECD">
      <w:pPr>
        <w:autoSpaceDE w:val="0"/>
        <w:autoSpaceDN w:val="0"/>
        <w:adjustRightInd w:val="0"/>
        <w:ind w:left="142"/>
        <w:jc w:val="both"/>
        <w:rPr>
          <w:rFonts w:asciiTheme="majorHAnsi" w:hAnsiTheme="majorHAnsi" w:cstheme="majorHAnsi"/>
        </w:rPr>
      </w:pPr>
      <w:r w:rsidRPr="00F33049">
        <w:rPr>
          <w:rFonts w:asciiTheme="majorHAnsi" w:hAnsiTheme="majorHAnsi" w:cstheme="majorHAnsi"/>
        </w:rPr>
        <w:t>Objeto: Obra de Conclusão do Centro de Atenção Psicossocial - CAPS de Porteirinha/MG</w:t>
      </w:r>
      <w:r w:rsidR="00805ECD">
        <w:rPr>
          <w:rFonts w:asciiTheme="majorHAnsi" w:hAnsiTheme="majorHAnsi" w:cstheme="majorHAnsi"/>
        </w:rPr>
        <w:t xml:space="preserve">. </w:t>
      </w:r>
      <w:r w:rsidRPr="00F33049">
        <w:rPr>
          <w:rFonts w:asciiTheme="majorHAnsi" w:hAnsiTheme="majorHAnsi" w:cstheme="majorHAnsi"/>
        </w:rPr>
        <w:t xml:space="preserve">Recebimento da (s) proposta (s): 04/04/2025 às 09:00h até à abertura das propostas. Abertura da (s) proposta (s): 23/04/2025 às 09:00h. Local: </w:t>
      </w:r>
      <w:hyperlink r:id="rId37" w:history="1">
        <w:r w:rsidR="00805ECD" w:rsidRPr="00B3796F">
          <w:rPr>
            <w:rStyle w:val="Hyperlink"/>
            <w:rFonts w:asciiTheme="majorHAnsi" w:hAnsiTheme="majorHAnsi" w:cstheme="majorHAnsi"/>
          </w:rPr>
          <w:t>www.licitardigital.com.br</w:t>
        </w:r>
      </w:hyperlink>
      <w:r w:rsidRPr="00F33049">
        <w:rPr>
          <w:rFonts w:asciiTheme="majorHAnsi" w:hAnsiTheme="majorHAnsi" w:cstheme="majorHAnsi"/>
        </w:rPr>
        <w:t xml:space="preserve">. Edital disponível no sítio </w:t>
      </w:r>
      <w:hyperlink r:id="rId38" w:history="1">
        <w:r w:rsidR="00805ECD" w:rsidRPr="00B3796F">
          <w:rPr>
            <w:rStyle w:val="Hyperlink"/>
            <w:rFonts w:asciiTheme="majorHAnsi" w:hAnsiTheme="majorHAnsi" w:cstheme="majorHAnsi"/>
          </w:rPr>
          <w:t>https://porteirinha.mg.gov.br</w:t>
        </w:r>
      </w:hyperlink>
      <w:r w:rsidRPr="00F33049">
        <w:rPr>
          <w:rFonts w:asciiTheme="majorHAnsi" w:hAnsiTheme="majorHAnsi" w:cstheme="majorHAnsi"/>
        </w:rPr>
        <w:t xml:space="preserve"> e </w:t>
      </w:r>
      <w:hyperlink r:id="rId39" w:history="1">
        <w:r w:rsidR="00805ECD" w:rsidRPr="00B3796F">
          <w:rPr>
            <w:rStyle w:val="Hyperlink"/>
            <w:rFonts w:asciiTheme="majorHAnsi" w:hAnsiTheme="majorHAnsi" w:cstheme="majorHAnsi"/>
          </w:rPr>
          <w:t>https://www.gov.br/pncp/pt-br</w:t>
        </w:r>
      </w:hyperlink>
      <w:r w:rsidRPr="00F33049">
        <w:rPr>
          <w:rFonts w:asciiTheme="majorHAnsi" w:hAnsiTheme="majorHAnsi" w:cstheme="majorHAnsi"/>
        </w:rPr>
        <w:t xml:space="preserve">. Informações pelo fone (38) 3831- 1297 ou e-mail: </w:t>
      </w:r>
      <w:hyperlink r:id="rId40" w:history="1">
        <w:r w:rsidR="00805ECD" w:rsidRPr="00B3796F">
          <w:rPr>
            <w:rStyle w:val="Hyperlink"/>
            <w:rFonts w:asciiTheme="majorHAnsi" w:hAnsiTheme="majorHAnsi" w:cstheme="majorHAnsi"/>
          </w:rPr>
          <w:t>licitacao@porteirinha.mg.gov.br</w:t>
        </w:r>
      </w:hyperlink>
      <w:r w:rsidRPr="00F33049">
        <w:rPr>
          <w:rFonts w:asciiTheme="majorHAnsi" w:hAnsiTheme="majorHAnsi" w:cstheme="majorHAnsi"/>
        </w:rPr>
        <w:t xml:space="preserve">. </w:t>
      </w:r>
      <w:r w:rsidR="00120EFA">
        <w:rPr>
          <w:rFonts w:asciiTheme="majorHAnsi" w:hAnsiTheme="majorHAnsi" w:cstheme="majorHAnsi"/>
        </w:rPr>
        <w:t xml:space="preserve">Valor estimado é de </w:t>
      </w:r>
      <w:r w:rsidR="00120EFA" w:rsidRPr="00120EFA">
        <w:rPr>
          <w:rFonts w:asciiTheme="minorHAnsi" w:hAnsiTheme="minorHAnsi" w:cstheme="minorHAnsi"/>
          <w:b/>
        </w:rPr>
        <w:t>R$ 575.387,61</w:t>
      </w:r>
      <w:r w:rsidR="00805ECD">
        <w:rPr>
          <w:rFonts w:asciiTheme="minorHAnsi" w:hAnsiTheme="minorHAnsi" w:cstheme="minorHAnsi"/>
          <w:b/>
        </w:rPr>
        <w:t>.</w:t>
      </w:r>
    </w:p>
    <w:p w14:paraId="2A0F8A2A" w14:textId="77777777" w:rsidR="00805ECD" w:rsidRPr="00805ECD" w:rsidRDefault="00805ECD" w:rsidP="00805ECD">
      <w:pPr>
        <w:autoSpaceDE w:val="0"/>
        <w:autoSpaceDN w:val="0"/>
        <w:adjustRightInd w:val="0"/>
        <w:ind w:left="142"/>
        <w:jc w:val="both"/>
        <w:rPr>
          <w:rFonts w:asciiTheme="majorHAnsi" w:hAnsiTheme="majorHAnsi" w:cstheme="majorHAnsi"/>
        </w:rPr>
      </w:pPr>
    </w:p>
    <w:p w14:paraId="217A0DB0" w14:textId="77777777" w:rsidR="00F33049" w:rsidRDefault="00F33049" w:rsidP="00F33049">
      <w:pPr>
        <w:autoSpaceDE w:val="0"/>
        <w:autoSpaceDN w:val="0"/>
        <w:adjustRightInd w:val="0"/>
        <w:ind w:left="142"/>
        <w:jc w:val="both"/>
      </w:pPr>
      <w:r w:rsidRPr="00F33049">
        <w:rPr>
          <w:rFonts w:asciiTheme="minorHAnsi" w:hAnsiTheme="minorHAnsi" w:cstheme="minorHAnsi"/>
          <w:b/>
        </w:rPr>
        <w:t>PREFEITURA MUNICIPAL DE SÃO JOÃO DAS MISSÕES - CONCORRÊNCIA ELETRÔNICA Nº 001/2025</w:t>
      </w:r>
      <w:r>
        <w:t xml:space="preserve"> </w:t>
      </w:r>
    </w:p>
    <w:p w14:paraId="0737CB02" w14:textId="0F6E3387" w:rsidR="00F33049" w:rsidRDefault="00F33049" w:rsidP="00805ECD">
      <w:pPr>
        <w:autoSpaceDE w:val="0"/>
        <w:autoSpaceDN w:val="0"/>
        <w:adjustRightInd w:val="0"/>
        <w:ind w:left="142"/>
        <w:jc w:val="both"/>
        <w:rPr>
          <w:rFonts w:asciiTheme="majorHAnsi" w:hAnsiTheme="majorHAnsi" w:cstheme="majorHAnsi"/>
        </w:rPr>
      </w:pPr>
      <w:r w:rsidRPr="00F33049">
        <w:rPr>
          <w:rFonts w:asciiTheme="majorHAnsi" w:hAnsiTheme="majorHAnsi" w:cstheme="majorHAnsi"/>
        </w:rPr>
        <w:t xml:space="preserve">Objeto: Contratação de empresa especializada em engenharia civil para realização da revitalização da </w:t>
      </w:r>
      <w:r w:rsidR="00805ECD" w:rsidRPr="00F33049">
        <w:rPr>
          <w:rFonts w:asciiTheme="majorHAnsi" w:hAnsiTheme="majorHAnsi" w:cstheme="majorHAnsi"/>
        </w:rPr>
        <w:t>Praça</w:t>
      </w:r>
      <w:r w:rsidRPr="00F33049">
        <w:rPr>
          <w:rFonts w:asciiTheme="majorHAnsi" w:hAnsiTheme="majorHAnsi" w:cstheme="majorHAnsi"/>
        </w:rPr>
        <w:t xml:space="preserve"> das </w:t>
      </w:r>
      <w:r w:rsidR="00805ECD" w:rsidRPr="00F33049">
        <w:rPr>
          <w:rFonts w:asciiTheme="majorHAnsi" w:hAnsiTheme="majorHAnsi" w:cstheme="majorHAnsi"/>
        </w:rPr>
        <w:t>Mangueiras</w:t>
      </w:r>
      <w:r w:rsidRPr="00F33049">
        <w:rPr>
          <w:rFonts w:asciiTheme="majorHAnsi" w:hAnsiTheme="majorHAnsi" w:cstheme="majorHAnsi"/>
        </w:rPr>
        <w:t xml:space="preserve"> em São João das Missões. Abertura: 22/04/2025, às 09:00 horas. Realização da sessão no endereço eletrônico </w:t>
      </w:r>
      <w:hyperlink r:id="rId41" w:history="1">
        <w:r w:rsidR="00805ECD" w:rsidRPr="00B3796F">
          <w:rPr>
            <w:rStyle w:val="Hyperlink"/>
            <w:rFonts w:asciiTheme="majorHAnsi" w:hAnsiTheme="majorHAnsi" w:cstheme="majorHAnsi"/>
          </w:rPr>
          <w:t>https://licitanet.com.br/</w:t>
        </w:r>
      </w:hyperlink>
      <w:r w:rsidRPr="00F33049">
        <w:rPr>
          <w:rFonts w:asciiTheme="majorHAnsi" w:hAnsiTheme="majorHAnsi" w:cstheme="majorHAnsi"/>
        </w:rPr>
        <w:t xml:space="preserve">. O edital completo e maiores informações poderão ser obtidos: e-mail: </w:t>
      </w:r>
      <w:hyperlink r:id="rId42" w:history="1">
        <w:r w:rsidR="00805ECD" w:rsidRPr="00B3796F">
          <w:rPr>
            <w:rStyle w:val="Hyperlink"/>
            <w:rFonts w:asciiTheme="majorHAnsi" w:hAnsiTheme="majorHAnsi" w:cstheme="majorHAnsi"/>
          </w:rPr>
          <w:t>licitacoes@saojoaodasmissoes.mg.gov.br</w:t>
        </w:r>
      </w:hyperlink>
      <w:r w:rsidRPr="00F33049">
        <w:rPr>
          <w:rFonts w:asciiTheme="majorHAnsi" w:hAnsiTheme="majorHAnsi" w:cstheme="majorHAnsi"/>
        </w:rPr>
        <w:t xml:space="preserve">, site: </w:t>
      </w:r>
      <w:hyperlink r:id="rId43" w:history="1">
        <w:r w:rsidR="00A829E3" w:rsidRPr="00B3796F">
          <w:rPr>
            <w:rStyle w:val="Hyperlink"/>
            <w:rFonts w:asciiTheme="majorHAnsi" w:hAnsiTheme="majorHAnsi" w:cstheme="majorHAnsi"/>
          </w:rPr>
          <w:t>www.saojoaodasmissoes.mg.gov.br</w:t>
        </w:r>
      </w:hyperlink>
      <w:r w:rsidRPr="00F33049">
        <w:rPr>
          <w:rFonts w:asciiTheme="majorHAnsi" w:hAnsiTheme="majorHAnsi" w:cstheme="majorHAnsi"/>
        </w:rPr>
        <w:t xml:space="preserve">. </w:t>
      </w:r>
    </w:p>
    <w:p w14:paraId="7587D6A4" w14:textId="77777777" w:rsidR="00120EFA" w:rsidRDefault="00120EFA" w:rsidP="00F33049">
      <w:pPr>
        <w:autoSpaceDE w:val="0"/>
        <w:autoSpaceDN w:val="0"/>
        <w:adjustRightInd w:val="0"/>
        <w:ind w:left="142"/>
        <w:jc w:val="both"/>
        <w:rPr>
          <w:rFonts w:asciiTheme="majorHAnsi" w:hAnsiTheme="majorHAnsi" w:cstheme="majorHAnsi"/>
        </w:rPr>
      </w:pPr>
    </w:p>
    <w:p w14:paraId="2CBD3887" w14:textId="77777777" w:rsidR="00F6317A" w:rsidRDefault="00F6317A" w:rsidP="00F33049">
      <w:pPr>
        <w:autoSpaceDE w:val="0"/>
        <w:autoSpaceDN w:val="0"/>
        <w:adjustRightInd w:val="0"/>
        <w:ind w:left="142"/>
        <w:jc w:val="both"/>
        <w:rPr>
          <w:rFonts w:asciiTheme="majorHAnsi" w:hAnsiTheme="majorHAnsi" w:cstheme="majorHAnsi"/>
        </w:rPr>
      </w:pPr>
    </w:p>
    <w:p w14:paraId="722E6D41" w14:textId="77777777" w:rsidR="00F6317A" w:rsidRDefault="00F6317A" w:rsidP="00F33049">
      <w:pPr>
        <w:autoSpaceDE w:val="0"/>
        <w:autoSpaceDN w:val="0"/>
        <w:adjustRightInd w:val="0"/>
        <w:ind w:left="142"/>
        <w:jc w:val="both"/>
        <w:rPr>
          <w:rFonts w:asciiTheme="majorHAnsi" w:hAnsiTheme="majorHAnsi" w:cstheme="majorHAnsi"/>
        </w:rPr>
      </w:pPr>
    </w:p>
    <w:p w14:paraId="7A224B20" w14:textId="77777777" w:rsidR="00F6317A" w:rsidRDefault="00F6317A" w:rsidP="00F33049">
      <w:pPr>
        <w:autoSpaceDE w:val="0"/>
        <w:autoSpaceDN w:val="0"/>
        <w:adjustRightInd w:val="0"/>
        <w:ind w:left="142"/>
        <w:jc w:val="both"/>
        <w:rPr>
          <w:rFonts w:asciiTheme="majorHAnsi" w:hAnsiTheme="majorHAnsi" w:cstheme="majorHAnsi"/>
        </w:rPr>
      </w:pPr>
    </w:p>
    <w:p w14:paraId="11BB723A" w14:textId="77777777" w:rsidR="00805ECD" w:rsidRDefault="00805ECD" w:rsidP="00F33049">
      <w:pPr>
        <w:autoSpaceDE w:val="0"/>
        <w:autoSpaceDN w:val="0"/>
        <w:adjustRightInd w:val="0"/>
        <w:ind w:left="142"/>
        <w:jc w:val="both"/>
        <w:rPr>
          <w:rFonts w:asciiTheme="majorHAnsi" w:hAnsiTheme="majorHAnsi" w:cstheme="majorHAnsi"/>
        </w:rPr>
      </w:pPr>
    </w:p>
    <w:p w14:paraId="10A8F5DA" w14:textId="77777777" w:rsidR="00F6317A" w:rsidRDefault="00F6317A" w:rsidP="00F33049">
      <w:pPr>
        <w:autoSpaceDE w:val="0"/>
        <w:autoSpaceDN w:val="0"/>
        <w:adjustRightInd w:val="0"/>
        <w:ind w:left="142"/>
        <w:jc w:val="both"/>
        <w:rPr>
          <w:rFonts w:asciiTheme="majorHAnsi" w:hAnsiTheme="majorHAnsi" w:cstheme="majorHAnsi"/>
        </w:rPr>
      </w:pPr>
    </w:p>
    <w:p w14:paraId="77423C7F" w14:textId="63A6C878" w:rsidR="00120EFA" w:rsidRDefault="00120EFA" w:rsidP="00F6317A">
      <w:pPr>
        <w:autoSpaceDE w:val="0"/>
        <w:autoSpaceDN w:val="0"/>
        <w:adjustRightInd w:val="0"/>
        <w:ind w:left="142"/>
        <w:jc w:val="both"/>
        <w:rPr>
          <w:rFonts w:asciiTheme="majorHAnsi" w:hAnsiTheme="majorHAnsi" w:cstheme="majorHAnsi"/>
        </w:rPr>
      </w:pPr>
      <w:r w:rsidRPr="00F33049">
        <w:rPr>
          <w:rFonts w:asciiTheme="minorHAnsi" w:hAnsiTheme="minorHAnsi" w:cstheme="minorHAnsi"/>
          <w:b/>
        </w:rPr>
        <w:lastRenderedPageBreak/>
        <w:t>PREFEITURA MUNICIPAL DE</w:t>
      </w:r>
      <w:r>
        <w:rPr>
          <w:rFonts w:asciiTheme="minorHAnsi" w:hAnsiTheme="minorHAnsi" w:cstheme="minorHAnsi"/>
          <w:b/>
        </w:rPr>
        <w:t xml:space="preserve"> </w:t>
      </w:r>
      <w:r w:rsidR="00F6317A" w:rsidRPr="00F6317A">
        <w:rPr>
          <w:rFonts w:asciiTheme="minorHAnsi" w:hAnsiTheme="minorHAnsi" w:cstheme="minorHAnsi"/>
          <w:b/>
        </w:rPr>
        <w:t xml:space="preserve">TIMÓTEO - </w:t>
      </w:r>
      <w:r w:rsidR="00F6317A">
        <w:rPr>
          <w:rFonts w:asciiTheme="minorHAnsi" w:hAnsiTheme="minorHAnsi" w:cstheme="minorHAnsi"/>
          <w:b/>
        </w:rPr>
        <w:t>CONCORRÊNCIA ELETRÔNICA Nº 003</w:t>
      </w:r>
      <w:r w:rsidR="00F6317A" w:rsidRPr="00F33049">
        <w:rPr>
          <w:rFonts w:asciiTheme="minorHAnsi" w:hAnsiTheme="minorHAnsi" w:cstheme="minorHAnsi"/>
          <w:b/>
        </w:rPr>
        <w:t>/2025</w:t>
      </w:r>
    </w:p>
    <w:p w14:paraId="2F2A8528" w14:textId="39067632" w:rsidR="00A829E3" w:rsidRDefault="00F6317A" w:rsidP="00F6317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6317A">
        <w:rPr>
          <w:rFonts w:asciiTheme="majorHAnsi" w:hAnsiTheme="majorHAnsi" w:cstheme="majorHAnsi"/>
        </w:rPr>
        <w:t xml:space="preserve">Contratação de serviços de </w:t>
      </w:r>
      <w:r w:rsidR="00805ECD" w:rsidRPr="00F6317A">
        <w:rPr>
          <w:rFonts w:asciiTheme="majorHAnsi" w:hAnsiTheme="majorHAnsi" w:cstheme="majorHAnsi"/>
        </w:rPr>
        <w:t>engenha</w:t>
      </w:r>
      <w:r w:rsidRPr="00F6317A">
        <w:rPr>
          <w:rFonts w:asciiTheme="majorHAnsi" w:hAnsiTheme="majorHAnsi" w:cstheme="majorHAnsi"/>
        </w:rPr>
        <w:t>ria para a execução das obras de serviços de engenharia</w:t>
      </w:r>
      <w:r>
        <w:rPr>
          <w:rFonts w:asciiTheme="majorHAnsi" w:hAnsiTheme="majorHAnsi" w:cstheme="majorHAnsi"/>
        </w:rPr>
        <w:t xml:space="preserve"> </w:t>
      </w:r>
      <w:r w:rsidRPr="00F6317A">
        <w:rPr>
          <w:rFonts w:asciiTheme="majorHAnsi" w:hAnsiTheme="majorHAnsi" w:cstheme="majorHAnsi"/>
        </w:rPr>
        <w:t>para construção do Centro de Atenção Psicossocial Infanto-</w:t>
      </w:r>
      <w:r w:rsidR="00901B45" w:rsidRPr="00F6317A">
        <w:rPr>
          <w:rFonts w:asciiTheme="majorHAnsi" w:hAnsiTheme="majorHAnsi" w:cstheme="majorHAnsi"/>
        </w:rPr>
        <w:t>Juvenil (CAPS</w:t>
      </w:r>
      <w:r w:rsidRPr="00F6317A">
        <w:rPr>
          <w:rFonts w:asciiTheme="majorHAnsi" w:hAnsiTheme="majorHAnsi" w:cstheme="majorHAnsi"/>
        </w:rPr>
        <w:t>) – Ministério da</w:t>
      </w:r>
      <w:r>
        <w:rPr>
          <w:rFonts w:asciiTheme="majorHAnsi" w:hAnsiTheme="majorHAnsi" w:cstheme="majorHAnsi"/>
        </w:rPr>
        <w:t xml:space="preserve"> </w:t>
      </w:r>
      <w:r w:rsidRPr="00F6317A">
        <w:rPr>
          <w:rFonts w:asciiTheme="majorHAnsi" w:hAnsiTheme="majorHAnsi" w:cstheme="majorHAnsi"/>
        </w:rPr>
        <w:t>Saúde Novo PAC – situado no Bairro Primavera – Timóteo/MG, Novo PAC</w:t>
      </w:r>
      <w:r>
        <w:rPr>
          <w:rFonts w:asciiTheme="majorHAnsi" w:hAnsiTheme="majorHAnsi" w:cstheme="majorHAnsi"/>
        </w:rPr>
        <w:t xml:space="preserve">. </w:t>
      </w:r>
      <w:r w:rsidRPr="00F6317A">
        <w:rPr>
          <w:rFonts w:asciiTheme="majorHAnsi" w:hAnsiTheme="majorHAnsi" w:cstheme="majorHAnsi"/>
        </w:rPr>
        <w:t xml:space="preserve">Valor </w:t>
      </w:r>
      <w:r>
        <w:rPr>
          <w:rFonts w:asciiTheme="majorHAnsi" w:hAnsiTheme="majorHAnsi" w:cstheme="majorHAnsi"/>
        </w:rPr>
        <w:t xml:space="preserve">estimado é de  </w:t>
      </w:r>
      <w:r w:rsidRPr="00805ECD">
        <w:rPr>
          <w:rFonts w:asciiTheme="minorHAnsi" w:hAnsiTheme="minorHAnsi" w:cstheme="minorHAnsi"/>
          <w:b/>
        </w:rPr>
        <w:t>R$2.567.876,04</w:t>
      </w:r>
      <w:r>
        <w:rPr>
          <w:rFonts w:asciiTheme="majorHAnsi" w:hAnsiTheme="majorHAnsi" w:cstheme="majorHAnsi"/>
        </w:rPr>
        <w:t xml:space="preserve">. </w:t>
      </w:r>
      <w:r w:rsidRPr="00F6317A">
        <w:rPr>
          <w:rFonts w:asciiTheme="majorHAnsi" w:hAnsiTheme="majorHAnsi" w:cstheme="majorHAnsi"/>
        </w:rPr>
        <w:t>Data da sessão pública</w:t>
      </w:r>
      <w:r>
        <w:rPr>
          <w:rFonts w:asciiTheme="majorHAnsi" w:hAnsiTheme="majorHAnsi" w:cstheme="majorHAnsi"/>
        </w:rPr>
        <w:t xml:space="preserve">: </w:t>
      </w:r>
      <w:r w:rsidRPr="00F6317A">
        <w:rPr>
          <w:rFonts w:asciiTheme="majorHAnsi" w:hAnsiTheme="majorHAnsi" w:cstheme="majorHAnsi"/>
        </w:rPr>
        <w:t>Dia 28/04/2025, às 13:00 horas.</w:t>
      </w:r>
      <w:r w:rsidRPr="00F6317A">
        <w:t xml:space="preserve"> </w:t>
      </w:r>
      <w:r w:rsidRPr="00F6317A">
        <w:rPr>
          <w:rFonts w:asciiTheme="majorHAnsi" w:hAnsiTheme="majorHAnsi" w:cstheme="majorHAnsi"/>
        </w:rPr>
        <w:t>Sistema de Compras do Governo Federal</w:t>
      </w:r>
      <w:r>
        <w:rPr>
          <w:rFonts w:asciiTheme="majorHAnsi" w:hAnsiTheme="majorHAnsi" w:cstheme="majorHAnsi"/>
        </w:rPr>
        <w:t xml:space="preserve">: </w:t>
      </w:r>
      <w:hyperlink r:id="rId44" w:history="1">
        <w:r w:rsidRPr="00B3796F">
          <w:rPr>
            <w:rStyle w:val="Hyperlink"/>
            <w:rFonts w:asciiTheme="majorHAnsi" w:hAnsiTheme="majorHAnsi" w:cstheme="majorHAnsi"/>
          </w:rPr>
          <w:t>www.gov.br/compras</w:t>
        </w:r>
      </w:hyperlink>
      <w:r>
        <w:rPr>
          <w:rFonts w:asciiTheme="majorHAnsi" w:hAnsiTheme="majorHAnsi" w:cstheme="majorHAnsi"/>
        </w:rPr>
        <w:t xml:space="preserve">. </w:t>
      </w:r>
    </w:p>
    <w:p w14:paraId="5D627B9C" w14:textId="77777777" w:rsidR="006B11E9" w:rsidRDefault="006B11E9" w:rsidP="00F6317A">
      <w:pPr>
        <w:autoSpaceDE w:val="0"/>
        <w:autoSpaceDN w:val="0"/>
        <w:adjustRightInd w:val="0"/>
        <w:ind w:left="142"/>
        <w:jc w:val="both"/>
        <w:rPr>
          <w:rFonts w:asciiTheme="majorHAnsi" w:hAnsiTheme="majorHAnsi" w:cstheme="majorHAnsi"/>
        </w:rPr>
      </w:pPr>
    </w:p>
    <w:p w14:paraId="262CFDAB" w14:textId="05B77BB6" w:rsidR="006B11E9" w:rsidRDefault="0022076E" w:rsidP="00F6317A">
      <w:pPr>
        <w:autoSpaceDE w:val="0"/>
        <w:autoSpaceDN w:val="0"/>
        <w:adjustRightInd w:val="0"/>
        <w:ind w:left="142"/>
        <w:jc w:val="both"/>
        <w:rPr>
          <w:rFonts w:asciiTheme="majorHAnsi" w:hAnsiTheme="majorHAnsi" w:cstheme="majorHAnsi"/>
        </w:rPr>
      </w:pPr>
      <w:r>
        <w:rPr>
          <w:rFonts w:asciiTheme="minorHAnsi" w:hAnsiTheme="minorHAnsi" w:cstheme="minorHAnsi"/>
          <w:b/>
        </w:rPr>
        <w:t xml:space="preserve">CODAU – </w:t>
      </w:r>
      <w:r w:rsidRPr="0022076E">
        <w:rPr>
          <w:rFonts w:asciiTheme="minorHAnsi" w:hAnsiTheme="minorHAnsi" w:cstheme="minorHAnsi"/>
          <w:b/>
        </w:rPr>
        <w:t>RETIFICADO - PREGÃO ELETRÔNICO 015/2025</w:t>
      </w:r>
    </w:p>
    <w:p w14:paraId="47AFC55B" w14:textId="0BFD6186" w:rsidR="0052498F" w:rsidRDefault="0022076E" w:rsidP="00805EC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2076E">
        <w:rPr>
          <w:rFonts w:asciiTheme="majorHAnsi" w:hAnsiTheme="majorHAnsi" w:cstheme="majorHAnsi"/>
        </w:rPr>
        <w:t>Contratação de empresa especializada para execução de obras de engenharia,</w:t>
      </w:r>
      <w:r>
        <w:rPr>
          <w:rFonts w:asciiTheme="majorHAnsi" w:hAnsiTheme="majorHAnsi" w:cstheme="majorHAnsi"/>
        </w:rPr>
        <w:t xml:space="preserve"> </w:t>
      </w:r>
      <w:r w:rsidRPr="0022076E">
        <w:rPr>
          <w:rFonts w:asciiTheme="majorHAnsi" w:hAnsiTheme="majorHAnsi" w:cstheme="majorHAnsi"/>
        </w:rPr>
        <w:t>elaboração de projetos básicos e executivos, e serviços de instalações complementares, para a</w:t>
      </w:r>
      <w:r>
        <w:rPr>
          <w:rFonts w:asciiTheme="majorHAnsi" w:hAnsiTheme="majorHAnsi" w:cstheme="majorHAnsi"/>
        </w:rPr>
        <w:t xml:space="preserve"> </w:t>
      </w:r>
      <w:r w:rsidRPr="0022076E">
        <w:rPr>
          <w:rFonts w:asciiTheme="majorHAnsi" w:hAnsiTheme="majorHAnsi" w:cstheme="majorHAnsi"/>
        </w:rPr>
        <w:t xml:space="preserve">construção do Centro de Reservação no </w:t>
      </w:r>
      <w:r w:rsidR="00805ECD" w:rsidRPr="0022076E">
        <w:rPr>
          <w:rFonts w:asciiTheme="majorHAnsi" w:hAnsiTheme="majorHAnsi" w:cstheme="majorHAnsi"/>
        </w:rPr>
        <w:t>Bairro</w:t>
      </w:r>
      <w:r w:rsidRPr="0022076E">
        <w:rPr>
          <w:rFonts w:asciiTheme="majorHAnsi" w:hAnsiTheme="majorHAnsi" w:cstheme="majorHAnsi"/>
        </w:rPr>
        <w:t xml:space="preserve"> Ponte Alta, contendo um reservatório metálico</w:t>
      </w:r>
      <w:r>
        <w:rPr>
          <w:rFonts w:asciiTheme="majorHAnsi" w:hAnsiTheme="majorHAnsi" w:cstheme="majorHAnsi"/>
        </w:rPr>
        <w:t xml:space="preserve"> </w:t>
      </w:r>
      <w:r w:rsidRPr="0022076E">
        <w:rPr>
          <w:rFonts w:asciiTheme="majorHAnsi" w:hAnsiTheme="majorHAnsi" w:cstheme="majorHAnsi"/>
        </w:rPr>
        <w:t>elevado de 368 m³, fundação, fechamento, iluminação, instalação de peças hidromecânicas e</w:t>
      </w:r>
      <w:r>
        <w:rPr>
          <w:rFonts w:asciiTheme="majorHAnsi" w:hAnsiTheme="majorHAnsi" w:cstheme="majorHAnsi"/>
        </w:rPr>
        <w:t xml:space="preserve"> </w:t>
      </w:r>
      <w:r w:rsidRPr="0022076E">
        <w:rPr>
          <w:rFonts w:asciiTheme="majorHAnsi" w:hAnsiTheme="majorHAnsi" w:cstheme="majorHAnsi"/>
        </w:rPr>
        <w:t>adutora, situado na Rua Uberaba, S/N, no bairro Ponte Alta (Zona 23K, Long. 222096.75 mE, Lat. 7819989.23 m</w:t>
      </w:r>
      <w:r>
        <w:rPr>
          <w:rFonts w:asciiTheme="majorHAnsi" w:hAnsiTheme="majorHAnsi" w:cstheme="majorHAnsi"/>
        </w:rPr>
        <w:t xml:space="preserve"> S), no </w:t>
      </w:r>
      <w:r w:rsidR="00805ECD">
        <w:rPr>
          <w:rFonts w:asciiTheme="majorHAnsi" w:hAnsiTheme="majorHAnsi" w:cstheme="majorHAnsi"/>
        </w:rPr>
        <w:t>Mun</w:t>
      </w:r>
      <w:r>
        <w:rPr>
          <w:rFonts w:asciiTheme="majorHAnsi" w:hAnsiTheme="majorHAnsi" w:cstheme="majorHAnsi"/>
        </w:rPr>
        <w:t>icípio de Uberaba/MG.</w:t>
      </w:r>
      <w:r w:rsidRPr="0022076E">
        <w:t xml:space="preserve"> </w:t>
      </w:r>
      <w:r w:rsidRPr="0022076E">
        <w:rPr>
          <w:rFonts w:asciiTheme="majorHAnsi" w:hAnsiTheme="majorHAnsi" w:cstheme="majorHAnsi"/>
        </w:rPr>
        <w:t>A</w:t>
      </w:r>
      <w:r w:rsidR="00805ECD" w:rsidRPr="0022076E">
        <w:rPr>
          <w:rFonts w:asciiTheme="majorHAnsi" w:hAnsiTheme="majorHAnsi" w:cstheme="majorHAnsi"/>
        </w:rPr>
        <w:t>bertura</w:t>
      </w:r>
      <w:r w:rsidRPr="0022076E">
        <w:rPr>
          <w:rFonts w:asciiTheme="majorHAnsi" w:hAnsiTheme="majorHAnsi" w:cstheme="majorHAnsi"/>
        </w:rPr>
        <w:t xml:space="preserve"> :</w:t>
      </w:r>
      <w:r>
        <w:rPr>
          <w:rFonts w:asciiTheme="majorHAnsi" w:hAnsiTheme="majorHAnsi" w:cstheme="majorHAnsi"/>
        </w:rPr>
        <w:t xml:space="preserve"> </w:t>
      </w:r>
      <w:r w:rsidRPr="0022076E">
        <w:rPr>
          <w:rFonts w:asciiTheme="majorHAnsi" w:hAnsiTheme="majorHAnsi" w:cstheme="majorHAnsi"/>
        </w:rPr>
        <w:t>Dia 02/07/2025 às 09:00</w:t>
      </w:r>
      <w:r>
        <w:rPr>
          <w:rFonts w:asciiTheme="majorHAnsi" w:hAnsiTheme="majorHAnsi" w:cstheme="majorHAnsi"/>
        </w:rPr>
        <w:t xml:space="preserve">. Valor estimado é de </w:t>
      </w:r>
      <w:r w:rsidRPr="00805ECD">
        <w:rPr>
          <w:rFonts w:asciiTheme="minorHAnsi" w:hAnsiTheme="minorHAnsi" w:cstheme="minorHAnsi"/>
          <w:b/>
          <w:bCs/>
        </w:rPr>
        <w:t>R$2.132.112,57</w:t>
      </w:r>
      <w:r>
        <w:rPr>
          <w:rFonts w:asciiTheme="majorHAnsi" w:hAnsiTheme="majorHAnsi" w:cstheme="majorHAnsi"/>
          <w:b/>
          <w:bCs/>
        </w:rPr>
        <w:t>.</w:t>
      </w:r>
    </w:p>
    <w:p w14:paraId="3D330E7F" w14:textId="77777777" w:rsidR="0052498F" w:rsidRDefault="0052498F" w:rsidP="00F6317A">
      <w:pPr>
        <w:autoSpaceDE w:val="0"/>
        <w:autoSpaceDN w:val="0"/>
        <w:adjustRightInd w:val="0"/>
        <w:ind w:left="142"/>
        <w:jc w:val="both"/>
        <w:rPr>
          <w:rFonts w:asciiTheme="majorHAnsi" w:hAnsiTheme="majorHAnsi" w:cstheme="majorHAnsi"/>
        </w:rPr>
      </w:pPr>
    </w:p>
    <w:p w14:paraId="6AC00131" w14:textId="4B79B393" w:rsidR="0052498F" w:rsidRPr="0052498F" w:rsidRDefault="0052498F" w:rsidP="00F6317A">
      <w:pP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DMAE </w:t>
      </w:r>
      <w:r w:rsidRPr="0052498F">
        <w:rPr>
          <w:rFonts w:asciiTheme="minorHAnsi" w:hAnsiTheme="minorHAnsi" w:cstheme="minorHAnsi"/>
          <w:b/>
        </w:rPr>
        <w:t xml:space="preserve">UBERLÂNDIA </w:t>
      </w:r>
      <w:r>
        <w:rPr>
          <w:rFonts w:asciiTheme="minorHAnsi" w:hAnsiTheme="minorHAnsi" w:cstheme="minorHAnsi"/>
          <w:b/>
        </w:rPr>
        <w:t>-</w:t>
      </w:r>
      <w:r w:rsidRPr="0052498F">
        <w:rPr>
          <w:rFonts w:asciiTheme="minorHAnsi" w:hAnsiTheme="minorHAnsi" w:cstheme="minorHAnsi"/>
          <w:b/>
        </w:rPr>
        <w:t xml:space="preserve"> DEPARTAMENTO MUNICIPAL DE ÁGUA E ESGOTO</w:t>
      </w:r>
      <w:r>
        <w:rPr>
          <w:rFonts w:asciiTheme="minorHAnsi" w:hAnsiTheme="minorHAnsi" w:cstheme="minorHAnsi"/>
          <w:b/>
        </w:rPr>
        <w:t xml:space="preserve"> - </w:t>
      </w:r>
      <w:r w:rsidRPr="0052498F">
        <w:rPr>
          <w:rFonts w:asciiTheme="minorHAnsi" w:hAnsiTheme="minorHAnsi" w:cstheme="minorHAnsi"/>
          <w:b/>
        </w:rPr>
        <w:t>PREGÃO ELETRÔNICO Nº 059/2025</w:t>
      </w:r>
    </w:p>
    <w:p w14:paraId="14CE7E51" w14:textId="0A5FF58E" w:rsidR="00E9316E" w:rsidRPr="00042493" w:rsidRDefault="0052498F" w:rsidP="0004249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2498F">
        <w:rPr>
          <w:rFonts w:asciiTheme="majorHAnsi" w:hAnsiTheme="majorHAnsi" w:cstheme="majorHAnsi"/>
        </w:rPr>
        <w:t>Contratação de empresa para prestação de serviços de hora-máquina com operador e</w:t>
      </w:r>
      <w:r>
        <w:rPr>
          <w:rFonts w:asciiTheme="majorHAnsi" w:hAnsiTheme="majorHAnsi" w:cstheme="majorHAnsi"/>
        </w:rPr>
        <w:t xml:space="preserve"> </w:t>
      </w:r>
      <w:r w:rsidRPr="0052498F">
        <w:rPr>
          <w:rFonts w:asciiTheme="majorHAnsi" w:hAnsiTheme="majorHAnsi" w:cstheme="majorHAnsi"/>
        </w:rPr>
        <w:t>transporte de máquinas, visando o trabalho de conservação de solo (terraceamento, barraginhas de</w:t>
      </w:r>
      <w:r>
        <w:rPr>
          <w:rFonts w:asciiTheme="majorHAnsi" w:hAnsiTheme="majorHAnsi" w:cstheme="majorHAnsi"/>
        </w:rPr>
        <w:t xml:space="preserve"> </w:t>
      </w:r>
      <w:r w:rsidRPr="0052498F">
        <w:rPr>
          <w:rFonts w:asciiTheme="majorHAnsi" w:hAnsiTheme="majorHAnsi" w:cstheme="majorHAnsi"/>
        </w:rPr>
        <w:t>contenção de água pluvial) e de readequação de estradas (da porteira para dentro da propriedade) nas</w:t>
      </w:r>
      <w:r>
        <w:rPr>
          <w:rFonts w:asciiTheme="majorHAnsi" w:hAnsiTheme="majorHAnsi" w:cstheme="majorHAnsi"/>
        </w:rPr>
        <w:t xml:space="preserve"> </w:t>
      </w:r>
      <w:r w:rsidRPr="0052498F">
        <w:rPr>
          <w:rFonts w:asciiTheme="majorHAnsi" w:hAnsiTheme="majorHAnsi" w:cstheme="majorHAnsi"/>
        </w:rPr>
        <w:t>áreas de atuação do Programa Buriti</w:t>
      </w:r>
      <w:r w:rsidR="00805ECD">
        <w:rPr>
          <w:rFonts w:asciiTheme="majorHAnsi" w:hAnsiTheme="majorHAnsi" w:cstheme="majorHAnsi"/>
        </w:rPr>
        <w:t xml:space="preserve">. </w:t>
      </w:r>
      <w:r w:rsidRPr="0052498F">
        <w:rPr>
          <w:rFonts w:asciiTheme="majorHAnsi" w:hAnsiTheme="majorHAnsi" w:cstheme="majorHAnsi"/>
        </w:rPr>
        <w:t>Valor estimado</w:t>
      </w:r>
      <w:r>
        <w:rPr>
          <w:rFonts w:asciiTheme="majorHAnsi" w:hAnsiTheme="majorHAnsi" w:cstheme="majorHAnsi"/>
        </w:rPr>
        <w:t xml:space="preserve"> é de </w:t>
      </w:r>
      <w:r w:rsidRPr="0052498F">
        <w:rPr>
          <w:rFonts w:asciiTheme="minorHAnsi" w:hAnsiTheme="minorHAnsi" w:cstheme="minorHAnsi"/>
          <w:b/>
        </w:rPr>
        <w:t>R$ 1.094.833,00</w:t>
      </w:r>
      <w:r>
        <w:rPr>
          <w:rFonts w:asciiTheme="minorHAnsi" w:hAnsiTheme="minorHAnsi" w:cstheme="minorHAnsi"/>
          <w:b/>
        </w:rPr>
        <w:t xml:space="preserve">. </w:t>
      </w:r>
      <w:r w:rsidRPr="0052498F">
        <w:rPr>
          <w:rFonts w:asciiTheme="majorHAnsi" w:hAnsiTheme="majorHAnsi" w:cstheme="majorHAnsi"/>
        </w:rPr>
        <w:t xml:space="preserve">Data da sessão pública: 22/04/2025 às 09h00min no sítio: </w:t>
      </w:r>
      <w:hyperlink r:id="rId45" w:history="1">
        <w:r w:rsidRPr="00B3796F">
          <w:rPr>
            <w:rStyle w:val="Hyperlink"/>
            <w:rFonts w:asciiTheme="majorHAnsi" w:hAnsiTheme="majorHAnsi" w:cstheme="majorHAnsi"/>
          </w:rPr>
          <w:t>https://www.gov.br/compras/pt-br</w:t>
        </w:r>
      </w:hyperlink>
      <w:r>
        <w:rPr>
          <w:rFonts w:asciiTheme="majorHAnsi" w:hAnsiTheme="majorHAnsi" w:cstheme="majorHAnsi"/>
        </w:rPr>
        <w:t xml:space="preserve">. </w:t>
      </w:r>
    </w:p>
    <w:p w14:paraId="3AFDFF39" w14:textId="77777777" w:rsidR="00E9316E" w:rsidRDefault="00E9316E" w:rsidP="009A7388">
      <w:pPr>
        <w:jc w:val="both"/>
        <w:rPr>
          <w:rFonts w:asciiTheme="minorHAnsi" w:hAnsiTheme="minorHAnsi" w:cstheme="minorHAnsi"/>
          <w:b/>
        </w:rPr>
      </w:pPr>
    </w:p>
    <w:p w14:paraId="57845D6C" w14:textId="00C70BB4" w:rsidR="00E9316E" w:rsidRDefault="00C30F84"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C00DB4B" w14:textId="77777777" w:rsidR="00E9316E" w:rsidRDefault="00E9316E" w:rsidP="00E9316E">
      <w:pPr>
        <w:pBdr>
          <w:top w:val="single" w:sz="4" w:space="0" w:color="auto"/>
        </w:pBdr>
        <w:ind w:left="142"/>
        <w:jc w:val="both"/>
        <w:rPr>
          <w:rFonts w:asciiTheme="minorHAnsi" w:hAnsiTheme="minorHAnsi" w:cstheme="minorHAnsi"/>
          <w:b/>
        </w:rPr>
      </w:pPr>
    </w:p>
    <w:p w14:paraId="17E984AB" w14:textId="35F61C48" w:rsidR="00E9316E" w:rsidRDefault="00C30F84" w:rsidP="00E9316E">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CONDER - </w:t>
      </w:r>
      <w:r w:rsidRPr="00C30F84">
        <w:rPr>
          <w:rFonts w:asciiTheme="minorHAnsi" w:hAnsiTheme="minorHAnsi" w:cstheme="minorHAnsi"/>
          <w:b/>
        </w:rPr>
        <w:t>LICITAÇÃO PRESENCIAL Nº 020/25</w:t>
      </w:r>
    </w:p>
    <w:p w14:paraId="02D21BA2" w14:textId="0BC6F430" w:rsidR="00C30F84" w:rsidRPr="00C30F84" w:rsidRDefault="00C30F84" w:rsidP="004B29F4">
      <w:pPr>
        <w:pBdr>
          <w:top w:val="single" w:sz="4" w:space="0" w:color="auto"/>
        </w:pBdr>
        <w:ind w:left="142"/>
        <w:jc w:val="both"/>
        <w:rPr>
          <w:rFonts w:asciiTheme="majorHAnsi" w:hAnsiTheme="majorHAnsi" w:cstheme="majorHAnsi"/>
        </w:rPr>
      </w:pPr>
      <w:r w:rsidRPr="00C30F84">
        <w:rPr>
          <w:rFonts w:asciiTheme="majorHAnsi" w:hAnsiTheme="majorHAnsi" w:cstheme="majorHAnsi"/>
        </w:rPr>
        <w:t>Objeto: C</w:t>
      </w:r>
      <w:r w:rsidR="00042493" w:rsidRPr="00C30F84">
        <w:rPr>
          <w:rFonts w:asciiTheme="majorHAnsi" w:hAnsiTheme="majorHAnsi" w:cstheme="majorHAnsi"/>
        </w:rPr>
        <w:t>ontratação de empresa especializada para elaboração de proje</w:t>
      </w:r>
      <w:r w:rsidR="004B29F4" w:rsidRPr="00C30F84">
        <w:rPr>
          <w:rFonts w:asciiTheme="majorHAnsi" w:hAnsiTheme="majorHAnsi" w:cstheme="majorHAnsi"/>
        </w:rPr>
        <w:t>to executivo e execução de obras de contenção de encosta na</w:t>
      </w:r>
      <w:r w:rsidRPr="00C30F84">
        <w:rPr>
          <w:rFonts w:asciiTheme="majorHAnsi" w:hAnsiTheme="majorHAnsi" w:cstheme="majorHAnsi"/>
        </w:rPr>
        <w:t xml:space="preserve"> </w:t>
      </w:r>
      <w:r w:rsidR="004B29F4" w:rsidRPr="00C30F84">
        <w:rPr>
          <w:rFonts w:asciiTheme="majorHAnsi" w:hAnsiTheme="majorHAnsi" w:cstheme="majorHAnsi"/>
        </w:rPr>
        <w:t>Rua José Antônio da</w:t>
      </w:r>
      <w:r w:rsidRPr="00C30F84">
        <w:rPr>
          <w:rFonts w:asciiTheme="majorHAnsi" w:hAnsiTheme="majorHAnsi" w:cstheme="majorHAnsi"/>
        </w:rPr>
        <w:t xml:space="preserve"> </w:t>
      </w:r>
      <w:r w:rsidR="004B29F4" w:rsidRPr="00C30F84">
        <w:rPr>
          <w:rFonts w:asciiTheme="majorHAnsi" w:hAnsiTheme="majorHAnsi" w:cstheme="majorHAnsi"/>
        </w:rPr>
        <w:t>Silva Castro</w:t>
      </w:r>
      <w:r w:rsidRPr="00C30F84">
        <w:rPr>
          <w:rFonts w:asciiTheme="majorHAnsi" w:hAnsiTheme="majorHAnsi" w:cstheme="majorHAnsi"/>
        </w:rPr>
        <w:t xml:space="preserve">, </w:t>
      </w:r>
      <w:r w:rsidR="004B29F4" w:rsidRPr="00C30F84">
        <w:rPr>
          <w:rFonts w:asciiTheme="majorHAnsi" w:hAnsiTheme="majorHAnsi" w:cstheme="majorHAnsi"/>
        </w:rPr>
        <w:t xml:space="preserve">Bairro Caixa D’água, no </w:t>
      </w:r>
      <w:r w:rsidR="00901B45" w:rsidRPr="00C30F84">
        <w:rPr>
          <w:rFonts w:asciiTheme="majorHAnsi" w:hAnsiTheme="majorHAnsi" w:cstheme="majorHAnsi"/>
        </w:rPr>
        <w:t>Município</w:t>
      </w:r>
      <w:r w:rsidR="004B29F4" w:rsidRPr="00C30F84">
        <w:rPr>
          <w:rFonts w:asciiTheme="majorHAnsi" w:hAnsiTheme="majorHAnsi" w:cstheme="majorHAnsi"/>
        </w:rPr>
        <w:t xml:space="preserve"> de Cachoeira</w:t>
      </w:r>
      <w:r w:rsidRPr="00C30F84">
        <w:rPr>
          <w:rFonts w:asciiTheme="majorHAnsi" w:hAnsiTheme="majorHAnsi" w:cstheme="majorHAnsi"/>
        </w:rPr>
        <w:t> - BAHIA. O Edital e seus anexos estarão à disposição dos interessados no site da CONDER (</w:t>
      </w:r>
      <w:hyperlink r:id="rId46" w:history="1">
        <w:r w:rsidR="004B29F4" w:rsidRPr="00B3796F">
          <w:rPr>
            <w:rStyle w:val="Hyperlink"/>
            <w:rFonts w:asciiTheme="majorHAnsi" w:hAnsiTheme="majorHAnsi" w:cstheme="majorHAnsi"/>
          </w:rPr>
          <w:t>http://www.conder.ba.gov.br</w:t>
        </w:r>
      </w:hyperlink>
      <w:r w:rsidRPr="00C30F84">
        <w:rPr>
          <w:rFonts w:asciiTheme="majorHAnsi" w:hAnsiTheme="majorHAnsi" w:cstheme="majorHAnsi"/>
        </w:rPr>
        <w:t xml:space="preserve">) no campo licitações, a partir do dia 07/04/2025. Salvador </w:t>
      </w:r>
      <w:r w:rsidR="004B29F4">
        <w:rPr>
          <w:rFonts w:asciiTheme="majorHAnsi" w:hAnsiTheme="majorHAnsi" w:cstheme="majorHAnsi"/>
        </w:rPr>
        <w:t>–</w:t>
      </w:r>
      <w:r w:rsidRPr="00C30F84">
        <w:rPr>
          <w:rFonts w:asciiTheme="majorHAnsi" w:hAnsiTheme="majorHAnsi" w:cstheme="majorHAnsi"/>
        </w:rPr>
        <w:t xml:space="preserve"> BA</w:t>
      </w:r>
      <w:r w:rsidR="004B29F4">
        <w:rPr>
          <w:rFonts w:asciiTheme="majorHAnsi" w:hAnsiTheme="majorHAnsi" w:cstheme="majorHAnsi"/>
        </w:rPr>
        <w:t>.</w:t>
      </w:r>
    </w:p>
    <w:p w14:paraId="7487C7D5" w14:textId="77777777" w:rsidR="0002753E" w:rsidRDefault="0002753E" w:rsidP="00032C6E">
      <w:pPr>
        <w:jc w:val="both"/>
        <w:rPr>
          <w:rFonts w:asciiTheme="majorHAnsi" w:hAnsiTheme="majorHAnsi" w:cstheme="majorHAnsi"/>
        </w:rPr>
      </w:pPr>
    </w:p>
    <w:p w14:paraId="15EABA90" w14:textId="5BB53D25" w:rsidR="002F6EDC" w:rsidRDefault="00C30F84"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6903E46D" w14:textId="77777777" w:rsidR="002F6EDC" w:rsidRDefault="002F6EDC" w:rsidP="002F6EDC">
      <w:pPr>
        <w:pBdr>
          <w:top w:val="single" w:sz="4" w:space="0" w:color="auto"/>
        </w:pBdr>
        <w:ind w:left="142"/>
        <w:jc w:val="both"/>
        <w:rPr>
          <w:rFonts w:asciiTheme="minorHAnsi" w:hAnsiTheme="minorHAnsi" w:cstheme="minorHAnsi"/>
          <w:b/>
        </w:rPr>
      </w:pPr>
    </w:p>
    <w:p w14:paraId="6350F095" w14:textId="77777777" w:rsidR="001177DF" w:rsidRDefault="001177DF" w:rsidP="002F6EDC">
      <w:pPr>
        <w:pBdr>
          <w:top w:val="single" w:sz="4" w:space="0" w:color="auto"/>
        </w:pBdr>
        <w:ind w:left="142"/>
        <w:jc w:val="both"/>
      </w:pPr>
      <w:r>
        <w:rPr>
          <w:rFonts w:asciiTheme="minorHAnsi" w:hAnsiTheme="minorHAnsi" w:cstheme="minorHAnsi"/>
          <w:b/>
        </w:rPr>
        <w:t xml:space="preserve">NOVACAP - </w:t>
      </w:r>
      <w:r w:rsidRPr="001177DF">
        <w:rPr>
          <w:rFonts w:asciiTheme="minorHAnsi" w:hAnsiTheme="minorHAnsi" w:cstheme="minorHAnsi"/>
          <w:b/>
        </w:rPr>
        <w:t>CONCORRÊNCIA ELETRÔNICA Nº 001/2025</w:t>
      </w:r>
      <w:r>
        <w:t xml:space="preserve"> </w:t>
      </w:r>
    </w:p>
    <w:p w14:paraId="5B289FD4" w14:textId="28C50972" w:rsidR="004B29F4" w:rsidRDefault="001177DF" w:rsidP="004B29F4">
      <w:pPr>
        <w:pBdr>
          <w:top w:val="single" w:sz="4" w:space="0" w:color="auto"/>
        </w:pBdr>
        <w:ind w:left="142"/>
        <w:jc w:val="both"/>
        <w:rPr>
          <w:rFonts w:asciiTheme="majorHAnsi" w:hAnsiTheme="majorHAnsi" w:cstheme="majorHAnsi"/>
        </w:rPr>
      </w:pPr>
      <w:r w:rsidRPr="001177DF">
        <w:rPr>
          <w:rFonts w:asciiTheme="majorHAnsi" w:hAnsiTheme="majorHAnsi" w:cstheme="majorHAnsi"/>
        </w:rPr>
        <w:t xml:space="preserve">Objeto: Contratação de </w:t>
      </w:r>
      <w:r w:rsidR="00901B45" w:rsidRPr="001177DF">
        <w:rPr>
          <w:rFonts w:asciiTheme="majorHAnsi" w:hAnsiTheme="majorHAnsi" w:cstheme="majorHAnsi"/>
        </w:rPr>
        <w:t>empresa (</w:t>
      </w:r>
      <w:r w:rsidRPr="001177DF">
        <w:rPr>
          <w:rFonts w:asciiTheme="majorHAnsi" w:hAnsiTheme="majorHAnsi" w:cstheme="majorHAnsi"/>
        </w:rPr>
        <w:t xml:space="preserve">s) </w:t>
      </w:r>
      <w:r w:rsidR="00901B45" w:rsidRPr="001177DF">
        <w:rPr>
          <w:rFonts w:asciiTheme="majorHAnsi" w:hAnsiTheme="majorHAnsi" w:cstheme="majorHAnsi"/>
        </w:rPr>
        <w:t>especializada (</w:t>
      </w:r>
      <w:r w:rsidRPr="001177DF">
        <w:rPr>
          <w:rFonts w:asciiTheme="majorHAnsi" w:hAnsiTheme="majorHAnsi" w:cstheme="majorHAnsi"/>
        </w:rPr>
        <w:t>s</w:t>
      </w:r>
      <w:r w:rsidR="004B29F4" w:rsidRPr="001177DF">
        <w:rPr>
          <w:rFonts w:asciiTheme="majorHAnsi" w:hAnsiTheme="majorHAnsi" w:cstheme="majorHAnsi"/>
        </w:rPr>
        <w:t xml:space="preserve">) para a execução da obra de infraestrutura urbana, </w:t>
      </w:r>
      <w:r w:rsidRPr="001177DF">
        <w:rPr>
          <w:rFonts w:asciiTheme="majorHAnsi" w:hAnsiTheme="majorHAnsi" w:cstheme="majorHAnsi"/>
        </w:rPr>
        <w:t>nos intitulados Lotes 1 e 2 do Setor</w:t>
      </w:r>
      <w:r w:rsidR="004B29F4">
        <w:rPr>
          <w:rFonts w:asciiTheme="majorHAnsi" w:hAnsiTheme="majorHAnsi" w:cstheme="majorHAnsi"/>
        </w:rPr>
        <w:t xml:space="preserve"> Habitacional Mestre D'Àrmas/DF, </w:t>
      </w:r>
      <w:r w:rsidRPr="001177DF">
        <w:rPr>
          <w:rFonts w:asciiTheme="majorHAnsi" w:hAnsiTheme="majorHAnsi" w:cstheme="majorHAnsi"/>
        </w:rPr>
        <w:t xml:space="preserve">prevista no âmbito do Plano de Contratações Anual, em poligonal de área aproximada de 255,05ha, incluindo pavimentação, meios-fios, calçadas, sinalização horizontal e vertical e drenagem (contendo bacias de detenção e dispositivos de </w:t>
      </w:r>
      <w:r w:rsidR="004B29F4">
        <w:rPr>
          <w:rFonts w:asciiTheme="majorHAnsi" w:hAnsiTheme="majorHAnsi" w:cstheme="majorHAnsi"/>
        </w:rPr>
        <w:t>dissipação e lançamento direto).</w:t>
      </w:r>
      <w:r w:rsidRPr="001177DF">
        <w:rPr>
          <w:rFonts w:asciiTheme="majorHAnsi" w:hAnsiTheme="majorHAnsi" w:cstheme="majorHAnsi"/>
        </w:rPr>
        <w:t xml:space="preserve"> Valor estimado </w:t>
      </w:r>
      <w:r w:rsidR="004B29F4">
        <w:rPr>
          <w:rFonts w:asciiTheme="majorHAnsi" w:hAnsiTheme="majorHAnsi" w:cstheme="majorHAnsi"/>
        </w:rPr>
        <w:t>é de</w:t>
      </w:r>
      <w:r w:rsidRPr="001177DF">
        <w:rPr>
          <w:rFonts w:asciiTheme="majorHAnsi" w:hAnsiTheme="majorHAnsi" w:cstheme="majorHAnsi"/>
        </w:rPr>
        <w:t xml:space="preserve"> </w:t>
      </w:r>
      <w:r w:rsidR="004B29F4" w:rsidRPr="004B29F4">
        <w:rPr>
          <w:rFonts w:asciiTheme="minorHAnsi" w:hAnsiTheme="minorHAnsi" w:cstheme="minorHAnsi"/>
          <w:b/>
        </w:rPr>
        <w:t>R$ 43.205.151,54</w:t>
      </w:r>
      <w:r w:rsidRPr="001177DF">
        <w:rPr>
          <w:rFonts w:asciiTheme="majorHAnsi" w:hAnsiTheme="majorHAnsi" w:cstheme="majorHAnsi"/>
        </w:rPr>
        <w:t xml:space="preserve">. Data e horário da licitação: 19 de maio de 2025 - às 9h. </w:t>
      </w:r>
      <w:r w:rsidR="004B29F4">
        <w:rPr>
          <w:rFonts w:asciiTheme="majorHAnsi" w:hAnsiTheme="majorHAnsi" w:cstheme="majorHAnsi"/>
        </w:rPr>
        <w:t>O</w:t>
      </w:r>
      <w:r w:rsidRPr="001177DF">
        <w:rPr>
          <w:rFonts w:asciiTheme="majorHAnsi" w:hAnsiTheme="majorHAnsi" w:cstheme="majorHAnsi"/>
        </w:rPr>
        <w:t xml:space="preserve"> Edital e seus anexos poderão ser retirados exclusivamente nos </w:t>
      </w:r>
      <w:r w:rsidR="00901B45" w:rsidRPr="001177DF">
        <w:rPr>
          <w:rFonts w:asciiTheme="majorHAnsi" w:hAnsiTheme="majorHAnsi" w:cstheme="majorHAnsi"/>
        </w:rPr>
        <w:t>sítios</w:t>
      </w:r>
      <w:r w:rsidRPr="001177DF">
        <w:rPr>
          <w:rFonts w:asciiTheme="majorHAnsi" w:hAnsiTheme="majorHAnsi" w:cstheme="majorHAnsi"/>
        </w:rPr>
        <w:t xml:space="preserve"> </w:t>
      </w:r>
      <w:hyperlink r:id="rId47" w:history="1">
        <w:r w:rsidR="004B29F4" w:rsidRPr="00B3796F">
          <w:rPr>
            <w:rStyle w:val="Hyperlink"/>
            <w:rFonts w:asciiTheme="majorHAnsi" w:hAnsiTheme="majorHAnsi" w:cstheme="majorHAnsi"/>
          </w:rPr>
          <w:t>www.novacap.df.gov.br</w:t>
        </w:r>
      </w:hyperlink>
      <w:r w:rsidR="004B29F4">
        <w:rPr>
          <w:rFonts w:asciiTheme="majorHAnsi" w:hAnsiTheme="majorHAnsi" w:cstheme="majorHAnsi"/>
        </w:rPr>
        <w:t xml:space="preserve"> e </w:t>
      </w:r>
      <w:hyperlink r:id="rId48" w:history="1">
        <w:r w:rsidR="004B29F4" w:rsidRPr="00B3796F">
          <w:rPr>
            <w:rStyle w:val="Hyperlink"/>
            <w:rFonts w:asciiTheme="majorHAnsi" w:hAnsiTheme="majorHAnsi" w:cstheme="majorHAnsi"/>
          </w:rPr>
          <w:t>www.licitacoese2.bb.com.br</w:t>
        </w:r>
      </w:hyperlink>
      <w:r w:rsidRPr="001177DF">
        <w:rPr>
          <w:rFonts w:asciiTheme="majorHAnsi" w:hAnsiTheme="majorHAnsi" w:cstheme="majorHAnsi"/>
        </w:rPr>
        <w:t xml:space="preserve">. Contatos e informações: telefones nº (061) 3403-2321 ou (061) 3403-2322 e </w:t>
      </w:r>
    </w:p>
    <w:p w14:paraId="555F19B0" w14:textId="1487D8CB" w:rsidR="002F6EDC" w:rsidRDefault="00901B45" w:rsidP="004B29F4">
      <w:pPr>
        <w:pBdr>
          <w:top w:val="single" w:sz="4" w:space="0" w:color="auto"/>
        </w:pBdr>
        <w:ind w:left="142"/>
        <w:jc w:val="both"/>
        <w:rPr>
          <w:rFonts w:asciiTheme="majorHAnsi" w:hAnsiTheme="majorHAnsi" w:cstheme="majorHAnsi"/>
        </w:rPr>
      </w:pPr>
      <w:r w:rsidRPr="001177DF">
        <w:rPr>
          <w:rFonts w:asciiTheme="majorHAnsi" w:hAnsiTheme="majorHAnsi" w:cstheme="majorHAnsi"/>
        </w:rPr>
        <w:t>E-mail</w:t>
      </w:r>
      <w:r w:rsidR="001177DF" w:rsidRPr="001177DF">
        <w:rPr>
          <w:rFonts w:asciiTheme="majorHAnsi" w:hAnsiTheme="majorHAnsi" w:cstheme="majorHAnsi"/>
        </w:rPr>
        <w:t xml:space="preserve"> </w:t>
      </w:r>
      <w:hyperlink r:id="rId49" w:history="1">
        <w:r w:rsidR="00FD5AD6" w:rsidRPr="00B3796F">
          <w:rPr>
            <w:rStyle w:val="Hyperlink"/>
            <w:rFonts w:asciiTheme="majorHAnsi" w:hAnsiTheme="majorHAnsi" w:cstheme="majorHAnsi"/>
          </w:rPr>
          <w:t>nlc@novacap.df.gov.br</w:t>
        </w:r>
      </w:hyperlink>
    </w:p>
    <w:p w14:paraId="4B3188CA" w14:textId="77777777" w:rsidR="00FD5AD6" w:rsidRDefault="00FD5AD6" w:rsidP="002F6EDC">
      <w:pPr>
        <w:pBdr>
          <w:top w:val="single" w:sz="4" w:space="0" w:color="auto"/>
        </w:pBdr>
        <w:ind w:left="142"/>
        <w:jc w:val="both"/>
        <w:rPr>
          <w:rFonts w:asciiTheme="majorHAnsi" w:hAnsiTheme="majorHAnsi" w:cstheme="majorHAnsi"/>
        </w:rPr>
      </w:pPr>
    </w:p>
    <w:p w14:paraId="54BDFD93" w14:textId="77777777" w:rsidR="00FD5AD6" w:rsidRDefault="00FD5AD6" w:rsidP="00FD5AD6">
      <w:pPr>
        <w:ind w:left="142"/>
        <w:jc w:val="both"/>
        <w:rPr>
          <w:rFonts w:asciiTheme="majorHAnsi" w:hAnsiTheme="majorHAnsi" w:cstheme="majorHAnsi"/>
        </w:rPr>
      </w:pPr>
    </w:p>
    <w:p w14:paraId="713A7AFB" w14:textId="4DD7B8CF" w:rsidR="00FD5AD6" w:rsidRDefault="00FD5AD6" w:rsidP="00FD5AD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ESPÍRITO SANTO</w:t>
      </w:r>
    </w:p>
    <w:p w14:paraId="2777DEFC" w14:textId="77777777" w:rsidR="00FD5AD6" w:rsidRDefault="00FD5AD6" w:rsidP="00FD5AD6">
      <w:pPr>
        <w:pBdr>
          <w:top w:val="single" w:sz="4" w:space="0" w:color="auto"/>
        </w:pBdr>
        <w:ind w:left="142"/>
        <w:jc w:val="both"/>
        <w:rPr>
          <w:rFonts w:asciiTheme="minorHAnsi" w:hAnsiTheme="minorHAnsi" w:cstheme="minorHAnsi"/>
          <w:b/>
          <w:color w:val="767171" w:themeColor="background2" w:themeShade="80"/>
          <w:sz w:val="28"/>
          <w:szCs w:val="28"/>
        </w:rPr>
      </w:pPr>
    </w:p>
    <w:p w14:paraId="3CB24077" w14:textId="2B39E207" w:rsidR="00FD5AD6" w:rsidRPr="004B29F4" w:rsidRDefault="00FD5AD6" w:rsidP="00FD5AD6">
      <w:pPr>
        <w:pBdr>
          <w:top w:val="single" w:sz="4" w:space="0" w:color="auto"/>
        </w:pBdr>
        <w:ind w:left="142"/>
        <w:jc w:val="both"/>
        <w:rPr>
          <w:rFonts w:asciiTheme="minorHAnsi" w:hAnsiTheme="minorHAnsi" w:cstheme="minorHAnsi"/>
          <w:b/>
        </w:rPr>
      </w:pPr>
      <w:r w:rsidRPr="004B29F4">
        <w:rPr>
          <w:rFonts w:asciiTheme="minorHAnsi" w:hAnsiTheme="minorHAnsi" w:cstheme="minorHAnsi"/>
          <w:b/>
        </w:rPr>
        <w:t>PREFEITURA MUNICIPAL DE PEDRO CANÁRIO - CO</w:t>
      </w:r>
      <w:r w:rsidR="004B29F4">
        <w:rPr>
          <w:rFonts w:asciiTheme="minorHAnsi" w:hAnsiTheme="minorHAnsi" w:cstheme="minorHAnsi"/>
          <w:b/>
        </w:rPr>
        <w:t xml:space="preserve">NCORRÊNCIA ELETRÔNICA </w:t>
      </w:r>
      <w:r w:rsidR="00901B45">
        <w:rPr>
          <w:rFonts w:asciiTheme="minorHAnsi" w:hAnsiTheme="minorHAnsi" w:cstheme="minorHAnsi"/>
          <w:b/>
        </w:rPr>
        <w:t xml:space="preserve">Nº </w:t>
      </w:r>
      <w:r w:rsidR="00901B45" w:rsidRPr="004B29F4">
        <w:rPr>
          <w:rFonts w:asciiTheme="minorHAnsi" w:hAnsiTheme="minorHAnsi" w:cstheme="minorHAnsi"/>
          <w:b/>
        </w:rPr>
        <w:t>003</w:t>
      </w:r>
      <w:r w:rsidRPr="004B29F4">
        <w:rPr>
          <w:rFonts w:asciiTheme="minorHAnsi" w:hAnsiTheme="minorHAnsi" w:cstheme="minorHAnsi"/>
          <w:b/>
        </w:rPr>
        <w:t>/2024</w:t>
      </w:r>
    </w:p>
    <w:p w14:paraId="0A1F0035" w14:textId="77777777" w:rsidR="004B29F4" w:rsidRDefault="00FD5AD6" w:rsidP="004B29F4">
      <w:pPr>
        <w:pBdr>
          <w:top w:val="single" w:sz="4" w:space="0" w:color="auto"/>
        </w:pBdr>
        <w:ind w:left="142"/>
        <w:jc w:val="both"/>
        <w:rPr>
          <w:rFonts w:asciiTheme="majorHAnsi" w:hAnsiTheme="majorHAnsi" w:cstheme="majorHAnsi"/>
        </w:rPr>
      </w:pPr>
      <w:r>
        <w:rPr>
          <w:rFonts w:cs="Verdana"/>
          <w:sz w:val="22"/>
          <w:szCs w:val="22"/>
        </w:rPr>
        <w:t>Objeto:</w:t>
      </w:r>
      <w:r w:rsidR="004B29F4">
        <w:rPr>
          <w:rFonts w:asciiTheme="majorHAnsi" w:hAnsiTheme="majorHAnsi" w:cstheme="majorHAnsi"/>
        </w:rPr>
        <w:t xml:space="preserve"> </w:t>
      </w:r>
      <w:r w:rsidRPr="00FD5AD6">
        <w:rPr>
          <w:rFonts w:asciiTheme="majorHAnsi" w:hAnsiTheme="majorHAnsi" w:cstheme="majorHAnsi"/>
        </w:rPr>
        <w:t>C</w:t>
      </w:r>
      <w:r w:rsidR="004B29F4" w:rsidRPr="00FD5AD6">
        <w:rPr>
          <w:rFonts w:asciiTheme="majorHAnsi" w:hAnsiTheme="majorHAnsi" w:cstheme="majorHAnsi"/>
        </w:rPr>
        <w:t>ontratação de empresa para execução de</w:t>
      </w:r>
      <w:r w:rsidR="004B29F4">
        <w:rPr>
          <w:rFonts w:asciiTheme="majorHAnsi" w:hAnsiTheme="majorHAnsi" w:cstheme="majorHAnsi"/>
        </w:rPr>
        <w:t xml:space="preserve"> </w:t>
      </w:r>
      <w:r w:rsidR="004B29F4" w:rsidRPr="00FD5AD6">
        <w:rPr>
          <w:rFonts w:asciiTheme="majorHAnsi" w:hAnsiTheme="majorHAnsi" w:cstheme="majorHAnsi"/>
        </w:rPr>
        <w:t>pavimentação asfáltica, drenagem e sinalização da estrada</w:t>
      </w:r>
      <w:r w:rsidR="004B29F4">
        <w:rPr>
          <w:rFonts w:asciiTheme="majorHAnsi" w:hAnsiTheme="majorHAnsi" w:cstheme="majorHAnsi"/>
        </w:rPr>
        <w:t xml:space="preserve"> </w:t>
      </w:r>
      <w:r w:rsidR="004B29F4" w:rsidRPr="00FD5AD6">
        <w:rPr>
          <w:rFonts w:asciiTheme="majorHAnsi" w:hAnsiTheme="majorHAnsi" w:cstheme="majorHAnsi"/>
        </w:rPr>
        <w:t xml:space="preserve">que liga a </w:t>
      </w:r>
      <w:r w:rsidRPr="00FD5AD6">
        <w:rPr>
          <w:rFonts w:asciiTheme="majorHAnsi" w:hAnsiTheme="majorHAnsi" w:cstheme="majorHAnsi"/>
        </w:rPr>
        <w:t>C</w:t>
      </w:r>
      <w:r w:rsidR="004B29F4" w:rsidRPr="00FD5AD6">
        <w:rPr>
          <w:rFonts w:asciiTheme="majorHAnsi" w:hAnsiTheme="majorHAnsi" w:cstheme="majorHAnsi"/>
        </w:rPr>
        <w:t>omunidade</w:t>
      </w:r>
      <w:r w:rsidRPr="00FD5AD6">
        <w:rPr>
          <w:rFonts w:asciiTheme="majorHAnsi" w:hAnsiTheme="majorHAnsi" w:cstheme="majorHAnsi"/>
        </w:rPr>
        <w:t xml:space="preserve"> </w:t>
      </w:r>
      <w:r w:rsidR="004B29F4" w:rsidRPr="00FD5AD6">
        <w:rPr>
          <w:rFonts w:asciiTheme="majorHAnsi" w:hAnsiTheme="majorHAnsi" w:cstheme="majorHAnsi"/>
        </w:rPr>
        <w:t>de</w:t>
      </w:r>
      <w:r w:rsidRPr="00FD5AD6">
        <w:rPr>
          <w:rFonts w:asciiTheme="majorHAnsi" w:hAnsiTheme="majorHAnsi" w:cstheme="majorHAnsi"/>
        </w:rPr>
        <w:t xml:space="preserve"> F</w:t>
      </w:r>
      <w:r w:rsidR="004B29F4" w:rsidRPr="00FD5AD6">
        <w:rPr>
          <w:rFonts w:asciiTheme="majorHAnsi" w:hAnsiTheme="majorHAnsi" w:cstheme="majorHAnsi"/>
        </w:rPr>
        <w:t>loresta</w:t>
      </w:r>
      <w:r w:rsidRPr="00FD5AD6">
        <w:rPr>
          <w:rFonts w:asciiTheme="majorHAnsi" w:hAnsiTheme="majorHAnsi" w:cstheme="majorHAnsi"/>
        </w:rPr>
        <w:t xml:space="preserve"> </w:t>
      </w:r>
      <w:r w:rsidR="004B29F4" w:rsidRPr="00FD5AD6">
        <w:rPr>
          <w:rFonts w:asciiTheme="majorHAnsi" w:hAnsiTheme="majorHAnsi" w:cstheme="majorHAnsi"/>
        </w:rPr>
        <w:t>do</w:t>
      </w:r>
      <w:r w:rsidRPr="00FD5AD6">
        <w:rPr>
          <w:rFonts w:asciiTheme="majorHAnsi" w:hAnsiTheme="majorHAnsi" w:cstheme="majorHAnsi"/>
        </w:rPr>
        <w:t xml:space="preserve"> S</w:t>
      </w:r>
      <w:r w:rsidR="004B29F4" w:rsidRPr="00FD5AD6">
        <w:rPr>
          <w:rFonts w:asciiTheme="majorHAnsi" w:hAnsiTheme="majorHAnsi" w:cstheme="majorHAnsi"/>
        </w:rPr>
        <w:t>ul</w:t>
      </w:r>
      <w:r w:rsidRPr="00FD5AD6">
        <w:rPr>
          <w:rFonts w:asciiTheme="majorHAnsi" w:hAnsiTheme="majorHAnsi" w:cstheme="majorHAnsi"/>
        </w:rPr>
        <w:t xml:space="preserve"> </w:t>
      </w:r>
      <w:r w:rsidR="004B29F4" w:rsidRPr="00FD5AD6">
        <w:rPr>
          <w:rFonts w:asciiTheme="majorHAnsi" w:hAnsiTheme="majorHAnsi" w:cstheme="majorHAnsi"/>
        </w:rPr>
        <w:t>a</w:t>
      </w:r>
      <w:r w:rsidRPr="00FD5AD6">
        <w:rPr>
          <w:rFonts w:asciiTheme="majorHAnsi" w:hAnsiTheme="majorHAnsi" w:cstheme="majorHAnsi"/>
        </w:rPr>
        <w:t xml:space="preserve"> ES-209, M</w:t>
      </w:r>
      <w:r w:rsidR="004B29F4" w:rsidRPr="00FD5AD6">
        <w:rPr>
          <w:rFonts w:asciiTheme="majorHAnsi" w:hAnsiTheme="majorHAnsi" w:cstheme="majorHAnsi"/>
        </w:rPr>
        <w:t>unicípio</w:t>
      </w:r>
      <w:r w:rsidR="004B29F4">
        <w:rPr>
          <w:rFonts w:asciiTheme="majorHAnsi" w:hAnsiTheme="majorHAnsi" w:cstheme="majorHAnsi"/>
        </w:rPr>
        <w:t xml:space="preserve"> </w:t>
      </w:r>
      <w:r w:rsidR="004B29F4" w:rsidRPr="00FD5AD6">
        <w:rPr>
          <w:rFonts w:asciiTheme="majorHAnsi" w:hAnsiTheme="majorHAnsi" w:cstheme="majorHAnsi"/>
        </w:rPr>
        <w:t>de Pedro Canário</w:t>
      </w:r>
      <w:r w:rsidR="004B29F4">
        <w:rPr>
          <w:rFonts w:asciiTheme="majorHAnsi" w:hAnsiTheme="majorHAnsi" w:cstheme="majorHAnsi"/>
        </w:rPr>
        <w:t xml:space="preserve">. </w:t>
      </w:r>
      <w:r w:rsidRPr="00FD5AD6">
        <w:rPr>
          <w:rFonts w:asciiTheme="majorHAnsi" w:hAnsiTheme="majorHAnsi" w:cstheme="majorHAnsi"/>
        </w:rPr>
        <w:t>Data de Abertura da Sessão: 28/04/2025</w:t>
      </w:r>
      <w:r>
        <w:rPr>
          <w:rFonts w:asciiTheme="majorHAnsi" w:hAnsiTheme="majorHAnsi" w:cstheme="majorHAnsi"/>
        </w:rPr>
        <w:t xml:space="preserve"> </w:t>
      </w:r>
      <w:r w:rsidR="004B29F4">
        <w:rPr>
          <w:rFonts w:asciiTheme="majorHAnsi" w:hAnsiTheme="majorHAnsi" w:cstheme="majorHAnsi"/>
        </w:rPr>
        <w:t>Horário: 08:00hs. Local:</w:t>
      </w:r>
      <w:r w:rsidR="004B29F4" w:rsidRPr="00FD5AD6">
        <w:rPr>
          <w:rFonts w:asciiTheme="majorHAnsi" w:hAnsiTheme="majorHAnsi" w:cstheme="majorHAnsi"/>
        </w:rPr>
        <w:t xml:space="preserve"> </w:t>
      </w:r>
      <w:hyperlink r:id="rId50" w:history="1">
        <w:r w:rsidR="004B29F4" w:rsidRPr="00B3796F">
          <w:rPr>
            <w:rStyle w:val="Hyperlink"/>
            <w:rFonts w:asciiTheme="majorHAnsi" w:hAnsiTheme="majorHAnsi" w:cstheme="majorHAnsi"/>
          </w:rPr>
          <w:t>www.portaldecompraspublicas.com.br</w:t>
        </w:r>
      </w:hyperlink>
      <w:r>
        <w:rPr>
          <w:rFonts w:asciiTheme="majorHAnsi" w:hAnsiTheme="majorHAnsi" w:cstheme="majorHAnsi"/>
        </w:rPr>
        <w:t xml:space="preserve">. Valor estimado é de </w:t>
      </w:r>
    </w:p>
    <w:p w14:paraId="182781F5" w14:textId="578289AA" w:rsidR="00FD5AD6" w:rsidRPr="004B29F4" w:rsidRDefault="00FD5AD6" w:rsidP="004B29F4">
      <w:pPr>
        <w:pBdr>
          <w:top w:val="single" w:sz="4" w:space="0" w:color="auto"/>
        </w:pBdr>
        <w:ind w:left="142"/>
        <w:jc w:val="both"/>
        <w:rPr>
          <w:rFonts w:asciiTheme="majorHAnsi" w:hAnsiTheme="majorHAnsi" w:cstheme="majorHAnsi"/>
        </w:rPr>
      </w:pPr>
      <w:r w:rsidRPr="004B29F4">
        <w:rPr>
          <w:rFonts w:asciiTheme="minorHAnsi" w:hAnsiTheme="minorHAnsi" w:cstheme="minorHAnsi"/>
          <w:b/>
        </w:rPr>
        <w:t>R$ 18.524.641,24.</w:t>
      </w:r>
    </w:p>
    <w:p w14:paraId="3C696AF3" w14:textId="77777777" w:rsidR="002F6EDC" w:rsidRDefault="002F6EDC" w:rsidP="002F6EDC">
      <w:pPr>
        <w:ind w:left="142"/>
        <w:jc w:val="both"/>
        <w:rPr>
          <w:rFonts w:asciiTheme="majorHAnsi" w:hAnsiTheme="majorHAnsi" w:cstheme="majorHAnsi"/>
        </w:rPr>
      </w:pPr>
    </w:p>
    <w:p w14:paraId="3338C957" w14:textId="7340AC7D" w:rsidR="002F6EDC" w:rsidRDefault="00A829E3"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2490D903" w14:textId="77777777" w:rsidR="002F6EDC" w:rsidRDefault="002F6EDC" w:rsidP="002F6EDC">
      <w:pPr>
        <w:pBdr>
          <w:top w:val="single" w:sz="4" w:space="0" w:color="auto"/>
        </w:pBdr>
        <w:ind w:left="142"/>
        <w:jc w:val="both"/>
        <w:rPr>
          <w:rFonts w:asciiTheme="minorHAnsi" w:hAnsiTheme="minorHAnsi" w:cstheme="minorHAnsi"/>
          <w:b/>
        </w:rPr>
      </w:pPr>
    </w:p>
    <w:p w14:paraId="63E209BA" w14:textId="3B9A8D02" w:rsidR="002F6EDC" w:rsidRDefault="00A829E3" w:rsidP="002F6EDC">
      <w:pPr>
        <w:pBdr>
          <w:top w:val="single" w:sz="4" w:space="0" w:color="auto"/>
        </w:pBdr>
        <w:ind w:left="142"/>
        <w:jc w:val="both"/>
        <w:rPr>
          <w:rFonts w:asciiTheme="minorHAnsi" w:hAnsiTheme="minorHAnsi" w:cstheme="minorHAnsi"/>
          <w:b/>
        </w:rPr>
      </w:pPr>
      <w:r w:rsidRPr="00A829E3">
        <w:rPr>
          <w:rFonts w:asciiTheme="minorHAnsi" w:hAnsiTheme="minorHAnsi" w:cstheme="minorHAnsi"/>
          <w:b/>
        </w:rPr>
        <w:t>GOINFRA - CONCORRÊNCIA Nº 033/2025</w:t>
      </w:r>
    </w:p>
    <w:p w14:paraId="719C02E7" w14:textId="4BACE463" w:rsidR="002F6EDC" w:rsidRPr="004B29F4" w:rsidRDefault="00A829E3" w:rsidP="004B29F4">
      <w:pPr>
        <w:pBdr>
          <w:top w:val="single" w:sz="4" w:space="0" w:color="auto"/>
        </w:pBdr>
        <w:ind w:left="142"/>
        <w:jc w:val="both"/>
        <w:rPr>
          <w:rFonts w:asciiTheme="majorHAnsi" w:hAnsiTheme="majorHAnsi" w:cstheme="majorHAnsi"/>
        </w:rPr>
      </w:pPr>
      <w:r w:rsidRPr="00A829E3">
        <w:rPr>
          <w:rFonts w:asciiTheme="majorHAnsi" w:hAnsiTheme="majorHAnsi" w:cstheme="majorHAnsi"/>
        </w:rPr>
        <w:t xml:space="preserve">Objeto: Construção da casa de acolhimento do idoso, situada na avenida Ubirajara Berocan Leite, Setor Jaó, Goiânia-GO, no estado de Goiás. A sessão de abertura está marcada para às 15h do dia 25 de abril de 2025. O edital e seus anexos estão disponíveis aos interessados, nos endereços eletrônicos: </w:t>
      </w:r>
      <w:hyperlink r:id="rId51" w:history="1">
        <w:proofErr w:type="gramStart"/>
        <w:r w:rsidRPr="00B3796F">
          <w:rPr>
            <w:rStyle w:val="Hyperlink"/>
            <w:rFonts w:asciiTheme="majorHAnsi" w:hAnsiTheme="majorHAnsi" w:cstheme="majorHAnsi"/>
          </w:rPr>
          <w:t>http://sgl.goinfra.go.gov.br/</w:t>
        </w:r>
      </w:hyperlink>
      <w:r>
        <w:rPr>
          <w:rFonts w:asciiTheme="majorHAnsi" w:hAnsiTheme="majorHAnsi" w:cstheme="majorHAnsi"/>
        </w:rPr>
        <w:t xml:space="preserve">, </w:t>
      </w:r>
      <w:r w:rsidRPr="00A829E3">
        <w:rPr>
          <w:rFonts w:asciiTheme="majorHAnsi" w:hAnsiTheme="majorHAnsi" w:cstheme="majorHAnsi"/>
        </w:rPr>
        <w:t xml:space="preserve"> </w:t>
      </w:r>
      <w:hyperlink r:id="rId52" w:history="1">
        <w:r w:rsidRPr="00B3796F">
          <w:rPr>
            <w:rStyle w:val="Hyperlink"/>
            <w:rFonts w:asciiTheme="majorHAnsi" w:hAnsiTheme="majorHAnsi" w:cstheme="majorHAnsi"/>
          </w:rPr>
          <w:t>https://sislog.go.gov.br</w:t>
        </w:r>
        <w:proofErr w:type="gramEnd"/>
      </w:hyperlink>
      <w:r w:rsidR="00065C88">
        <w:rPr>
          <w:rFonts w:asciiTheme="majorHAnsi" w:hAnsiTheme="majorHAnsi" w:cstheme="majorHAnsi"/>
        </w:rPr>
        <w:t xml:space="preserve">; e </w:t>
      </w:r>
      <w:r w:rsidR="00901B45">
        <w:rPr>
          <w:rFonts w:asciiTheme="majorHAnsi" w:hAnsiTheme="majorHAnsi" w:cstheme="majorHAnsi"/>
        </w:rPr>
        <w:t>PNCP.</w:t>
      </w:r>
      <w:r w:rsidR="00065C88" w:rsidRPr="00065C88">
        <w:rPr>
          <w:rFonts w:asciiTheme="majorHAnsi" w:hAnsiTheme="majorHAnsi" w:cstheme="majorHAnsi"/>
        </w:rPr>
        <w:t xml:space="preserve"> Valor estimado é de </w:t>
      </w:r>
      <w:r w:rsidR="00065C88" w:rsidRPr="004B29F4">
        <w:rPr>
          <w:rFonts w:asciiTheme="minorHAnsi" w:hAnsiTheme="minorHAnsi" w:cstheme="minorHAnsi"/>
          <w:b/>
        </w:rPr>
        <w:t>R$ 60.543.045,52</w:t>
      </w:r>
      <w:r w:rsidR="004B29F4">
        <w:rPr>
          <w:rFonts w:asciiTheme="minorHAnsi" w:hAnsiTheme="minorHAnsi" w:cstheme="minorHAnsi"/>
          <w:b/>
        </w:rPr>
        <w:t>.</w:t>
      </w:r>
    </w:p>
    <w:p w14:paraId="395E4A23" w14:textId="77777777" w:rsidR="00065C88" w:rsidRDefault="00065C88" w:rsidP="004B29F4">
      <w:pPr>
        <w:jc w:val="both"/>
        <w:rPr>
          <w:rFonts w:asciiTheme="majorHAnsi" w:hAnsiTheme="majorHAnsi" w:cstheme="majorHAnsi"/>
        </w:rPr>
      </w:pPr>
    </w:p>
    <w:p w14:paraId="714EE113" w14:textId="03654B84" w:rsidR="00065C88" w:rsidRDefault="00065C88" w:rsidP="004B29F4">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57F98173" w14:textId="77777777" w:rsidR="000650BB" w:rsidRPr="004B29F4" w:rsidRDefault="000650BB" w:rsidP="0022076E">
      <w:pPr>
        <w:ind w:left="142"/>
        <w:jc w:val="both"/>
        <w:rPr>
          <w:rFonts w:asciiTheme="minorHAnsi" w:hAnsiTheme="minorHAnsi" w:cstheme="minorHAnsi"/>
          <w:b/>
          <w:color w:val="767171" w:themeColor="background2" w:themeShade="80"/>
        </w:rPr>
      </w:pPr>
    </w:p>
    <w:p w14:paraId="19E7F4B8" w14:textId="3C191E11" w:rsidR="000650BB" w:rsidRDefault="000650BB" w:rsidP="0022076E">
      <w:pPr>
        <w:ind w:left="142"/>
        <w:jc w:val="both"/>
        <w:rPr>
          <w:rFonts w:asciiTheme="minorHAnsi" w:hAnsiTheme="minorHAnsi" w:cstheme="minorHAnsi"/>
          <w:b/>
        </w:rPr>
      </w:pPr>
      <w:r w:rsidRPr="000650BB">
        <w:rPr>
          <w:rFonts w:asciiTheme="minorHAnsi" w:hAnsiTheme="minorHAnsi" w:cstheme="minorHAnsi"/>
          <w:b/>
        </w:rPr>
        <w:t>AGESUL</w:t>
      </w:r>
      <w:r>
        <w:rPr>
          <w:rFonts w:asciiTheme="minorHAnsi" w:hAnsiTheme="minorHAnsi" w:cstheme="minorHAnsi"/>
          <w:b/>
        </w:rPr>
        <w:t xml:space="preserve"> - </w:t>
      </w:r>
      <w:r w:rsidR="00901B45" w:rsidRPr="000650BB">
        <w:rPr>
          <w:rFonts w:asciiTheme="minorHAnsi" w:hAnsiTheme="minorHAnsi" w:cstheme="minorHAnsi"/>
          <w:b/>
        </w:rPr>
        <w:t>CONCORRÊNCIA ELETRÔNICA</w:t>
      </w:r>
      <w:r w:rsidRPr="000650BB">
        <w:rPr>
          <w:rFonts w:asciiTheme="minorHAnsi" w:hAnsiTheme="minorHAnsi" w:cstheme="minorHAnsi"/>
          <w:b/>
        </w:rPr>
        <w:t xml:space="preserve"> Nº 020/2025</w:t>
      </w:r>
    </w:p>
    <w:p w14:paraId="372900DD" w14:textId="35631865" w:rsidR="0022076E" w:rsidRDefault="000650BB" w:rsidP="00D57C59">
      <w:pPr>
        <w:ind w:left="142"/>
        <w:jc w:val="both"/>
        <w:rPr>
          <w:rFonts w:asciiTheme="minorHAnsi" w:hAnsiTheme="minorHAnsi" w:cstheme="minorHAnsi"/>
          <w:b/>
        </w:rPr>
      </w:pPr>
      <w:r w:rsidRPr="000650BB">
        <w:rPr>
          <w:rFonts w:asciiTheme="majorHAnsi" w:hAnsiTheme="majorHAnsi" w:cstheme="majorHAnsi"/>
        </w:rPr>
        <w:t xml:space="preserve">Objeto: Contratação de empresa de engenharia para execução da </w:t>
      </w:r>
      <w:r w:rsidR="004B29F4" w:rsidRPr="000650BB">
        <w:rPr>
          <w:rFonts w:asciiTheme="majorHAnsi" w:hAnsiTheme="majorHAnsi" w:cstheme="majorHAnsi"/>
        </w:rPr>
        <w:t>obra de implantação e pavimentação do anel viário de</w:t>
      </w:r>
      <w:r w:rsidRPr="000650BB">
        <w:rPr>
          <w:rFonts w:asciiTheme="majorHAnsi" w:hAnsiTheme="majorHAnsi" w:cstheme="majorHAnsi"/>
        </w:rPr>
        <w:t xml:space="preserve"> </w:t>
      </w:r>
      <w:r w:rsidR="004B29F4" w:rsidRPr="000650BB">
        <w:rPr>
          <w:rFonts w:asciiTheme="majorHAnsi" w:hAnsiTheme="majorHAnsi" w:cstheme="majorHAnsi"/>
        </w:rPr>
        <w:t>Bonito</w:t>
      </w:r>
      <w:r w:rsidRPr="000650BB">
        <w:rPr>
          <w:rFonts w:asciiTheme="majorHAnsi" w:hAnsiTheme="majorHAnsi" w:cstheme="majorHAnsi"/>
        </w:rPr>
        <w:t xml:space="preserve">-MS, </w:t>
      </w:r>
      <w:r w:rsidR="004B29F4" w:rsidRPr="000650BB">
        <w:rPr>
          <w:rFonts w:asciiTheme="majorHAnsi" w:hAnsiTheme="majorHAnsi" w:cstheme="majorHAnsi"/>
        </w:rPr>
        <w:t>Ramo Sul</w:t>
      </w:r>
      <w:r w:rsidRPr="000650BB">
        <w:rPr>
          <w:rFonts w:asciiTheme="majorHAnsi" w:hAnsiTheme="majorHAnsi" w:cstheme="majorHAnsi"/>
        </w:rPr>
        <w:t xml:space="preserve">, </w:t>
      </w:r>
      <w:r w:rsidR="004B29F4" w:rsidRPr="000650BB">
        <w:rPr>
          <w:rFonts w:asciiTheme="majorHAnsi" w:hAnsiTheme="majorHAnsi" w:cstheme="majorHAnsi"/>
        </w:rPr>
        <w:t>Trecho</w:t>
      </w:r>
      <w:r w:rsidRPr="000650BB">
        <w:rPr>
          <w:rFonts w:asciiTheme="majorHAnsi" w:hAnsiTheme="majorHAnsi" w:cstheme="majorHAnsi"/>
        </w:rPr>
        <w:t>: ENTR° MS-382/MS-178 (</w:t>
      </w:r>
      <w:r w:rsidR="004B29F4" w:rsidRPr="000650BB">
        <w:rPr>
          <w:rFonts w:asciiTheme="majorHAnsi" w:hAnsiTheme="majorHAnsi" w:cstheme="majorHAnsi"/>
        </w:rPr>
        <w:t>Acesso ao Aeroporto de Bonito</w:t>
      </w:r>
      <w:r w:rsidRPr="000650BB">
        <w:rPr>
          <w:rFonts w:asciiTheme="majorHAnsi" w:hAnsiTheme="majorHAnsi" w:cstheme="majorHAnsi"/>
        </w:rPr>
        <w:t>) - ENTR° MS-178/MS-382 (</w:t>
      </w:r>
      <w:r w:rsidR="004B29F4" w:rsidRPr="000650BB">
        <w:rPr>
          <w:rFonts w:asciiTheme="majorHAnsi" w:hAnsiTheme="majorHAnsi" w:cstheme="majorHAnsi"/>
        </w:rPr>
        <w:t>Acesso a Bodoquena</w:t>
      </w:r>
      <w:r w:rsidRPr="000650BB">
        <w:rPr>
          <w:rFonts w:asciiTheme="majorHAnsi" w:hAnsiTheme="majorHAnsi" w:cstheme="majorHAnsi"/>
        </w:rPr>
        <w:t xml:space="preserve">), </w:t>
      </w:r>
      <w:r w:rsidR="004B29F4" w:rsidRPr="000650BB">
        <w:rPr>
          <w:rFonts w:asciiTheme="majorHAnsi" w:hAnsiTheme="majorHAnsi" w:cstheme="majorHAnsi"/>
        </w:rPr>
        <w:t xml:space="preserve">com extensão </w:t>
      </w:r>
      <w:r w:rsidRPr="000650BB">
        <w:rPr>
          <w:rFonts w:asciiTheme="majorHAnsi" w:hAnsiTheme="majorHAnsi" w:cstheme="majorHAnsi"/>
        </w:rPr>
        <w:t xml:space="preserve">DE 7,613 KM, </w:t>
      </w:r>
      <w:r w:rsidR="004B29F4" w:rsidRPr="000650BB">
        <w:rPr>
          <w:rFonts w:asciiTheme="majorHAnsi" w:hAnsiTheme="majorHAnsi" w:cstheme="majorHAnsi"/>
        </w:rPr>
        <w:t>Município</w:t>
      </w:r>
      <w:r w:rsidRPr="000650BB">
        <w:rPr>
          <w:rFonts w:asciiTheme="majorHAnsi" w:hAnsiTheme="majorHAnsi" w:cstheme="majorHAnsi"/>
        </w:rPr>
        <w:t xml:space="preserve"> </w:t>
      </w:r>
      <w:r w:rsidR="004B29F4" w:rsidRPr="000650BB">
        <w:rPr>
          <w:rFonts w:asciiTheme="majorHAnsi" w:hAnsiTheme="majorHAnsi" w:cstheme="majorHAnsi"/>
        </w:rPr>
        <w:t>de</w:t>
      </w:r>
      <w:r w:rsidRPr="000650BB">
        <w:rPr>
          <w:rFonts w:asciiTheme="majorHAnsi" w:hAnsiTheme="majorHAnsi" w:cstheme="majorHAnsi"/>
        </w:rPr>
        <w:t xml:space="preserve"> B</w:t>
      </w:r>
      <w:r w:rsidR="004B29F4" w:rsidRPr="000650BB">
        <w:rPr>
          <w:rFonts w:asciiTheme="majorHAnsi" w:hAnsiTheme="majorHAnsi" w:cstheme="majorHAnsi"/>
        </w:rPr>
        <w:t>onito</w:t>
      </w:r>
      <w:r w:rsidRPr="000650BB">
        <w:rPr>
          <w:rFonts w:asciiTheme="majorHAnsi" w:hAnsiTheme="majorHAnsi" w:cstheme="majorHAnsi"/>
        </w:rPr>
        <w:t xml:space="preserve"> – MS.</w:t>
      </w:r>
      <w:r>
        <w:rPr>
          <w:rFonts w:asciiTheme="majorHAnsi" w:hAnsiTheme="majorHAnsi" w:cstheme="majorHAnsi"/>
        </w:rPr>
        <w:t xml:space="preserve"> Abertura da sessão: 24/04/2025 as 08:30hs. Endereço eletrônico: </w:t>
      </w:r>
      <w:hyperlink r:id="rId53" w:history="1">
        <w:r w:rsidRPr="00B3796F">
          <w:rPr>
            <w:rStyle w:val="Hyperlink"/>
            <w:rFonts w:asciiTheme="majorHAnsi" w:hAnsiTheme="majorHAnsi" w:cstheme="majorHAnsi"/>
          </w:rPr>
          <w:t>www.agesul.ms.gov.br</w:t>
        </w:r>
      </w:hyperlink>
      <w:r>
        <w:rPr>
          <w:rFonts w:asciiTheme="majorHAnsi" w:hAnsiTheme="majorHAnsi" w:cstheme="majorHAnsi"/>
        </w:rPr>
        <w:t xml:space="preserve">. Valor estimado é de </w:t>
      </w:r>
      <w:r w:rsidRPr="000650BB">
        <w:rPr>
          <w:rFonts w:asciiTheme="minorHAnsi" w:hAnsiTheme="minorHAnsi" w:cstheme="minorHAnsi"/>
          <w:b/>
        </w:rPr>
        <w:t>R$ 51.285.390,58</w:t>
      </w:r>
      <w:r>
        <w:rPr>
          <w:rFonts w:asciiTheme="minorHAnsi" w:hAnsiTheme="minorHAnsi" w:cstheme="minorHAnsi"/>
          <w:b/>
        </w:rPr>
        <w:t xml:space="preserve">. </w:t>
      </w:r>
    </w:p>
    <w:p w14:paraId="3B12F521" w14:textId="77777777" w:rsidR="0022076E" w:rsidRDefault="0022076E" w:rsidP="0022076E">
      <w:pPr>
        <w:ind w:left="142"/>
        <w:jc w:val="both"/>
        <w:rPr>
          <w:rFonts w:asciiTheme="minorHAnsi" w:hAnsiTheme="minorHAnsi" w:cstheme="minorHAnsi"/>
          <w:b/>
        </w:rPr>
      </w:pPr>
    </w:p>
    <w:p w14:paraId="07A93D32" w14:textId="2574BFB4" w:rsidR="0022076E" w:rsidRDefault="0022076E" w:rsidP="002207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SANTA CATARINA</w:t>
      </w:r>
    </w:p>
    <w:p w14:paraId="0AEB1A96" w14:textId="77777777" w:rsidR="0022076E" w:rsidRPr="00D57C59" w:rsidRDefault="0022076E" w:rsidP="0022076E">
      <w:pPr>
        <w:pBdr>
          <w:top w:val="single" w:sz="4" w:space="0" w:color="auto"/>
        </w:pBdr>
        <w:ind w:left="142"/>
        <w:jc w:val="both"/>
        <w:rPr>
          <w:rFonts w:asciiTheme="minorHAnsi" w:hAnsiTheme="minorHAnsi" w:cstheme="minorHAnsi"/>
          <w:b/>
          <w:color w:val="767171" w:themeColor="background2" w:themeShade="80"/>
        </w:rPr>
      </w:pPr>
    </w:p>
    <w:p w14:paraId="30502FDC" w14:textId="59717A81" w:rsidR="00416CD4" w:rsidRPr="00D57C59" w:rsidRDefault="00D57C59" w:rsidP="0022076E">
      <w:pPr>
        <w:pBdr>
          <w:top w:val="single" w:sz="4" w:space="0" w:color="auto"/>
        </w:pBdr>
        <w:ind w:left="142"/>
        <w:jc w:val="both"/>
        <w:rPr>
          <w:rFonts w:asciiTheme="minorHAnsi" w:hAnsiTheme="minorHAnsi" w:cstheme="minorHAnsi"/>
          <w:b/>
          <w:color w:val="767171" w:themeColor="background2" w:themeShade="80"/>
          <w:sz w:val="22"/>
          <w:szCs w:val="22"/>
        </w:rPr>
      </w:pPr>
      <w:r w:rsidRPr="00D57C59">
        <w:rPr>
          <w:rFonts w:asciiTheme="minorHAnsi" w:hAnsiTheme="minorHAnsi" w:cstheme="minorHAnsi"/>
          <w:b/>
          <w:sz w:val="22"/>
          <w:szCs w:val="22"/>
        </w:rPr>
        <w:t xml:space="preserve">SIE - SECRETARIA DE ESTADO DA INFRAESTRUTURA E MOBILIDADE </w:t>
      </w:r>
      <w:r w:rsidR="00416CD4" w:rsidRPr="00D57C59">
        <w:rPr>
          <w:rFonts w:asciiTheme="minorHAnsi" w:hAnsiTheme="minorHAnsi" w:cstheme="minorHAnsi"/>
          <w:b/>
          <w:sz w:val="22"/>
          <w:szCs w:val="22"/>
        </w:rPr>
        <w:t>CONCORRÊNCIA ELETRÔNICA Nº 052/2025</w:t>
      </w:r>
    </w:p>
    <w:p w14:paraId="76F1EF89" w14:textId="76DA12B6" w:rsidR="00D57C59" w:rsidRPr="0022076E" w:rsidRDefault="0022076E" w:rsidP="00D57C59">
      <w:pPr>
        <w:pBdr>
          <w:top w:val="single" w:sz="4" w:space="0" w:color="auto"/>
        </w:pBdr>
        <w:ind w:left="142"/>
        <w:jc w:val="both"/>
        <w:rPr>
          <w:rFonts w:asciiTheme="majorHAnsi" w:hAnsiTheme="majorHAnsi" w:cstheme="majorHAnsi"/>
        </w:rPr>
      </w:pPr>
      <w:r w:rsidRPr="0022076E">
        <w:rPr>
          <w:rFonts w:asciiTheme="majorHAnsi" w:hAnsiTheme="majorHAnsi" w:cstheme="majorHAnsi"/>
        </w:rPr>
        <w:t xml:space="preserve">Objeto: </w:t>
      </w:r>
      <w:r w:rsidR="00416CD4">
        <w:rPr>
          <w:rFonts w:asciiTheme="majorHAnsi" w:hAnsiTheme="majorHAnsi" w:cstheme="majorHAnsi"/>
        </w:rPr>
        <w:t xml:space="preserve">Contratação </w:t>
      </w:r>
      <w:r w:rsidR="00901B45">
        <w:rPr>
          <w:rFonts w:asciiTheme="majorHAnsi" w:hAnsiTheme="majorHAnsi" w:cstheme="majorHAnsi"/>
        </w:rPr>
        <w:t>de empresa</w:t>
      </w:r>
      <w:r w:rsidR="00416CD4">
        <w:rPr>
          <w:rFonts w:asciiTheme="majorHAnsi" w:hAnsiTheme="majorHAnsi" w:cstheme="majorHAnsi"/>
        </w:rPr>
        <w:t xml:space="preserve"> especializada em elaboração de projetos de arquitetura e de engenharia utilizando a metodologia da modelagem da informação da construção (BIM), e em execução de obras para construção de 4 penitenciarias.</w:t>
      </w:r>
      <w:r w:rsidR="00D57C59">
        <w:rPr>
          <w:rFonts w:asciiTheme="majorHAnsi" w:hAnsiTheme="majorHAnsi" w:cstheme="majorHAnsi"/>
        </w:rPr>
        <w:t xml:space="preserve"> Data do envio F</w:t>
      </w:r>
      <w:r w:rsidR="00416CD4">
        <w:rPr>
          <w:rFonts w:asciiTheme="majorHAnsi" w:hAnsiTheme="majorHAnsi" w:cstheme="majorHAnsi"/>
        </w:rPr>
        <w:t xml:space="preserve">inal das propostas: 08/07/2025 até as </w:t>
      </w:r>
      <w:r w:rsidR="00901B45">
        <w:rPr>
          <w:rFonts w:asciiTheme="majorHAnsi" w:hAnsiTheme="majorHAnsi" w:cstheme="majorHAnsi"/>
        </w:rPr>
        <w:t>14:15</w:t>
      </w:r>
      <w:r w:rsidR="00416CD4">
        <w:rPr>
          <w:rFonts w:asciiTheme="majorHAnsi" w:hAnsiTheme="majorHAnsi" w:cstheme="majorHAnsi"/>
        </w:rPr>
        <w:t xml:space="preserve">hs e abertura 08/07/2025 a partir das 14:30hs. Valor estimado é de </w:t>
      </w:r>
      <w:r w:rsidR="00416CD4" w:rsidRPr="00D57C59">
        <w:rPr>
          <w:rFonts w:asciiTheme="minorHAnsi" w:hAnsiTheme="minorHAnsi" w:cstheme="minorHAnsi"/>
          <w:b/>
        </w:rPr>
        <w:t>R$ 370.129.284,51</w:t>
      </w:r>
      <w:r w:rsidR="00416CD4">
        <w:rPr>
          <w:rFonts w:asciiTheme="majorHAnsi" w:hAnsiTheme="majorHAnsi" w:cstheme="majorHAnsi"/>
        </w:rPr>
        <w:t xml:space="preserve">. </w:t>
      </w:r>
      <w:r w:rsidR="00D57C59" w:rsidRPr="00416CD4">
        <w:rPr>
          <w:rFonts w:asciiTheme="majorHAnsi" w:hAnsiTheme="majorHAnsi" w:cstheme="majorHAnsi"/>
        </w:rPr>
        <w:t>E</w:t>
      </w:r>
      <w:r w:rsidR="00416CD4" w:rsidRPr="00416CD4">
        <w:rPr>
          <w:rFonts w:asciiTheme="majorHAnsi" w:hAnsiTheme="majorHAnsi" w:cstheme="majorHAnsi"/>
        </w:rPr>
        <w:t>ndereço</w:t>
      </w:r>
      <w:r w:rsidR="00D57C59">
        <w:rPr>
          <w:rFonts w:asciiTheme="majorHAnsi" w:hAnsiTheme="majorHAnsi" w:cstheme="majorHAnsi"/>
        </w:rPr>
        <w:t>:</w:t>
      </w:r>
      <w:r w:rsidR="00416CD4" w:rsidRPr="00416CD4">
        <w:rPr>
          <w:rFonts w:asciiTheme="majorHAnsi" w:hAnsiTheme="majorHAnsi" w:cstheme="majorHAnsi"/>
        </w:rPr>
        <w:t xml:space="preserve"> </w:t>
      </w:r>
      <w:hyperlink r:id="rId54" w:history="1">
        <w:r w:rsidR="00D57C59" w:rsidRPr="00B3796F">
          <w:rPr>
            <w:rStyle w:val="Hyperlink"/>
            <w:rFonts w:asciiTheme="majorHAnsi" w:hAnsiTheme="majorHAnsi" w:cstheme="majorHAnsi"/>
          </w:rPr>
          <w:t>http://portaldecompras.sc.gov.br</w:t>
        </w:r>
      </w:hyperlink>
      <w:r w:rsidR="00416CD4" w:rsidRPr="00416CD4">
        <w:rPr>
          <w:rFonts w:asciiTheme="majorHAnsi" w:hAnsiTheme="majorHAnsi" w:cstheme="majorHAnsi"/>
        </w:rPr>
        <w:t>,</w:t>
      </w:r>
      <w:r w:rsidR="00416CD4" w:rsidRPr="00416CD4">
        <w:t xml:space="preserve"> </w:t>
      </w:r>
      <w:r w:rsidR="00416CD4" w:rsidRPr="00416CD4">
        <w:rPr>
          <w:rFonts w:asciiTheme="majorHAnsi" w:hAnsiTheme="majorHAnsi" w:cstheme="majorHAnsi"/>
        </w:rPr>
        <w:t xml:space="preserve">site: </w:t>
      </w:r>
      <w:hyperlink r:id="rId55" w:history="1">
        <w:r w:rsidR="00416CD4" w:rsidRPr="00B3796F">
          <w:rPr>
            <w:rStyle w:val="Hyperlink"/>
            <w:rFonts w:asciiTheme="majorHAnsi" w:hAnsiTheme="majorHAnsi" w:cstheme="majorHAnsi"/>
          </w:rPr>
          <w:t>http://e-lic.sc.gov.br/</w:t>
        </w:r>
      </w:hyperlink>
      <w:r w:rsidR="00416CD4">
        <w:rPr>
          <w:rFonts w:asciiTheme="majorHAnsi" w:hAnsiTheme="majorHAnsi" w:cstheme="majorHAnsi"/>
        </w:rPr>
        <w:t xml:space="preserve"> </w:t>
      </w:r>
      <w:r w:rsidR="00416CD4" w:rsidRPr="00416CD4">
        <w:rPr>
          <w:rFonts w:asciiTheme="majorHAnsi" w:hAnsiTheme="majorHAnsi" w:cstheme="majorHAnsi"/>
        </w:rPr>
        <w:t xml:space="preserve">e-mail: </w:t>
      </w:r>
      <w:hyperlink r:id="rId56" w:history="1">
        <w:r w:rsidR="00D57C59" w:rsidRPr="00B3796F">
          <w:rPr>
            <w:rStyle w:val="Hyperlink"/>
            <w:rFonts w:asciiTheme="majorHAnsi" w:hAnsiTheme="majorHAnsi" w:cstheme="majorHAnsi"/>
          </w:rPr>
          <w:t>gelic@sie.sc.gov.br</w:t>
        </w:r>
      </w:hyperlink>
      <w:r w:rsidR="00D57C59">
        <w:rPr>
          <w:rFonts w:asciiTheme="majorHAnsi" w:hAnsiTheme="majorHAnsi" w:cstheme="majorHAnsi"/>
        </w:rPr>
        <w:t>.</w:t>
      </w:r>
    </w:p>
    <w:p w14:paraId="6152BA78" w14:textId="77777777" w:rsidR="0022076E" w:rsidRDefault="0022076E" w:rsidP="0022076E">
      <w:pPr>
        <w:ind w:left="142"/>
        <w:jc w:val="both"/>
        <w:rPr>
          <w:rFonts w:asciiTheme="minorHAnsi" w:hAnsiTheme="minorHAnsi" w:cstheme="minorHAnsi"/>
          <w:b/>
        </w:rPr>
      </w:pPr>
    </w:p>
    <w:p w14:paraId="3DC8725F" w14:textId="77777777" w:rsidR="0022076E" w:rsidRDefault="0022076E" w:rsidP="0022076E">
      <w:pPr>
        <w:ind w:left="142"/>
        <w:jc w:val="both"/>
        <w:rPr>
          <w:rFonts w:asciiTheme="minorHAnsi" w:hAnsiTheme="minorHAnsi" w:cstheme="minorHAnsi"/>
          <w:b/>
        </w:rPr>
      </w:pPr>
    </w:p>
    <w:p w14:paraId="4DD88C1D" w14:textId="77777777" w:rsidR="0022076E" w:rsidRDefault="0022076E" w:rsidP="0022076E">
      <w:pPr>
        <w:ind w:left="142"/>
        <w:jc w:val="both"/>
        <w:rPr>
          <w:rFonts w:asciiTheme="minorHAnsi" w:hAnsiTheme="minorHAnsi" w:cstheme="minorHAnsi"/>
          <w:b/>
        </w:rPr>
      </w:pPr>
    </w:p>
    <w:p w14:paraId="7A9E4897" w14:textId="77777777" w:rsidR="006B11E9" w:rsidRDefault="006B11E9" w:rsidP="0022076E">
      <w:pPr>
        <w:ind w:left="142"/>
        <w:jc w:val="both"/>
        <w:rPr>
          <w:rFonts w:asciiTheme="majorHAnsi" w:hAnsiTheme="majorHAnsi" w:cstheme="majorHAnsi"/>
        </w:rPr>
      </w:pPr>
    </w:p>
    <w:p w14:paraId="0C9D586C" w14:textId="77777777" w:rsidR="00D57C59" w:rsidRDefault="00D57C59" w:rsidP="0022076E">
      <w:pPr>
        <w:ind w:left="142"/>
        <w:jc w:val="both"/>
        <w:rPr>
          <w:rFonts w:asciiTheme="majorHAnsi" w:hAnsiTheme="majorHAnsi" w:cstheme="majorHAnsi"/>
        </w:rPr>
      </w:pPr>
    </w:p>
    <w:p w14:paraId="0B55D6F8" w14:textId="77777777" w:rsidR="00D57C59" w:rsidRDefault="00D57C59" w:rsidP="0022076E">
      <w:pPr>
        <w:ind w:left="142"/>
        <w:jc w:val="both"/>
        <w:rPr>
          <w:rFonts w:asciiTheme="majorHAnsi" w:hAnsiTheme="majorHAnsi" w:cstheme="majorHAnsi"/>
        </w:rPr>
      </w:pPr>
    </w:p>
    <w:p w14:paraId="77249041" w14:textId="77777777" w:rsidR="00D57C59" w:rsidRDefault="00D57C59" w:rsidP="0022076E">
      <w:pPr>
        <w:ind w:left="142"/>
        <w:jc w:val="both"/>
        <w:rPr>
          <w:rFonts w:asciiTheme="majorHAnsi" w:hAnsiTheme="majorHAnsi" w:cstheme="majorHAnsi"/>
        </w:rPr>
      </w:pPr>
    </w:p>
    <w:p w14:paraId="50BEF53D" w14:textId="77777777" w:rsidR="00D57C59" w:rsidRDefault="00D57C59" w:rsidP="0022076E">
      <w:pPr>
        <w:ind w:left="142"/>
        <w:jc w:val="both"/>
        <w:rPr>
          <w:rFonts w:asciiTheme="majorHAnsi" w:hAnsiTheme="majorHAnsi" w:cstheme="majorHAnsi"/>
        </w:rPr>
      </w:pPr>
    </w:p>
    <w:p w14:paraId="48D30717" w14:textId="77777777" w:rsidR="00D57C59" w:rsidRDefault="00D57C59" w:rsidP="0022076E">
      <w:pPr>
        <w:ind w:left="142"/>
        <w:jc w:val="both"/>
        <w:rPr>
          <w:rFonts w:asciiTheme="majorHAnsi" w:hAnsiTheme="majorHAnsi" w:cstheme="majorHAnsi"/>
        </w:rPr>
      </w:pPr>
    </w:p>
    <w:p w14:paraId="74D07A8B" w14:textId="4F4BBAF9" w:rsidR="00065C88" w:rsidRDefault="006B11E9" w:rsidP="00D00EE9">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SERGIPE</w:t>
      </w:r>
    </w:p>
    <w:p w14:paraId="2750C5AA" w14:textId="77777777" w:rsidR="006B11E9" w:rsidRPr="00D57C59" w:rsidRDefault="006B11E9" w:rsidP="00D00EE9">
      <w:pPr>
        <w:ind w:left="142"/>
        <w:jc w:val="both"/>
        <w:rPr>
          <w:rFonts w:asciiTheme="minorHAnsi" w:hAnsiTheme="minorHAnsi" w:cstheme="minorHAnsi"/>
          <w:b/>
          <w:color w:val="767171" w:themeColor="background2" w:themeShade="80"/>
        </w:rPr>
      </w:pPr>
    </w:p>
    <w:p w14:paraId="089C193A" w14:textId="77777777" w:rsidR="006B11E9" w:rsidRDefault="006B11E9" w:rsidP="00D00EE9">
      <w:pPr>
        <w:ind w:left="142"/>
        <w:jc w:val="both"/>
        <w:rPr>
          <w:rFonts w:asciiTheme="minorHAnsi" w:hAnsiTheme="minorHAnsi" w:cstheme="minorHAnsi"/>
          <w:b/>
        </w:rPr>
      </w:pPr>
      <w:r w:rsidRPr="006B11E9">
        <w:rPr>
          <w:rFonts w:asciiTheme="minorHAnsi" w:hAnsiTheme="minorHAnsi" w:cstheme="minorHAnsi"/>
          <w:b/>
        </w:rPr>
        <w:t>D</w:t>
      </w:r>
      <w:r>
        <w:rPr>
          <w:rFonts w:asciiTheme="minorHAnsi" w:hAnsiTheme="minorHAnsi" w:cstheme="minorHAnsi"/>
          <w:b/>
        </w:rPr>
        <w:t xml:space="preserve">ER – </w:t>
      </w:r>
      <w:r w:rsidRPr="006B11E9">
        <w:rPr>
          <w:rFonts w:asciiTheme="minorHAnsi" w:hAnsiTheme="minorHAnsi" w:cstheme="minorHAnsi"/>
          <w:b/>
        </w:rPr>
        <w:t>REPUBLICAÇÃO</w:t>
      </w:r>
      <w:r>
        <w:rPr>
          <w:rFonts w:asciiTheme="minorHAnsi" w:hAnsiTheme="minorHAnsi" w:cstheme="minorHAnsi"/>
          <w:b/>
        </w:rPr>
        <w:t xml:space="preserve"> -</w:t>
      </w:r>
      <w:r w:rsidRPr="006B11E9">
        <w:rPr>
          <w:rFonts w:asciiTheme="minorHAnsi" w:hAnsiTheme="minorHAnsi" w:cstheme="minorHAnsi"/>
          <w:b/>
        </w:rPr>
        <w:t xml:space="preserve"> </w:t>
      </w:r>
      <w:r>
        <w:rPr>
          <w:rFonts w:asciiTheme="minorHAnsi" w:hAnsiTheme="minorHAnsi" w:cstheme="minorHAnsi"/>
          <w:b/>
        </w:rPr>
        <w:t>CONCORRÊNCIA ELETRÔNICA Nº 0</w:t>
      </w:r>
      <w:r w:rsidRPr="006B11E9">
        <w:rPr>
          <w:rFonts w:asciiTheme="minorHAnsi" w:hAnsiTheme="minorHAnsi" w:cstheme="minorHAnsi"/>
          <w:b/>
        </w:rPr>
        <w:t>22/2025</w:t>
      </w:r>
    </w:p>
    <w:p w14:paraId="7CFA28B8" w14:textId="5CBF266F" w:rsidR="00065C88" w:rsidRDefault="006B11E9" w:rsidP="00D00EE9">
      <w:pPr>
        <w:ind w:left="142"/>
        <w:jc w:val="both"/>
        <w:rPr>
          <w:rFonts w:asciiTheme="majorHAnsi" w:hAnsiTheme="majorHAnsi" w:cstheme="majorHAnsi"/>
        </w:rPr>
      </w:pPr>
      <w:r w:rsidRPr="006B11E9">
        <w:rPr>
          <w:rFonts w:asciiTheme="majorHAnsi" w:hAnsiTheme="majorHAnsi" w:cstheme="majorHAnsi"/>
        </w:rPr>
        <w:t>Objeto:  Implantação e pavimentação do segmento das rodovias: SE-179, trecho: Entr. BR-235 (Carira) / Entr. SE-355, com extensão de 16,90 km e SE-355, trecho: Entr. SE-179 (Povoado Três Tanques) / Povoado Bomfim, com extensão de 3,00 km, extensão total de 19,90 km</w:t>
      </w:r>
      <w:r w:rsidR="00D57C59">
        <w:rPr>
          <w:rFonts w:asciiTheme="majorHAnsi" w:hAnsiTheme="majorHAnsi" w:cstheme="majorHAnsi"/>
        </w:rPr>
        <w:t xml:space="preserve">, neste Estado; Valor Estimado é de </w:t>
      </w:r>
      <w:r w:rsidRPr="00D57C59">
        <w:rPr>
          <w:rFonts w:asciiTheme="minorHAnsi" w:hAnsiTheme="minorHAnsi" w:cstheme="minorHAnsi"/>
          <w:b/>
        </w:rPr>
        <w:t>R$ 86.313.787,22</w:t>
      </w:r>
      <w:r w:rsidR="00D57C59">
        <w:rPr>
          <w:rFonts w:asciiTheme="majorHAnsi" w:hAnsiTheme="majorHAnsi" w:cstheme="majorHAnsi"/>
        </w:rPr>
        <w:t>.</w:t>
      </w:r>
      <w:r w:rsidRPr="006B11E9">
        <w:rPr>
          <w:rFonts w:asciiTheme="majorHAnsi" w:hAnsiTheme="majorHAnsi" w:cstheme="majorHAnsi"/>
        </w:rPr>
        <w:t xml:space="preserve"> Data de</w:t>
      </w:r>
      <w:r w:rsidR="00D57C59">
        <w:rPr>
          <w:rFonts w:asciiTheme="majorHAnsi" w:hAnsiTheme="majorHAnsi" w:cstheme="majorHAnsi"/>
        </w:rPr>
        <w:t xml:space="preserve"> Abertura</w:t>
      </w:r>
      <w:r w:rsidRPr="006B11E9">
        <w:rPr>
          <w:rFonts w:asciiTheme="majorHAnsi" w:hAnsiTheme="majorHAnsi" w:cstheme="majorHAnsi"/>
        </w:rPr>
        <w:t>: 16 de maio de 2025, às 9h. O Edital e demais atos pertencentes ao certame poder</w:t>
      </w:r>
      <w:r w:rsidR="00D57C59">
        <w:rPr>
          <w:rFonts w:asciiTheme="majorHAnsi" w:hAnsiTheme="majorHAnsi" w:cstheme="majorHAnsi"/>
        </w:rPr>
        <w:t xml:space="preserve">ão ser obtidos por meio do site: </w:t>
      </w:r>
      <w:hyperlink r:id="rId57" w:history="1">
        <w:r w:rsidR="00D57C59" w:rsidRPr="00B3796F">
          <w:rPr>
            <w:rStyle w:val="Hyperlink"/>
            <w:rFonts w:asciiTheme="majorHAnsi" w:hAnsiTheme="majorHAnsi" w:cstheme="majorHAnsi"/>
          </w:rPr>
          <w:t>www.der.se.gov.br/licitacoes</w:t>
        </w:r>
      </w:hyperlink>
      <w:r w:rsidRPr="006B11E9">
        <w:rPr>
          <w:rFonts w:asciiTheme="majorHAnsi" w:hAnsiTheme="majorHAnsi" w:cstheme="majorHAnsi"/>
        </w:rPr>
        <w:t xml:space="preserve"> e ainda por meio do site </w:t>
      </w:r>
      <w:hyperlink r:id="rId58" w:history="1">
        <w:r w:rsidR="00D57C59" w:rsidRPr="00B3796F">
          <w:rPr>
            <w:rStyle w:val="Hyperlink"/>
            <w:rFonts w:asciiTheme="majorHAnsi" w:hAnsiTheme="majorHAnsi" w:cstheme="majorHAnsi"/>
          </w:rPr>
          <w:t>www.licitanet.com.br</w:t>
        </w:r>
      </w:hyperlink>
      <w:r w:rsidRPr="006B11E9">
        <w:rPr>
          <w:rFonts w:asciiTheme="majorHAnsi" w:hAnsiTheme="majorHAnsi" w:cstheme="majorHAnsi"/>
        </w:rPr>
        <w:t xml:space="preserve"> ou do site </w:t>
      </w:r>
      <w:hyperlink r:id="rId59" w:history="1">
        <w:r w:rsidRPr="00B3796F">
          <w:rPr>
            <w:rStyle w:val="Hyperlink"/>
            <w:rFonts w:asciiTheme="majorHAnsi" w:hAnsiTheme="majorHAnsi" w:cstheme="majorHAnsi"/>
          </w:rPr>
          <w:t>www.pncp.gov.br/app/editais</w:t>
        </w:r>
      </w:hyperlink>
      <w:r w:rsidRPr="006B11E9">
        <w:rPr>
          <w:rFonts w:asciiTheme="majorHAnsi" w:hAnsiTheme="majorHAnsi" w:cstheme="majorHAnsi"/>
        </w:rPr>
        <w:t>.</w:t>
      </w:r>
    </w:p>
    <w:p w14:paraId="6E8213BA" w14:textId="77777777" w:rsidR="006B11E9" w:rsidRDefault="006B11E9" w:rsidP="00D00EE9">
      <w:pPr>
        <w:ind w:left="142"/>
        <w:jc w:val="both"/>
        <w:rPr>
          <w:rFonts w:asciiTheme="majorHAnsi" w:hAnsiTheme="majorHAnsi" w:cstheme="majorHAnsi"/>
        </w:rPr>
      </w:pPr>
    </w:p>
    <w:p w14:paraId="09DE2087" w14:textId="020C156A" w:rsidR="006B11E9" w:rsidRDefault="006B11E9" w:rsidP="00D00EE9">
      <w:pPr>
        <w:ind w:left="142"/>
        <w:jc w:val="both"/>
        <w:rPr>
          <w:rFonts w:asciiTheme="minorHAnsi" w:hAnsiTheme="minorHAnsi" w:cstheme="minorHAnsi"/>
          <w:b/>
        </w:rPr>
      </w:pPr>
      <w:r w:rsidRPr="006B11E9">
        <w:rPr>
          <w:rFonts w:asciiTheme="minorHAnsi" w:hAnsiTheme="minorHAnsi" w:cstheme="minorHAnsi"/>
          <w:b/>
        </w:rPr>
        <w:t>D</w:t>
      </w:r>
      <w:r w:rsidR="00D57C59">
        <w:rPr>
          <w:rFonts w:asciiTheme="minorHAnsi" w:hAnsiTheme="minorHAnsi" w:cstheme="minorHAnsi"/>
          <w:b/>
        </w:rPr>
        <w:t xml:space="preserve">ER </w:t>
      </w:r>
      <w:r>
        <w:rPr>
          <w:rFonts w:asciiTheme="minorHAnsi" w:hAnsiTheme="minorHAnsi" w:cstheme="minorHAnsi"/>
          <w:b/>
        </w:rPr>
        <w:t>-</w:t>
      </w:r>
      <w:r w:rsidRPr="006B11E9">
        <w:rPr>
          <w:rFonts w:asciiTheme="minorHAnsi" w:hAnsiTheme="minorHAnsi" w:cstheme="minorHAnsi"/>
          <w:b/>
        </w:rPr>
        <w:t xml:space="preserve"> </w:t>
      </w:r>
      <w:r>
        <w:rPr>
          <w:rFonts w:asciiTheme="minorHAnsi" w:hAnsiTheme="minorHAnsi" w:cstheme="minorHAnsi"/>
          <w:b/>
        </w:rPr>
        <w:t>CONCORRÊNCIA ELETRÔNICA Nº 023</w:t>
      </w:r>
      <w:r w:rsidRPr="006B11E9">
        <w:rPr>
          <w:rFonts w:asciiTheme="minorHAnsi" w:hAnsiTheme="minorHAnsi" w:cstheme="minorHAnsi"/>
          <w:b/>
        </w:rPr>
        <w:t>/2025</w:t>
      </w:r>
    </w:p>
    <w:p w14:paraId="7411250A" w14:textId="5D86C6D4" w:rsidR="006B11E9" w:rsidRPr="00AE5DB6" w:rsidRDefault="006B11E9" w:rsidP="00D00EE9">
      <w:pPr>
        <w:ind w:left="142"/>
        <w:jc w:val="both"/>
        <w:rPr>
          <w:rFonts w:asciiTheme="majorHAnsi" w:hAnsiTheme="majorHAnsi" w:cstheme="majorHAnsi"/>
        </w:rPr>
      </w:pPr>
      <w:r w:rsidRPr="006B11E9">
        <w:rPr>
          <w:rFonts w:asciiTheme="majorHAnsi" w:hAnsiTheme="majorHAnsi" w:cstheme="majorHAnsi"/>
        </w:rPr>
        <w:t xml:space="preserve">Objeto: Elaboração de anteprojeto de engenharia para pavimentação da duplicação e restauração da rodovia SE-170, inclusive OAE's, ETP e EIA/RIMA, trecho: entr. Itabaiana / entr. SE-270 (Lagarto), extensão aproximada de 36,84 km. e da rodovia SE-270, trecho: entr. BR 101 / entr. SE-170 (Lagarto), com extensão aproximada de 37,76 km e extensão total de 74,60 km, nos municípios de Itabaiana, Campo do Brito, São Domingos, Lagarto e Salgado, neste </w:t>
      </w:r>
      <w:r w:rsidR="00901B45" w:rsidRPr="006B11E9">
        <w:rPr>
          <w:rFonts w:asciiTheme="majorHAnsi" w:hAnsiTheme="majorHAnsi" w:cstheme="majorHAnsi"/>
        </w:rPr>
        <w:t>Estado”</w:t>
      </w:r>
      <w:r w:rsidR="00901B45">
        <w:rPr>
          <w:rFonts w:asciiTheme="majorHAnsi" w:hAnsiTheme="majorHAnsi" w:cstheme="majorHAnsi"/>
        </w:rPr>
        <w:t>.</w:t>
      </w:r>
      <w:r w:rsidR="00901B45" w:rsidRPr="00AE5DB6">
        <w:rPr>
          <w:rFonts w:asciiTheme="majorHAnsi" w:hAnsiTheme="majorHAnsi" w:cstheme="majorHAnsi"/>
        </w:rPr>
        <w:t xml:space="preserve"> Endereço</w:t>
      </w:r>
      <w:r w:rsidRPr="00AE5DB6">
        <w:rPr>
          <w:rFonts w:asciiTheme="majorHAnsi" w:hAnsiTheme="majorHAnsi" w:cstheme="majorHAnsi"/>
        </w:rPr>
        <w:t xml:space="preserve"> eletrônico </w:t>
      </w:r>
      <w:hyperlink r:id="rId60" w:history="1">
        <w:r w:rsidR="00AE5DB6" w:rsidRPr="00B3796F">
          <w:rPr>
            <w:rStyle w:val="Hyperlink"/>
            <w:rFonts w:asciiTheme="majorHAnsi" w:hAnsiTheme="majorHAnsi" w:cstheme="majorHAnsi"/>
          </w:rPr>
          <w:t>www.comprasnet.gov.br</w:t>
        </w:r>
      </w:hyperlink>
      <w:r w:rsidRPr="00AE5DB6">
        <w:rPr>
          <w:rFonts w:asciiTheme="majorHAnsi" w:hAnsiTheme="majorHAnsi" w:cstheme="majorHAnsi"/>
        </w:rPr>
        <w:t xml:space="preserve">; </w:t>
      </w:r>
      <w:hyperlink r:id="rId61" w:history="1">
        <w:r w:rsidR="00AE5DB6" w:rsidRPr="00B3796F">
          <w:rPr>
            <w:rStyle w:val="Hyperlink"/>
            <w:rFonts w:asciiTheme="majorHAnsi" w:hAnsiTheme="majorHAnsi" w:cstheme="majorHAnsi"/>
          </w:rPr>
          <w:t>www.der.se.gov.br/licitacoes</w:t>
        </w:r>
      </w:hyperlink>
      <w:r w:rsidRPr="00AE5DB6">
        <w:rPr>
          <w:rFonts w:asciiTheme="majorHAnsi" w:hAnsiTheme="majorHAnsi" w:cstheme="majorHAnsi"/>
        </w:rPr>
        <w:t xml:space="preserve"> e ainda por meio do site </w:t>
      </w:r>
      <w:hyperlink r:id="rId62" w:history="1">
        <w:r w:rsidR="00AE5DB6" w:rsidRPr="00B3796F">
          <w:rPr>
            <w:rStyle w:val="Hyperlink"/>
            <w:rFonts w:asciiTheme="majorHAnsi" w:hAnsiTheme="majorHAnsi" w:cstheme="majorHAnsi"/>
          </w:rPr>
          <w:t>www.comprasnet.gov.br</w:t>
        </w:r>
      </w:hyperlink>
      <w:r w:rsidRPr="00AE5DB6">
        <w:rPr>
          <w:rFonts w:asciiTheme="majorHAnsi" w:hAnsiTheme="majorHAnsi" w:cstheme="majorHAnsi"/>
        </w:rPr>
        <w:t xml:space="preserve"> ou do site </w:t>
      </w:r>
      <w:hyperlink r:id="rId63" w:history="1">
        <w:r w:rsidRPr="00AE5DB6">
          <w:rPr>
            <w:rFonts w:asciiTheme="majorHAnsi" w:hAnsiTheme="majorHAnsi" w:cstheme="majorHAnsi"/>
          </w:rPr>
          <w:t>www.pncp.gov.br/app/editais</w:t>
        </w:r>
      </w:hyperlink>
      <w:r w:rsidRPr="00AE5DB6">
        <w:rPr>
          <w:rFonts w:asciiTheme="majorHAnsi" w:hAnsiTheme="majorHAnsi" w:cstheme="majorHAnsi"/>
        </w:rPr>
        <w:t xml:space="preserve">. Valor estimado é de </w:t>
      </w:r>
    </w:p>
    <w:p w14:paraId="2BC967DC" w14:textId="638636B4" w:rsidR="006B11E9" w:rsidRPr="006B11E9" w:rsidRDefault="006B11E9" w:rsidP="00D00EE9">
      <w:pPr>
        <w:ind w:left="142"/>
        <w:jc w:val="both"/>
        <w:rPr>
          <w:rFonts w:asciiTheme="majorHAnsi" w:hAnsiTheme="majorHAnsi" w:cstheme="majorHAnsi"/>
        </w:rPr>
      </w:pPr>
      <w:r w:rsidRPr="00AE5DB6">
        <w:rPr>
          <w:rFonts w:asciiTheme="minorHAnsi" w:hAnsiTheme="minorHAnsi" w:cstheme="minorHAnsi"/>
          <w:b/>
        </w:rPr>
        <w:t>R$ 3.227.185,74</w:t>
      </w:r>
      <w:r w:rsidRPr="00AE5DB6">
        <w:rPr>
          <w:rFonts w:asciiTheme="majorHAnsi" w:hAnsiTheme="majorHAnsi" w:cstheme="majorHAnsi"/>
        </w:rPr>
        <w:t>. Data fim de recebimento de propostas: 30/05/2025 09:00</w:t>
      </w:r>
      <w:r w:rsidR="00AE5DB6">
        <w:rPr>
          <w:rFonts w:asciiTheme="majorHAnsi" w:hAnsiTheme="majorHAnsi" w:cstheme="majorHAnsi"/>
        </w:rPr>
        <w:t>.</w:t>
      </w:r>
    </w:p>
    <w:p w14:paraId="0A047DF6" w14:textId="77777777" w:rsidR="00E9316E" w:rsidRDefault="00E9316E"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2EED8A08" w14:textId="77777777" w:rsidR="00AE5DB6" w:rsidRDefault="00AE5DB6" w:rsidP="00032C6E">
      <w:pPr>
        <w:jc w:val="both"/>
        <w:rPr>
          <w:rFonts w:asciiTheme="majorHAnsi" w:hAnsiTheme="majorHAnsi" w:cstheme="majorHAnsi"/>
        </w:rPr>
      </w:pPr>
    </w:p>
    <w:p w14:paraId="69D52B4C" w14:textId="77777777" w:rsidR="00AE5DB6" w:rsidRDefault="00AE5DB6"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6"/>
                          </pic:cNvPr>
                          <pic:cNvPicPr/>
                        </pic:nvPicPr>
                        <pic:blipFill rotWithShape="1">
                          <a:blip r:embed="rId67"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0"/>
                    </pic:cNvPr>
                    <pic:cNvPicPr/>
                  </pic:nvPicPr>
                  <pic:blipFill rotWithShape="1">
                    <a:blip r:embed="rId71"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5"/>
      <w:footerReference w:type="default" r:id="rId7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76921" w14:textId="77777777" w:rsidR="00BA2B3C" w:rsidRDefault="00BA2B3C">
      <w:r>
        <w:separator/>
      </w:r>
    </w:p>
  </w:endnote>
  <w:endnote w:type="continuationSeparator" w:id="0">
    <w:p w14:paraId="000FA579" w14:textId="77777777" w:rsidR="00BA2B3C" w:rsidRDefault="00BA2B3C">
      <w:r>
        <w:continuationSeparator/>
      </w:r>
    </w:p>
  </w:endnote>
  <w:endnote w:type="continuationNotice" w:id="1">
    <w:p w14:paraId="3A78FF7C" w14:textId="77777777" w:rsidR="00BA2B3C" w:rsidRDefault="00BA2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16CD4" w:rsidRDefault="00416CD4"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16CD4" w:rsidRPr="00151818" w:rsidRDefault="00416CD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330D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416CD4" w:rsidRPr="00EB3E7D" w:rsidRDefault="00416CD4" w:rsidP="0029659D">
                          <w:pPr>
                            <w:spacing w:line="280" w:lineRule="exact"/>
                            <w:jc w:val="right"/>
                            <w:rPr>
                              <w:rStyle w:val="Nmerodepgina"/>
                              <w:rFonts w:ascii="Arial" w:hAnsi="Arial" w:cs="Arial"/>
                              <w:b/>
                              <w:bCs/>
                              <w:sz w:val="16"/>
                              <w:szCs w:val="16"/>
                            </w:rPr>
                          </w:pPr>
                        </w:p>
                        <w:p w14:paraId="73C27116" w14:textId="77777777" w:rsidR="00416CD4" w:rsidRPr="00EB3E7D" w:rsidRDefault="00416CD4"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16CD4" w:rsidRPr="00151818" w:rsidRDefault="00416CD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330D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416CD4" w:rsidRPr="00EB3E7D" w:rsidRDefault="00416CD4" w:rsidP="0029659D">
                    <w:pPr>
                      <w:spacing w:line="280" w:lineRule="exact"/>
                      <w:jc w:val="right"/>
                      <w:rPr>
                        <w:rStyle w:val="Nmerodepgina"/>
                        <w:rFonts w:ascii="Arial" w:hAnsi="Arial" w:cs="Arial"/>
                        <w:b/>
                        <w:bCs/>
                        <w:sz w:val="16"/>
                        <w:szCs w:val="16"/>
                      </w:rPr>
                    </w:pPr>
                  </w:p>
                  <w:p w14:paraId="73C27116" w14:textId="77777777" w:rsidR="00416CD4" w:rsidRPr="00EB3E7D" w:rsidRDefault="00416CD4"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16CD4" w:rsidRPr="00151818" w:rsidRDefault="00416CD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16CD4" w:rsidRPr="00151818" w:rsidRDefault="00416CD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16CD4" w:rsidRPr="00151818" w:rsidRDefault="00416CD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16CD4" w:rsidRPr="00151818" w:rsidRDefault="00416CD4" w:rsidP="007E7712">
                          <w:pPr>
                            <w:spacing w:line="280" w:lineRule="exact"/>
                            <w:jc w:val="right"/>
                            <w:rPr>
                              <w:rStyle w:val="Nmerodepgina"/>
                              <w:rFonts w:ascii="Arial" w:hAnsi="Arial" w:cs="Arial"/>
                              <w:color w:val="C6C7C9"/>
                              <w:spacing w:val="6"/>
                              <w:sz w:val="16"/>
                              <w:szCs w:val="16"/>
                            </w:rPr>
                          </w:pPr>
                        </w:p>
                        <w:p w14:paraId="4515E160" w14:textId="77777777" w:rsidR="00416CD4" w:rsidRPr="00151818" w:rsidRDefault="00416CD4"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16CD4" w:rsidRPr="00151818" w:rsidRDefault="00416CD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16CD4" w:rsidRPr="00151818" w:rsidRDefault="00416CD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16CD4" w:rsidRPr="00151818" w:rsidRDefault="00416CD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16CD4" w:rsidRPr="00151818" w:rsidRDefault="00416CD4" w:rsidP="007E7712">
                    <w:pPr>
                      <w:spacing w:line="280" w:lineRule="exact"/>
                      <w:jc w:val="right"/>
                      <w:rPr>
                        <w:rStyle w:val="Nmerodepgina"/>
                        <w:rFonts w:ascii="Arial" w:hAnsi="Arial" w:cs="Arial"/>
                        <w:color w:val="C6C7C9"/>
                        <w:spacing w:val="6"/>
                        <w:sz w:val="16"/>
                        <w:szCs w:val="16"/>
                      </w:rPr>
                    </w:pPr>
                  </w:p>
                  <w:p w14:paraId="4515E160" w14:textId="77777777" w:rsidR="00416CD4" w:rsidRPr="00151818" w:rsidRDefault="00416CD4"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9D07A" w14:textId="77777777" w:rsidR="00BA2B3C" w:rsidRDefault="00BA2B3C">
      <w:r>
        <w:separator/>
      </w:r>
    </w:p>
  </w:footnote>
  <w:footnote w:type="continuationSeparator" w:id="0">
    <w:p w14:paraId="34F40526" w14:textId="77777777" w:rsidR="00BA2B3C" w:rsidRDefault="00BA2B3C">
      <w:r>
        <w:continuationSeparator/>
      </w:r>
    </w:p>
  </w:footnote>
  <w:footnote w:type="continuationNotice" w:id="1">
    <w:p w14:paraId="29092964" w14:textId="77777777" w:rsidR="00BA2B3C" w:rsidRDefault="00BA2B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16CD4" w:rsidRDefault="00416CD4"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93"/>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BB"/>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88"/>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7DF"/>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EFA"/>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D5"/>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5D5"/>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6E"/>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B3"/>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D4"/>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9F4"/>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A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8F"/>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1D1"/>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4B"/>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8AF"/>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1E9"/>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ECD"/>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815"/>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6"/>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45"/>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D6F"/>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193"/>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33"/>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9E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DB6"/>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DF0"/>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6C"/>
    <w:rsid w:val="00B330DB"/>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B3C"/>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2F95"/>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4"/>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E6"/>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00"/>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EE9"/>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59"/>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40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49"/>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A"/>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D6"/>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5998069">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393417">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458149">
      <w:bodyDiv w:val="1"/>
      <w:marLeft w:val="0"/>
      <w:marRight w:val="0"/>
      <w:marTop w:val="0"/>
      <w:marBottom w:val="0"/>
      <w:divBdr>
        <w:top w:val="none" w:sz="0" w:space="0" w:color="auto"/>
        <w:left w:val="none" w:sz="0" w:space="0" w:color="auto"/>
        <w:bottom w:val="none" w:sz="0" w:space="0" w:color="auto"/>
        <w:right w:val="none" w:sz="0" w:space="0" w:color="auto"/>
      </w:divBdr>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transparencia.catasaltas.mg.gov.br/licitacoes" TargetMode="External"/><Relationship Id="rId26" Type="http://schemas.openxmlformats.org/officeDocument/2006/relationships/hyperlink" Target="http://www.ammlicita.org.br" TargetMode="External"/><Relationship Id="rId39" Type="http://schemas.openxmlformats.org/officeDocument/2006/relationships/hyperlink" Target="https://www.gov.br/pncp/pt-br" TargetMode="External"/><Relationship Id="rId21" Type="http://schemas.openxmlformats.org/officeDocument/2006/relationships/hyperlink" Target="http://www.guaraciaba.mg.gov.br" TargetMode="External"/><Relationship Id="rId34" Type="http://schemas.openxmlformats.org/officeDocument/2006/relationships/hyperlink" Target="http://www.paracatu.mg.gov.br" TargetMode="External"/><Relationship Id="rId42" Type="http://schemas.openxmlformats.org/officeDocument/2006/relationships/hyperlink" Target="mailto:licitacoes@saojoaodasmissoes.mg.gov.br" TargetMode="External"/><Relationship Id="rId47" Type="http://schemas.openxmlformats.org/officeDocument/2006/relationships/hyperlink" Target="http://www.novacap.df.gov.br" TargetMode="External"/><Relationship Id="rId50" Type="http://schemas.openxmlformats.org/officeDocument/2006/relationships/hyperlink" Target="http://www.portaldecompraspublicas.com.br" TargetMode="External"/><Relationship Id="rId55" Type="http://schemas.openxmlformats.org/officeDocument/2006/relationships/hyperlink" Target="http://e-lic.sc.gov.br/" TargetMode="External"/><Relationship Id="rId63" Type="http://schemas.openxmlformats.org/officeDocument/2006/relationships/hyperlink" Target="http://www.pncp.gov.br/app/editais" TargetMode="External"/><Relationship Id="rId68" Type="http://schemas.openxmlformats.org/officeDocument/2006/relationships/hyperlink" Target="https://pottencial.com.br/"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licitanet.com.br/" TargetMode="External"/><Relationship Id="rId29" Type="http://schemas.openxmlformats.org/officeDocument/2006/relationships/hyperlink" Target="https://licitardigital.com.br" TargetMode="External"/><Relationship Id="rId11" Type="http://schemas.openxmlformats.org/officeDocument/2006/relationships/hyperlink" Target="mailto:cpli@copasa.com.br" TargetMode="External"/><Relationship Id="rId24" Type="http://schemas.openxmlformats.org/officeDocument/2006/relationships/hyperlink" Target="mailto:licitacao@jequitinhonha.mg.gov.br" TargetMode="External"/><Relationship Id="rId32" Type="http://schemas.openxmlformats.org/officeDocument/2006/relationships/hyperlink" Target="mailto:licitacao@moeda.mg.gov.br" TargetMode="External"/><Relationship Id="rId37" Type="http://schemas.openxmlformats.org/officeDocument/2006/relationships/hyperlink" Target="http://www.licitardigital.com.br" TargetMode="External"/><Relationship Id="rId40" Type="http://schemas.openxmlformats.org/officeDocument/2006/relationships/hyperlink" Target="mailto:licitacao@porteirinha.mg.gov.br" TargetMode="External"/><Relationship Id="rId45" Type="http://schemas.openxmlformats.org/officeDocument/2006/relationships/hyperlink" Target="https://www.gov.br/compras/pt-br" TargetMode="External"/><Relationship Id="rId53" Type="http://schemas.openxmlformats.org/officeDocument/2006/relationships/hyperlink" Target="http://www.agesul.ms.gov.br" TargetMode="External"/><Relationship Id="rId58" Type="http://schemas.openxmlformats.org/officeDocument/2006/relationships/hyperlink" Target="http://www.licitanet.com.br" TargetMode="External"/><Relationship Id="rId66" Type="http://schemas.openxmlformats.org/officeDocument/2006/relationships/hyperlink" Target="https://itaipumg.com.br/" TargetMode="External"/><Relationship Id="rId7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aguanil.mg.gov.br" TargetMode="External"/><Relationship Id="rId23" Type="http://schemas.openxmlformats.org/officeDocument/2006/relationships/hyperlink" Target="http://www.ammlicita.org.br" TargetMode="External"/><Relationship Id="rId28" Type="http://schemas.openxmlformats.org/officeDocument/2006/relationships/hyperlink" Target="http://www.licitardigital.com.br" TargetMode="External"/><Relationship Id="rId36" Type="http://schemas.openxmlformats.org/officeDocument/2006/relationships/hyperlink" Target="http://www.novobbmnet.com.br" TargetMode="External"/><Relationship Id="rId49" Type="http://schemas.openxmlformats.org/officeDocument/2006/relationships/hyperlink" Target="mailto:nlc@novacap.df.gov.br" TargetMode="External"/><Relationship Id="rId57" Type="http://schemas.openxmlformats.org/officeDocument/2006/relationships/hyperlink" Target="http://www.der.se.gov.br/licitacoes" TargetMode="External"/><Relationship Id="rId61" Type="http://schemas.openxmlformats.org/officeDocument/2006/relationships/hyperlink" Target="http://www.der.se.gov.br/licitacoes" TargetMode="External"/><Relationship Id="rId10" Type="http://schemas.openxmlformats.org/officeDocument/2006/relationships/endnotes" Target="endnotes.xml"/><Relationship Id="rId19" Type="http://schemas.openxmlformats.org/officeDocument/2006/relationships/hyperlink" Target="http://www.portaldecompraspublicas.com.br" TargetMode="External"/><Relationship Id="rId31" Type="http://schemas.openxmlformats.org/officeDocument/2006/relationships/hyperlink" Target="http://www.licitardigital.com.br" TargetMode="External"/><Relationship Id="rId44" Type="http://schemas.openxmlformats.org/officeDocument/2006/relationships/hyperlink" Target="http://www.gov.br/compras" TargetMode="External"/><Relationship Id="rId52" Type="http://schemas.openxmlformats.org/officeDocument/2006/relationships/hyperlink" Target="https://sislog.go.gov.br" TargetMode="External"/><Relationship Id="rId60" Type="http://schemas.openxmlformats.org/officeDocument/2006/relationships/hyperlink" Target="http://www.comprasnet.gov.br" TargetMode="External"/><Relationship Id="rId65" Type="http://schemas.openxmlformats.org/officeDocument/2006/relationships/image" Target="media/image1.png"/><Relationship Id="rId73" Type="http://schemas.openxmlformats.org/officeDocument/2006/relationships/hyperlink" Target="https://www.triamanorte.com.br/"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cao@aguanil.mg.gov.br" TargetMode="External"/><Relationship Id="rId22" Type="http://schemas.openxmlformats.org/officeDocument/2006/relationships/hyperlink" Target="mailto:licitacao@guaraciaba.mg.gov.br" TargetMode="External"/><Relationship Id="rId27" Type="http://schemas.openxmlformats.org/officeDocument/2006/relationships/hyperlink" Target="http://www.gov.br/pncp" TargetMode="External"/><Relationship Id="rId30" Type="http://schemas.openxmlformats.org/officeDocument/2006/relationships/hyperlink" Target="http://www.mateusleme.mg.gov.br" TargetMode="External"/><Relationship Id="rId35" Type="http://schemas.openxmlformats.org/officeDocument/2006/relationships/hyperlink" Target="https://www.gov.br/pncp/pt-br" TargetMode="External"/><Relationship Id="rId43" Type="http://schemas.openxmlformats.org/officeDocument/2006/relationships/hyperlink" Target="http://www.saojoaodasmissoes.mg.gov.br" TargetMode="External"/><Relationship Id="rId48" Type="http://schemas.openxmlformats.org/officeDocument/2006/relationships/hyperlink" Target="http://www.licitacoese2.bb.com.br" TargetMode="External"/><Relationship Id="rId56" Type="http://schemas.openxmlformats.org/officeDocument/2006/relationships/hyperlink" Target="mailto:gelic@sie.sc.gov.br" TargetMode="External"/><Relationship Id="rId64" Type="http://schemas.openxmlformats.org/officeDocument/2006/relationships/hyperlink" Target="https://fck.ind.br/" TargetMode="External"/><Relationship Id="rId69" Type="http://schemas.openxmlformats.org/officeDocument/2006/relationships/image" Target="media/image3.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gl.goinfra.go.gov.br/" TargetMode="External"/><Relationship Id="rId72"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gov.br/compras" TargetMode="External"/><Relationship Id="rId25" Type="http://schemas.openxmlformats.org/officeDocument/2006/relationships/hyperlink" Target="http://www.jequitinhonha.mg.gov.br" TargetMode="External"/><Relationship Id="rId33" Type="http://schemas.openxmlformats.org/officeDocument/2006/relationships/hyperlink" Target="http://www.moeda.mg.gov.br" TargetMode="External"/><Relationship Id="rId38" Type="http://schemas.openxmlformats.org/officeDocument/2006/relationships/hyperlink" Target="https://porteirinha.mg.gov.br" TargetMode="External"/><Relationship Id="rId46" Type="http://schemas.openxmlformats.org/officeDocument/2006/relationships/hyperlink" Target="http://www.conder.ba.gov.br" TargetMode="External"/><Relationship Id="rId59" Type="http://schemas.openxmlformats.org/officeDocument/2006/relationships/hyperlink" Target="http://www.pncp.gov.br/app/editais" TargetMode="External"/><Relationship Id="rId67" Type="http://schemas.openxmlformats.org/officeDocument/2006/relationships/image" Target="media/image2.png"/><Relationship Id="rId20" Type="http://schemas.openxmlformats.org/officeDocument/2006/relationships/hyperlink" Target="http://www.gov.br/compras" TargetMode="External"/><Relationship Id="rId41" Type="http://schemas.openxmlformats.org/officeDocument/2006/relationships/hyperlink" Target="https://licitanet.com.br/" TargetMode="External"/><Relationship Id="rId54" Type="http://schemas.openxmlformats.org/officeDocument/2006/relationships/hyperlink" Target="http://portaldecompras.sc.gov.br" TargetMode="External"/><Relationship Id="rId62" Type="http://schemas.openxmlformats.org/officeDocument/2006/relationships/hyperlink" Target="http://www.comprasnet.gov.br" TargetMode="External"/><Relationship Id="rId70" Type="http://schemas.openxmlformats.org/officeDocument/2006/relationships/hyperlink" Target="https://safeoneasy.com/"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C9ADE474-D354-4BC0-B49C-1228CA8A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7</Pages>
  <Words>2868</Words>
  <Characters>15489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18321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9</cp:revision>
  <cp:lastPrinted>2025-04-04T20:11:00Z</cp:lastPrinted>
  <dcterms:created xsi:type="dcterms:W3CDTF">2025-04-04T11:31:00Z</dcterms:created>
  <dcterms:modified xsi:type="dcterms:W3CDTF">2025-04-04T20:17:00Z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