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D6B0B7" w14:textId="77777777" w:rsidR="00DD0EAE" w:rsidRDefault="00DD0EAE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bookmarkStart w:id="0" w:name="_GoBack"/>
      <w:bookmarkEnd w:id="0"/>
    </w:p>
    <w:p w14:paraId="78C8366D" w14:textId="72DF3705" w:rsidR="00407537" w:rsidRDefault="0040753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B86EFC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784EB279" wp14:editId="5EEFB2C0">
            <wp:extent cx="6840855" cy="238125"/>
            <wp:effectExtent l="0" t="0" r="0" b="9525"/>
            <wp:docPr id="5" name="Imagem 5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CE21E" w14:textId="77777777" w:rsidR="00407537" w:rsidRDefault="0040753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528"/>
      </w:tblGrid>
      <w:tr w:rsidR="00DF4D53" w:rsidRPr="00B86EFC" w14:paraId="0A281EFE" w14:textId="77777777" w:rsidTr="004D2E55">
        <w:trPr>
          <w:cantSplit/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2A1C0" w14:textId="77777777" w:rsidR="00DF4D53" w:rsidRPr="00B86EFC" w:rsidRDefault="00DF4D53" w:rsidP="004D2E55">
            <w:pPr>
              <w:rPr>
                <w:rFonts w:asciiTheme="majorHAnsi" w:hAnsiTheme="majorHAnsi" w:cstheme="majorHAnsi"/>
                <w:bCs/>
              </w:rPr>
            </w:pPr>
            <w:r w:rsidRPr="00B86EF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352263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409C9" w14:textId="174E10DE" w:rsidR="00DF4D53" w:rsidRPr="00B86EFC" w:rsidRDefault="00DF4D53" w:rsidP="004D2E55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86EFC">
              <w:rPr>
                <w:rFonts w:asciiTheme="majorHAnsi" w:hAnsiTheme="majorHAnsi" w:cstheme="majorHAnsi"/>
              </w:rPr>
              <w:t xml:space="preserve">EDITAL: </w:t>
            </w:r>
            <w:r w:rsidRPr="00352263">
              <w:rPr>
                <w:rFonts w:asciiTheme="minorHAnsi" w:hAnsiTheme="minorHAnsi" w:cstheme="minorHAnsi"/>
                <w:b/>
                <w:bCs/>
              </w:rPr>
              <w:t xml:space="preserve">LICITAÇÃO Nº </w:t>
            </w:r>
            <w:r w:rsidR="00377FAF" w:rsidRPr="00352263">
              <w:rPr>
                <w:rFonts w:asciiTheme="minorHAnsi" w:hAnsiTheme="minorHAnsi" w:cstheme="minorHAnsi"/>
                <w:b/>
                <w:bCs/>
              </w:rPr>
              <w:t>CPLI.</w:t>
            </w:r>
            <w:r w:rsidRPr="00352263">
              <w:rPr>
                <w:rFonts w:asciiTheme="minorHAnsi" w:hAnsiTheme="minorHAnsi" w:cstheme="minorHAnsi"/>
              </w:rPr>
              <w:t xml:space="preserve"> </w:t>
            </w:r>
            <w:r w:rsidRPr="00352263">
              <w:rPr>
                <w:rFonts w:asciiTheme="minorHAnsi" w:hAnsiTheme="minorHAnsi" w:cstheme="minorHAnsi"/>
                <w:b/>
              </w:rPr>
              <w:t>0620240019</w:t>
            </w:r>
          </w:p>
        </w:tc>
      </w:tr>
      <w:tr w:rsidR="00DF4D53" w:rsidRPr="00B86EFC" w14:paraId="7A3F59A4" w14:textId="77777777" w:rsidTr="004D2E55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9A7E1" w14:textId="77777777" w:rsidR="00DF4D53" w:rsidRPr="00B86EFC" w:rsidRDefault="00DF4D53" w:rsidP="004D2E5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7EEA36A5" w14:textId="130AEA92" w:rsidR="00DF4D53" w:rsidRPr="00B86EFC" w:rsidRDefault="00DF4D53" w:rsidP="004D2E5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  <w:hyperlink r:id="rId11" w:history="1">
              <w:r w:rsidR="00352263" w:rsidRPr="00050E15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="00352263" w:rsidRPr="00352263">
              <w:rPr>
                <w:rFonts w:asciiTheme="majorHAnsi" w:hAnsiTheme="majorHAnsi" w:cstheme="majorHAnsi"/>
              </w:rPr>
              <w:t>.</w:t>
            </w:r>
          </w:p>
        </w:tc>
      </w:tr>
      <w:tr w:rsidR="00DF4D53" w:rsidRPr="00B86EFC" w14:paraId="7D1286D9" w14:textId="77777777" w:rsidTr="004D2E55">
        <w:trPr>
          <w:cantSplit/>
          <w:trHeight w:val="120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ED299" w14:textId="080889DD" w:rsidR="00DF4D53" w:rsidRPr="00B86EFC" w:rsidRDefault="00DF4D53" w:rsidP="0020153B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OBJETO: </w:t>
            </w:r>
            <w:r w:rsidR="0020153B">
              <w:rPr>
                <w:rFonts w:asciiTheme="majorHAnsi" w:hAnsiTheme="majorHAnsi" w:cstheme="majorHAnsi"/>
              </w:rPr>
              <w:t xml:space="preserve">execução, com o </w:t>
            </w:r>
            <w:r w:rsidR="0020153B" w:rsidRPr="0020153B">
              <w:rPr>
                <w:rFonts w:asciiTheme="majorHAnsi" w:hAnsiTheme="majorHAnsi" w:cstheme="majorHAnsi"/>
              </w:rPr>
              <w:t>fornecimento total de materiais e equipamentos, d</w:t>
            </w:r>
            <w:r w:rsidR="0020153B">
              <w:rPr>
                <w:rFonts w:asciiTheme="majorHAnsi" w:hAnsiTheme="majorHAnsi" w:cstheme="majorHAnsi"/>
              </w:rPr>
              <w:t xml:space="preserve">as obras e serviços de melhoria </w:t>
            </w:r>
            <w:r w:rsidR="0020153B" w:rsidRPr="0020153B">
              <w:rPr>
                <w:rFonts w:asciiTheme="majorHAnsi" w:hAnsiTheme="majorHAnsi" w:cstheme="majorHAnsi"/>
              </w:rPr>
              <w:t>do Sistema de Abastecimento de Água no município de Teófilo Otoni / MG.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238AF" w14:textId="77777777" w:rsidR="00DF4D53" w:rsidRPr="00B86EFC" w:rsidRDefault="00DF4D53" w:rsidP="004D2E5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DATAS: </w:t>
            </w:r>
          </w:p>
          <w:p w14:paraId="49056A37" w14:textId="6120C793" w:rsidR="00DF4D53" w:rsidRPr="00DF4D53" w:rsidRDefault="00DF4D53" w:rsidP="00DF4D53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F4D53">
              <w:rPr>
                <w:rFonts w:asciiTheme="majorHAnsi" w:hAnsiTheme="majorHAnsi" w:cstheme="majorHAnsi"/>
              </w:rPr>
              <w:t>1.2 O 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DF4D53">
              <w:rPr>
                <w:rFonts w:asciiTheme="majorHAnsi" w:hAnsiTheme="majorHAnsi" w:cstheme="majorHAnsi"/>
              </w:rPr>
              <w:t>Habilitação será do dia 18/04/24, até o dia 15/05/2024 às 08:30 horas.</w:t>
            </w:r>
          </w:p>
          <w:p w14:paraId="6FC8953F" w14:textId="30525B6F" w:rsidR="00DF4D53" w:rsidRPr="00947D02" w:rsidRDefault="00DF4D53" w:rsidP="001B186D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947D02">
              <w:rPr>
                <w:rFonts w:asciiTheme="majorHAnsi" w:hAnsiTheme="majorHAnsi" w:cstheme="majorHAnsi"/>
              </w:rPr>
              <w:t xml:space="preserve">Prazo de execução: </w:t>
            </w:r>
            <w:r w:rsidR="001B186D">
              <w:rPr>
                <w:rFonts w:asciiTheme="majorHAnsi" w:hAnsiTheme="majorHAnsi" w:cstheme="majorHAnsi"/>
              </w:rPr>
              <w:t>06</w:t>
            </w:r>
            <w:r w:rsidRPr="00947D02">
              <w:rPr>
                <w:rFonts w:asciiTheme="majorHAnsi" w:hAnsiTheme="majorHAnsi" w:cstheme="majorHAnsi"/>
              </w:rPr>
              <w:t xml:space="preserve"> meses</w:t>
            </w:r>
          </w:p>
        </w:tc>
      </w:tr>
      <w:tr w:rsidR="00DF4D53" w:rsidRPr="00B86EFC" w14:paraId="142E1048" w14:textId="77777777" w:rsidTr="004D2E55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C2180" w14:textId="77777777" w:rsidR="00DF4D53" w:rsidRPr="00B86EFC" w:rsidRDefault="00DF4D53" w:rsidP="004D2E55">
            <w:pPr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VALORES</w:t>
            </w:r>
          </w:p>
        </w:tc>
      </w:tr>
      <w:tr w:rsidR="00DF4D53" w:rsidRPr="00B86EFC" w14:paraId="0B7A0BE8" w14:textId="77777777" w:rsidTr="004D2E55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35965" w14:textId="77777777" w:rsidR="00DF4D53" w:rsidRPr="00B86EFC" w:rsidRDefault="00DF4D53" w:rsidP="004D2E5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95D38" w14:textId="77777777" w:rsidR="00DF4D53" w:rsidRPr="00B86EFC" w:rsidRDefault="00DF4D53" w:rsidP="004D2E5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DF4D53" w:rsidRPr="00B86EFC" w14:paraId="54B0D44B" w14:textId="77777777" w:rsidTr="004D2E55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77F99" w14:textId="495A8AA1" w:rsidR="00DF4D53" w:rsidRPr="00B86EFC" w:rsidRDefault="00DF4D53" w:rsidP="004D2E5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R$ </w:t>
            </w:r>
            <w:r w:rsidR="001B186D" w:rsidRPr="001B186D">
              <w:rPr>
                <w:rFonts w:asciiTheme="majorHAnsi" w:hAnsiTheme="majorHAnsi" w:cstheme="majorHAnsi"/>
              </w:rPr>
              <w:t>1.256.008,06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6F2E3" w14:textId="77777777" w:rsidR="00DF4D53" w:rsidRPr="00B86EFC" w:rsidRDefault="00DF4D53" w:rsidP="004D2E5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-</w:t>
            </w:r>
          </w:p>
        </w:tc>
      </w:tr>
      <w:tr w:rsidR="00DF4D53" w:rsidRPr="00B86EFC" w14:paraId="3CB7969F" w14:textId="77777777" w:rsidTr="004D2E55">
        <w:trPr>
          <w:cantSplit/>
          <w:trHeight w:val="35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D1551" w14:textId="1B6F6A6F" w:rsidR="00DF4D53" w:rsidRPr="00DC3645" w:rsidRDefault="00DF4D53" w:rsidP="00DC364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TÉCNICA: </w:t>
            </w:r>
            <w:r w:rsidR="00DC3645" w:rsidRPr="00DC3645">
              <w:rPr>
                <w:rFonts w:asciiTheme="majorHAnsi" w:hAnsiTheme="majorHAnsi" w:cstheme="majorHAnsi"/>
              </w:rPr>
              <w:t>a) Execução d</w:t>
            </w:r>
            <w:r w:rsidR="00DC3645">
              <w:rPr>
                <w:rFonts w:asciiTheme="majorHAnsi" w:hAnsiTheme="majorHAnsi" w:cstheme="majorHAnsi"/>
              </w:rPr>
              <w:t xml:space="preserve">e estrutura de concreto armado; </w:t>
            </w:r>
            <w:r w:rsidR="00DC3645" w:rsidRPr="00DC3645">
              <w:rPr>
                <w:rFonts w:asciiTheme="majorHAnsi" w:hAnsiTheme="majorHAnsi" w:cstheme="majorHAnsi"/>
              </w:rPr>
              <w:t>b) Recuperação de estrutura de concreto armado.</w:t>
            </w:r>
          </w:p>
        </w:tc>
      </w:tr>
      <w:tr w:rsidR="00DF4D53" w:rsidRPr="00B86EFC" w14:paraId="0A85D36C" w14:textId="77777777" w:rsidTr="004D2E55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A3590" w14:textId="77777777" w:rsidR="00DF4D53" w:rsidRPr="00B86EFC" w:rsidRDefault="00DF4D53" w:rsidP="004D2E55">
            <w:pPr>
              <w:tabs>
                <w:tab w:val="left" w:pos="336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OPERACIONAL:  </w:t>
            </w: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DF4D53" w:rsidRPr="00B86EFC" w14:paraId="39541094" w14:textId="77777777" w:rsidTr="004D2E55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C7E3F" w14:textId="77777777" w:rsidR="00DF4D53" w:rsidRPr="00B86EFC" w:rsidRDefault="00DF4D53" w:rsidP="004D2E55">
            <w:pPr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DF4D53" w:rsidRPr="00B86EFC" w14:paraId="29682D22" w14:textId="77777777" w:rsidTr="004D2E55">
        <w:trPr>
          <w:cantSplit/>
          <w:trHeight w:val="699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CC180" w14:textId="394113D7" w:rsidR="00DF4D53" w:rsidRPr="00B86EFC" w:rsidRDefault="00DF4D53" w:rsidP="004D2E55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OBSERVAÇÕES: </w:t>
            </w:r>
            <w:r w:rsidRPr="00B741B4">
              <w:rPr>
                <w:rFonts w:asciiTheme="majorHAnsi" w:hAnsiTheme="majorHAnsi" w:cstheme="majorHAnsi"/>
              </w:rPr>
              <w:t xml:space="preserve">Para acesso ao sistema eletrônico, os interessados deverão </w:t>
            </w:r>
            <w:r w:rsidR="00377FAF" w:rsidRPr="00B741B4">
              <w:rPr>
                <w:rFonts w:asciiTheme="majorHAnsi" w:hAnsiTheme="majorHAnsi" w:cstheme="majorHAnsi"/>
              </w:rPr>
              <w:t>credenciar-se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 xml:space="preserve">pelo site </w:t>
            </w:r>
            <w:hyperlink r:id="rId12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, obedecendo a todas as instruções nele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contidas, antes da data de realização desta Licitação, definida no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1.2 deste Edital.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1.4.2 Para o credenciamento deverá ser observado, especificamente, 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“Cadastro de Fornecedores” da página de instruções do site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13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As informações complementares para credenciamento poderão ser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obtidas pelos telefones: (31) 3250-1746 ou 3250-1597.</w:t>
            </w:r>
          </w:p>
        </w:tc>
      </w:tr>
    </w:tbl>
    <w:p w14:paraId="1C983ED4" w14:textId="77777777" w:rsidR="00DF4D53" w:rsidRDefault="00DF4D53" w:rsidP="00DF4D53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BDDF671" w14:textId="77777777" w:rsidR="00DF4D53" w:rsidRDefault="00DF4D53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D443220" w14:textId="77777777" w:rsidR="00DF4D53" w:rsidRDefault="00DF4D53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C43F719" w14:textId="77777777" w:rsidR="00DF4D53" w:rsidRDefault="00DF4D53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66B757E" w14:textId="77777777" w:rsidR="00DF4D53" w:rsidRDefault="00DF4D53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3871C8B" w14:textId="77777777" w:rsidR="00DF4D53" w:rsidRDefault="00DF4D53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15EDC0F" w14:textId="77777777" w:rsidR="00DF4D53" w:rsidRDefault="00DF4D53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F2D03F1" w14:textId="77777777" w:rsidR="00DF4D53" w:rsidRDefault="00DF4D53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CFCFBE2" w14:textId="77777777" w:rsidR="00DF4D53" w:rsidRDefault="00DF4D53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057E3F1" w14:textId="77777777" w:rsidR="00DF4D53" w:rsidRDefault="00DF4D53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6D08265" w14:textId="77777777" w:rsidR="00DF4D53" w:rsidRDefault="00DF4D53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DD101EA" w14:textId="77777777" w:rsidR="00390983" w:rsidRDefault="00390983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6435AF4" w14:textId="77777777" w:rsidR="00390983" w:rsidRDefault="00390983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1052086" w14:textId="77777777" w:rsidR="00390983" w:rsidRDefault="00390983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CBDA55F" w14:textId="77777777" w:rsidR="00390983" w:rsidRDefault="00390983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27E0E8C" w14:textId="77777777" w:rsidR="00390983" w:rsidRDefault="00390983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900CCF3" w14:textId="77777777" w:rsidR="00390983" w:rsidRDefault="00390983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EC37A0B" w14:textId="77777777" w:rsidR="00390983" w:rsidRDefault="00390983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C2DC3D2" w14:textId="77777777" w:rsidR="00390983" w:rsidRDefault="00390983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528"/>
      </w:tblGrid>
      <w:tr w:rsidR="00407537" w:rsidRPr="00B86EFC" w14:paraId="7E2E49F8" w14:textId="77777777" w:rsidTr="004D2E55">
        <w:trPr>
          <w:cantSplit/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58073" w14:textId="77777777" w:rsidR="00407537" w:rsidRPr="00B86EFC" w:rsidRDefault="00407537" w:rsidP="004D2E55">
            <w:pPr>
              <w:rPr>
                <w:rFonts w:asciiTheme="majorHAnsi" w:hAnsiTheme="majorHAnsi" w:cstheme="majorHAnsi"/>
                <w:bCs/>
              </w:rPr>
            </w:pPr>
            <w:r w:rsidRPr="00B86EF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352263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D7D57" w14:textId="5629D99D" w:rsidR="00407537" w:rsidRPr="00B86EFC" w:rsidRDefault="00407537" w:rsidP="004D2E55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86EFC">
              <w:rPr>
                <w:rFonts w:asciiTheme="majorHAnsi" w:hAnsiTheme="majorHAnsi" w:cstheme="majorHAnsi"/>
              </w:rPr>
              <w:t xml:space="preserve">EDITAL: </w:t>
            </w:r>
            <w:r w:rsidRPr="00352263">
              <w:rPr>
                <w:rFonts w:asciiTheme="minorHAnsi" w:hAnsiTheme="minorHAnsi" w:cstheme="minorHAnsi"/>
                <w:b/>
                <w:bCs/>
              </w:rPr>
              <w:t xml:space="preserve">LICITAÇÃO Nº </w:t>
            </w:r>
            <w:r w:rsidR="00377FAF" w:rsidRPr="00352263">
              <w:rPr>
                <w:rFonts w:asciiTheme="minorHAnsi" w:hAnsiTheme="minorHAnsi" w:cstheme="minorHAnsi"/>
                <w:b/>
                <w:bCs/>
              </w:rPr>
              <w:t>CPLI.</w:t>
            </w:r>
            <w:r w:rsidRPr="00352263">
              <w:rPr>
                <w:rFonts w:asciiTheme="minorHAnsi" w:hAnsiTheme="minorHAnsi" w:cstheme="minorHAnsi"/>
              </w:rPr>
              <w:t xml:space="preserve"> </w:t>
            </w:r>
            <w:r w:rsidRPr="00352263">
              <w:rPr>
                <w:rFonts w:asciiTheme="minorHAnsi" w:hAnsiTheme="minorHAnsi" w:cstheme="minorHAnsi"/>
                <w:b/>
              </w:rPr>
              <w:t>0620240022</w:t>
            </w:r>
          </w:p>
        </w:tc>
      </w:tr>
      <w:tr w:rsidR="00407537" w:rsidRPr="00B86EFC" w14:paraId="65F05301" w14:textId="77777777" w:rsidTr="004D2E55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8A75A" w14:textId="77777777" w:rsidR="00407537" w:rsidRPr="00B86EFC" w:rsidRDefault="00407537" w:rsidP="004D2E5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22991611" w14:textId="46D27623" w:rsidR="00407537" w:rsidRPr="00B86EFC" w:rsidRDefault="00407537" w:rsidP="004D2E5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  <w:hyperlink r:id="rId14" w:history="1">
              <w:r w:rsidR="00352263" w:rsidRPr="00050E15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="00352263" w:rsidRPr="00352263">
              <w:rPr>
                <w:rFonts w:asciiTheme="majorHAnsi" w:hAnsiTheme="majorHAnsi" w:cstheme="majorHAnsi"/>
              </w:rPr>
              <w:t>.</w:t>
            </w:r>
          </w:p>
        </w:tc>
      </w:tr>
      <w:tr w:rsidR="00407537" w:rsidRPr="00B86EFC" w14:paraId="126628F3" w14:textId="77777777" w:rsidTr="004D2E55">
        <w:trPr>
          <w:cantSplit/>
          <w:trHeight w:val="120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D3C7B" w14:textId="67FF7509" w:rsidR="00407537" w:rsidRPr="00B86EFC" w:rsidRDefault="00407537" w:rsidP="00947D02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OBJETO: </w:t>
            </w:r>
            <w:r w:rsidR="00947D02">
              <w:rPr>
                <w:rFonts w:asciiTheme="majorHAnsi" w:hAnsiTheme="majorHAnsi" w:cstheme="majorHAnsi"/>
              </w:rPr>
              <w:t xml:space="preserve">execução, com </w:t>
            </w:r>
            <w:r w:rsidR="00947D02" w:rsidRPr="00947D02">
              <w:rPr>
                <w:rFonts w:asciiTheme="majorHAnsi" w:hAnsiTheme="majorHAnsi" w:cstheme="majorHAnsi"/>
              </w:rPr>
              <w:t>fornecimento de materiais, das obras e serv</w:t>
            </w:r>
            <w:r w:rsidR="00947D02">
              <w:rPr>
                <w:rFonts w:asciiTheme="majorHAnsi" w:hAnsiTheme="majorHAnsi" w:cstheme="majorHAnsi"/>
              </w:rPr>
              <w:t xml:space="preserve">iços de Cercamento das Unidades </w:t>
            </w:r>
            <w:r w:rsidR="00947D02" w:rsidRPr="00947D02">
              <w:rPr>
                <w:rFonts w:asciiTheme="majorHAnsi" w:hAnsiTheme="majorHAnsi" w:cstheme="majorHAnsi"/>
              </w:rPr>
              <w:t>Cercadinho e Rola Moça em Belo Horizonte / MG.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622D6" w14:textId="77777777" w:rsidR="00407537" w:rsidRPr="00B86EFC" w:rsidRDefault="00407537" w:rsidP="004D2E5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DATAS: </w:t>
            </w:r>
          </w:p>
          <w:p w14:paraId="3A3F732C" w14:textId="77777777" w:rsidR="00947D02" w:rsidRDefault="00947D02" w:rsidP="00947D02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947D02">
              <w:rPr>
                <w:rFonts w:asciiTheme="majorHAnsi" w:hAnsiTheme="majorHAnsi" w:cstheme="majorHAnsi"/>
              </w:rPr>
              <w:t>1.2 O 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47D02">
              <w:rPr>
                <w:rFonts w:asciiTheme="majorHAnsi" w:hAnsiTheme="majorHAnsi" w:cstheme="majorHAnsi"/>
              </w:rPr>
              <w:t>Habilitação será do dia 29/04/2024, até o dia 22/05/2024 às 08:30 horas.</w:t>
            </w:r>
          </w:p>
          <w:p w14:paraId="13B49934" w14:textId="295FFCD7" w:rsidR="00407537" w:rsidRPr="00947D02" w:rsidRDefault="00407537" w:rsidP="00947D02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947D02">
              <w:rPr>
                <w:rFonts w:asciiTheme="majorHAnsi" w:hAnsiTheme="majorHAnsi" w:cstheme="majorHAnsi"/>
              </w:rPr>
              <w:t xml:space="preserve">Prazo de execução: </w:t>
            </w:r>
            <w:r w:rsidR="00947D02">
              <w:rPr>
                <w:rFonts w:asciiTheme="majorHAnsi" w:hAnsiTheme="majorHAnsi" w:cstheme="majorHAnsi"/>
              </w:rPr>
              <w:t>12</w:t>
            </w:r>
            <w:r w:rsidRPr="00947D02">
              <w:rPr>
                <w:rFonts w:asciiTheme="majorHAnsi" w:hAnsiTheme="majorHAnsi" w:cstheme="majorHAnsi"/>
              </w:rPr>
              <w:t xml:space="preserve"> meses</w:t>
            </w:r>
          </w:p>
        </w:tc>
      </w:tr>
      <w:tr w:rsidR="00407537" w:rsidRPr="00B86EFC" w14:paraId="7C9F4830" w14:textId="77777777" w:rsidTr="004D2E55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DA992" w14:textId="77777777" w:rsidR="00407537" w:rsidRPr="00B86EFC" w:rsidRDefault="00407537" w:rsidP="004D2E55">
            <w:pPr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VALORES</w:t>
            </w:r>
          </w:p>
        </w:tc>
      </w:tr>
      <w:tr w:rsidR="00407537" w:rsidRPr="00B86EFC" w14:paraId="454D79D8" w14:textId="77777777" w:rsidTr="004D2E55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146E9" w14:textId="77777777" w:rsidR="00407537" w:rsidRPr="00B86EFC" w:rsidRDefault="00407537" w:rsidP="004D2E5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A1AA9" w14:textId="77777777" w:rsidR="00407537" w:rsidRPr="00B86EFC" w:rsidRDefault="00407537" w:rsidP="004D2E5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407537" w:rsidRPr="00B86EFC" w14:paraId="75CBE297" w14:textId="77777777" w:rsidTr="004D2E55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83301" w14:textId="6C65C8AF" w:rsidR="00407537" w:rsidRPr="00B86EFC" w:rsidRDefault="00407537" w:rsidP="004D2E5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R$ </w:t>
            </w:r>
            <w:r w:rsidR="00947D02" w:rsidRPr="00947D02">
              <w:rPr>
                <w:rFonts w:asciiTheme="majorHAnsi" w:hAnsiTheme="majorHAnsi" w:cstheme="majorHAnsi"/>
              </w:rPr>
              <w:t>1.986.335,66.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9778C" w14:textId="77777777" w:rsidR="00407537" w:rsidRPr="00B86EFC" w:rsidRDefault="00407537" w:rsidP="004D2E5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-</w:t>
            </w:r>
          </w:p>
        </w:tc>
      </w:tr>
      <w:tr w:rsidR="00407537" w:rsidRPr="00B86EFC" w14:paraId="5E9C053C" w14:textId="77777777" w:rsidTr="00DF4D53">
        <w:trPr>
          <w:cantSplit/>
          <w:trHeight w:val="35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0A58E" w14:textId="02267DA9" w:rsidR="00407537" w:rsidRPr="00B866F3" w:rsidRDefault="00407537" w:rsidP="004D2E55">
            <w:pPr>
              <w:autoSpaceDE w:val="0"/>
              <w:autoSpaceDN w:val="0"/>
              <w:adjustRightInd w:val="0"/>
              <w:rPr>
                <w:rFonts w:ascii="ArialNarrow" w:hAnsi="ArialNarrow" w:cs="ArialNarrow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TÉCNICA: </w:t>
            </w:r>
            <w:r w:rsidR="00DF4D53" w:rsidRPr="00DF4D53">
              <w:rPr>
                <w:rFonts w:asciiTheme="majorHAnsi" w:hAnsiTheme="majorHAnsi" w:cstheme="majorHAnsi"/>
              </w:rPr>
              <w:t>a) Construção de cerca do tipo alambrado</w:t>
            </w:r>
            <w:r w:rsidR="00DF4D53">
              <w:rPr>
                <w:rFonts w:asciiTheme="majorHAnsi" w:hAnsiTheme="majorHAnsi" w:cstheme="majorHAnsi"/>
              </w:rPr>
              <w:t>.</w:t>
            </w:r>
          </w:p>
        </w:tc>
      </w:tr>
      <w:tr w:rsidR="00407537" w:rsidRPr="00B86EFC" w14:paraId="67E3B0B2" w14:textId="77777777" w:rsidTr="004D2E55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1C808" w14:textId="77777777" w:rsidR="00407537" w:rsidRPr="00B86EFC" w:rsidRDefault="00407537" w:rsidP="004D2E55">
            <w:pPr>
              <w:tabs>
                <w:tab w:val="left" w:pos="336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OPERACIONAL:  </w:t>
            </w: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407537" w:rsidRPr="00B86EFC" w14:paraId="56B523BE" w14:textId="77777777" w:rsidTr="004D2E55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E9C0B" w14:textId="77777777" w:rsidR="00407537" w:rsidRPr="00B86EFC" w:rsidRDefault="00407537" w:rsidP="004D2E55">
            <w:pPr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407537" w:rsidRPr="00B86EFC" w14:paraId="086649B6" w14:textId="77777777" w:rsidTr="004D2E55">
        <w:trPr>
          <w:cantSplit/>
          <w:trHeight w:val="699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91061" w14:textId="265CACF4" w:rsidR="00407537" w:rsidRPr="00B86EFC" w:rsidRDefault="00407537" w:rsidP="004D2E55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OBSERVAÇÕES: </w:t>
            </w:r>
            <w:r w:rsidRPr="00B741B4">
              <w:rPr>
                <w:rFonts w:asciiTheme="majorHAnsi" w:hAnsiTheme="majorHAnsi" w:cstheme="majorHAnsi"/>
              </w:rPr>
              <w:t xml:space="preserve">Para acesso ao sistema eletrônico, os interessados deverão </w:t>
            </w:r>
            <w:r w:rsidR="00377FAF" w:rsidRPr="00B741B4">
              <w:rPr>
                <w:rFonts w:asciiTheme="majorHAnsi" w:hAnsiTheme="majorHAnsi" w:cstheme="majorHAnsi"/>
              </w:rPr>
              <w:t>credenciar-se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 xml:space="preserve">pelo site </w:t>
            </w:r>
            <w:hyperlink r:id="rId15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, obedecendo a todas as instruções nele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contidas, antes da data de realização desta Licitação, definida no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1.2 deste Edital.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1.4.2 Para o credenciamento deverá ser observado, especificamente, 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“Cadastro de Fornecedores” da página de instruções do site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16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As informações complementares para credenciamento poderão ser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obtidas pelos telefones: (31) 3250-1746 ou 3250-1597.</w:t>
            </w:r>
          </w:p>
        </w:tc>
      </w:tr>
    </w:tbl>
    <w:p w14:paraId="572670F4" w14:textId="77777777" w:rsidR="00407537" w:rsidRDefault="00407537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2BE489A" w14:textId="77777777" w:rsidR="00390983" w:rsidRDefault="00390983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8F3F26B" w14:textId="77777777" w:rsidR="00390983" w:rsidRDefault="00390983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1A7CEBD" w14:textId="77777777" w:rsidR="00390983" w:rsidRDefault="00390983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DB2E74D" w14:textId="77777777" w:rsidR="00390983" w:rsidRDefault="00390983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360491F" w14:textId="77777777" w:rsidR="00390983" w:rsidRDefault="00390983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FE1DD0F" w14:textId="77777777" w:rsidR="00390983" w:rsidRDefault="00390983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6EA8E7F" w14:textId="77777777" w:rsidR="00390983" w:rsidRDefault="00390983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F697654" w14:textId="77777777" w:rsidR="00390983" w:rsidRDefault="00390983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BED4656" w14:textId="77777777" w:rsidR="00390983" w:rsidRDefault="00390983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8B03891" w14:textId="77777777" w:rsidR="00390983" w:rsidRDefault="00390983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B76FF18" w14:textId="77777777" w:rsidR="00390983" w:rsidRDefault="00390983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F25358E" w14:textId="77777777" w:rsidR="00390983" w:rsidRDefault="00390983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184498C" w14:textId="77777777" w:rsidR="00390983" w:rsidRDefault="00390983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B066C34" w14:textId="77777777" w:rsidR="00390983" w:rsidRDefault="00390983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071F9E8" w14:textId="77777777" w:rsidR="00390983" w:rsidRDefault="00390983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F8D0C39" w14:textId="77777777" w:rsidR="00390983" w:rsidRDefault="00390983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11AE9D6" w14:textId="77777777" w:rsidR="00390983" w:rsidRDefault="00390983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089656C" w14:textId="77777777" w:rsidR="00390983" w:rsidRDefault="00390983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204C04B" w14:textId="77777777" w:rsidR="00390983" w:rsidRDefault="00390983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B51D1D7" w14:textId="77777777" w:rsidR="00390983" w:rsidRDefault="00390983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CEC01B8" w14:textId="77777777" w:rsidR="00390983" w:rsidRDefault="00390983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528"/>
      </w:tblGrid>
      <w:tr w:rsidR="00390983" w:rsidRPr="00B86EFC" w14:paraId="15C89665" w14:textId="77777777" w:rsidTr="004D2E55">
        <w:trPr>
          <w:cantSplit/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33822" w14:textId="77777777" w:rsidR="00390983" w:rsidRPr="00B86EFC" w:rsidRDefault="00390983" w:rsidP="004D2E55">
            <w:pPr>
              <w:rPr>
                <w:rFonts w:asciiTheme="majorHAnsi" w:hAnsiTheme="majorHAnsi" w:cstheme="majorHAnsi"/>
                <w:bCs/>
              </w:rPr>
            </w:pPr>
            <w:r w:rsidRPr="00B86EF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352263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D5668" w14:textId="2D322984" w:rsidR="00390983" w:rsidRPr="00390983" w:rsidRDefault="00390983" w:rsidP="004D2E55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B86EFC">
              <w:rPr>
                <w:rFonts w:asciiTheme="majorHAnsi" w:hAnsiTheme="majorHAnsi" w:cstheme="majorHAnsi"/>
              </w:rPr>
              <w:t xml:space="preserve">EDITAL: </w:t>
            </w:r>
            <w:r w:rsidRPr="00352263">
              <w:rPr>
                <w:rFonts w:asciiTheme="minorHAnsi" w:hAnsiTheme="minorHAnsi" w:cstheme="minorHAnsi"/>
                <w:b/>
                <w:bCs/>
              </w:rPr>
              <w:t xml:space="preserve">LICITAÇÃO Nº </w:t>
            </w:r>
            <w:r w:rsidR="00377FAF" w:rsidRPr="00352263">
              <w:rPr>
                <w:rFonts w:asciiTheme="minorHAnsi" w:hAnsiTheme="minorHAnsi" w:cstheme="minorHAnsi"/>
                <w:b/>
                <w:bCs/>
              </w:rPr>
              <w:t>CPLI.</w:t>
            </w:r>
            <w:r w:rsidRPr="00352263">
              <w:rPr>
                <w:rFonts w:asciiTheme="minorHAnsi" w:hAnsiTheme="minorHAnsi" w:cstheme="minorHAnsi"/>
              </w:rPr>
              <w:t xml:space="preserve"> </w:t>
            </w:r>
            <w:r w:rsidRPr="00352263">
              <w:rPr>
                <w:rFonts w:asciiTheme="minorHAnsi" w:hAnsiTheme="minorHAnsi" w:cstheme="minorHAnsi"/>
                <w:b/>
              </w:rPr>
              <w:t>0620240023</w:t>
            </w:r>
          </w:p>
        </w:tc>
      </w:tr>
      <w:tr w:rsidR="00390983" w:rsidRPr="00B86EFC" w14:paraId="1A60B8DA" w14:textId="77777777" w:rsidTr="004D2E55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E6686" w14:textId="77777777" w:rsidR="00390983" w:rsidRPr="00B86EFC" w:rsidRDefault="00390983" w:rsidP="004D2E5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33F0079C" w14:textId="7D7D311F" w:rsidR="00390983" w:rsidRPr="00B86EFC" w:rsidRDefault="00390983" w:rsidP="004D2E5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  <w:hyperlink r:id="rId17" w:history="1">
              <w:r w:rsidR="00352263" w:rsidRPr="00050E15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="00352263" w:rsidRPr="00352263">
              <w:rPr>
                <w:rFonts w:asciiTheme="majorHAnsi" w:hAnsiTheme="majorHAnsi" w:cstheme="majorHAnsi"/>
              </w:rPr>
              <w:t>.</w:t>
            </w:r>
          </w:p>
        </w:tc>
      </w:tr>
      <w:tr w:rsidR="00390983" w:rsidRPr="00B86EFC" w14:paraId="1086D819" w14:textId="77777777" w:rsidTr="004D2E55">
        <w:trPr>
          <w:cantSplit/>
          <w:trHeight w:val="120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03A1F" w14:textId="7FBEA1A5" w:rsidR="00390983" w:rsidRPr="00B86EFC" w:rsidRDefault="00390983" w:rsidP="00390983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OBJETO: </w:t>
            </w:r>
            <w:r>
              <w:rPr>
                <w:rFonts w:asciiTheme="majorHAnsi" w:hAnsiTheme="majorHAnsi" w:cstheme="majorHAnsi"/>
              </w:rPr>
              <w:t xml:space="preserve">execução, com </w:t>
            </w:r>
            <w:r w:rsidRPr="00390983">
              <w:rPr>
                <w:rFonts w:asciiTheme="majorHAnsi" w:hAnsiTheme="majorHAnsi" w:cstheme="majorHAnsi"/>
              </w:rPr>
              <w:t>fornecimento parcial de materiais, das obras e serv</w:t>
            </w:r>
            <w:r>
              <w:rPr>
                <w:rFonts w:asciiTheme="majorHAnsi" w:hAnsiTheme="majorHAnsi" w:cstheme="majorHAnsi"/>
              </w:rPr>
              <w:t xml:space="preserve">iços de melhorias no Sistema de </w:t>
            </w:r>
            <w:r w:rsidRPr="00390983">
              <w:rPr>
                <w:rFonts w:asciiTheme="majorHAnsi" w:hAnsiTheme="majorHAnsi" w:cstheme="majorHAnsi"/>
              </w:rPr>
              <w:t>Abastecimento de Água de Entre Folhas / MG.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27036" w14:textId="77777777" w:rsidR="00390983" w:rsidRPr="00B86EFC" w:rsidRDefault="00390983" w:rsidP="004D2E5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DATAS: </w:t>
            </w:r>
          </w:p>
          <w:p w14:paraId="578AE2F2" w14:textId="4F50742A" w:rsidR="00390983" w:rsidRPr="00390983" w:rsidRDefault="00390983" w:rsidP="00390983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390983">
              <w:rPr>
                <w:rFonts w:asciiTheme="majorHAnsi" w:hAnsiTheme="majorHAnsi" w:cstheme="majorHAnsi"/>
              </w:rPr>
              <w:t>1.2 O 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90983">
              <w:rPr>
                <w:rFonts w:asciiTheme="majorHAnsi" w:hAnsiTheme="majorHAnsi" w:cstheme="majorHAnsi"/>
              </w:rPr>
              <w:t>Habilitação será do dia 29/04/2024 até o dia 22/05/2024 14:30 às horas.</w:t>
            </w:r>
          </w:p>
          <w:p w14:paraId="727F1649" w14:textId="06313EA6" w:rsidR="00390983" w:rsidRPr="00947D02" w:rsidRDefault="00390983" w:rsidP="00390983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947D02">
              <w:rPr>
                <w:rFonts w:asciiTheme="majorHAnsi" w:hAnsiTheme="majorHAnsi" w:cstheme="majorHAnsi"/>
              </w:rPr>
              <w:t xml:space="preserve">Prazo de execução: </w:t>
            </w:r>
            <w:r>
              <w:rPr>
                <w:rFonts w:asciiTheme="majorHAnsi" w:hAnsiTheme="majorHAnsi" w:cstheme="majorHAnsi"/>
              </w:rPr>
              <w:t>06</w:t>
            </w:r>
            <w:r w:rsidRPr="00947D02">
              <w:rPr>
                <w:rFonts w:asciiTheme="majorHAnsi" w:hAnsiTheme="majorHAnsi" w:cstheme="majorHAnsi"/>
              </w:rPr>
              <w:t xml:space="preserve"> meses</w:t>
            </w:r>
          </w:p>
        </w:tc>
      </w:tr>
      <w:tr w:rsidR="00390983" w:rsidRPr="00B86EFC" w14:paraId="0FFD8605" w14:textId="77777777" w:rsidTr="004D2E55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CE803" w14:textId="77777777" w:rsidR="00390983" w:rsidRPr="00B86EFC" w:rsidRDefault="00390983" w:rsidP="004D2E55">
            <w:pPr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VALORES</w:t>
            </w:r>
          </w:p>
        </w:tc>
      </w:tr>
      <w:tr w:rsidR="00390983" w:rsidRPr="00B86EFC" w14:paraId="1A52BBE7" w14:textId="77777777" w:rsidTr="004D2E55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B39DF" w14:textId="77777777" w:rsidR="00390983" w:rsidRPr="00B86EFC" w:rsidRDefault="00390983" w:rsidP="004D2E5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7E180" w14:textId="77777777" w:rsidR="00390983" w:rsidRPr="00B86EFC" w:rsidRDefault="00390983" w:rsidP="004D2E5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390983" w:rsidRPr="00B86EFC" w14:paraId="1F1C94D4" w14:textId="77777777" w:rsidTr="004D2E55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F3C92" w14:textId="0413502B" w:rsidR="00390983" w:rsidRPr="00B86EFC" w:rsidRDefault="00390983" w:rsidP="004D2E5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R$ </w:t>
            </w:r>
            <w:r w:rsidR="00BF1FFF" w:rsidRPr="00BF1FFF">
              <w:rPr>
                <w:rFonts w:asciiTheme="majorHAnsi" w:hAnsiTheme="majorHAnsi" w:cstheme="majorHAnsi"/>
              </w:rPr>
              <w:t>835.836,35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39AF5" w14:textId="77777777" w:rsidR="00390983" w:rsidRPr="00B86EFC" w:rsidRDefault="00390983" w:rsidP="004D2E5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-</w:t>
            </w:r>
          </w:p>
        </w:tc>
      </w:tr>
      <w:tr w:rsidR="00390983" w:rsidRPr="00B86EFC" w14:paraId="08FC063B" w14:textId="77777777" w:rsidTr="004D2E55">
        <w:trPr>
          <w:cantSplit/>
          <w:trHeight w:val="35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D9AA6" w14:textId="2916135E" w:rsidR="00706B22" w:rsidRPr="00706B22" w:rsidRDefault="00390983" w:rsidP="00706B2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TÉCNICA: </w:t>
            </w:r>
            <w:r w:rsidR="00706B22" w:rsidRPr="00706B22">
              <w:rPr>
                <w:rFonts w:asciiTheme="majorHAnsi" w:hAnsiTheme="majorHAnsi" w:cstheme="majorHAnsi"/>
              </w:rPr>
              <w:t>a) Tubulação com diâmetro nominal (DN) igual ou s</w:t>
            </w:r>
            <w:r w:rsidR="00706B22">
              <w:rPr>
                <w:rFonts w:asciiTheme="majorHAnsi" w:hAnsiTheme="majorHAnsi" w:cstheme="majorHAnsi"/>
              </w:rPr>
              <w:t xml:space="preserve">uperior a 150 </w:t>
            </w:r>
            <w:r w:rsidR="00706B22" w:rsidRPr="00706B22">
              <w:rPr>
                <w:rFonts w:asciiTheme="majorHAnsi" w:hAnsiTheme="majorHAnsi" w:cstheme="majorHAnsi"/>
              </w:rPr>
              <w:t>(cento e cinquenta);</w:t>
            </w:r>
          </w:p>
          <w:p w14:paraId="26864B1B" w14:textId="2890BBF7" w:rsidR="00390983" w:rsidRPr="00DC3645" w:rsidRDefault="00706B22" w:rsidP="00706B2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706B22">
              <w:rPr>
                <w:rFonts w:asciiTheme="majorHAnsi" w:hAnsiTheme="majorHAnsi" w:cstheme="majorHAnsi"/>
              </w:rPr>
              <w:t>b) Instalação de conjunto moto</w:t>
            </w:r>
            <w:r>
              <w:rPr>
                <w:rFonts w:asciiTheme="majorHAnsi" w:hAnsiTheme="majorHAnsi" w:cstheme="majorHAnsi"/>
              </w:rPr>
              <w:t xml:space="preserve"> bomba em estação elevatória de </w:t>
            </w:r>
            <w:r w:rsidRPr="00706B22">
              <w:rPr>
                <w:rFonts w:asciiTheme="majorHAnsi" w:hAnsiTheme="majorHAnsi" w:cstheme="majorHAnsi"/>
              </w:rPr>
              <w:t>água, com potência igual ou super</w:t>
            </w:r>
            <w:r>
              <w:rPr>
                <w:rFonts w:asciiTheme="majorHAnsi" w:hAnsiTheme="majorHAnsi" w:cstheme="majorHAnsi"/>
              </w:rPr>
              <w:t xml:space="preserve">ior a 10(dez) cv ou vazão igual ou superior a 3(três) l/s; </w:t>
            </w:r>
            <w:r w:rsidRPr="00706B22">
              <w:rPr>
                <w:rFonts w:asciiTheme="majorHAnsi" w:hAnsiTheme="majorHAnsi" w:cstheme="majorHAnsi"/>
              </w:rPr>
              <w:t>c) Construção civ</w:t>
            </w:r>
            <w:r>
              <w:rPr>
                <w:rFonts w:asciiTheme="majorHAnsi" w:hAnsiTheme="majorHAnsi" w:cstheme="majorHAnsi"/>
              </w:rPr>
              <w:t xml:space="preserve">il e/ou reforma em edificações; </w:t>
            </w:r>
            <w:r w:rsidRPr="00706B22">
              <w:rPr>
                <w:rFonts w:asciiTheme="majorHAnsi" w:hAnsiTheme="majorHAnsi" w:cstheme="majorHAnsi"/>
              </w:rPr>
              <w:t>d) Montagem e instalação de poço tubular profundo.</w:t>
            </w:r>
          </w:p>
        </w:tc>
      </w:tr>
      <w:tr w:rsidR="00390983" w:rsidRPr="00B86EFC" w14:paraId="3D09F19A" w14:textId="77777777" w:rsidTr="004D2E55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7BA7C" w14:textId="77777777" w:rsidR="00390983" w:rsidRPr="00B86EFC" w:rsidRDefault="00390983" w:rsidP="004D2E55">
            <w:pPr>
              <w:tabs>
                <w:tab w:val="left" w:pos="336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OPERACIONAL:  </w:t>
            </w: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390983" w:rsidRPr="00B86EFC" w14:paraId="5D977468" w14:textId="77777777" w:rsidTr="004D2E55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67085" w14:textId="77777777" w:rsidR="00390983" w:rsidRPr="00B86EFC" w:rsidRDefault="00390983" w:rsidP="004D2E55">
            <w:pPr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390983" w:rsidRPr="00B86EFC" w14:paraId="098EBDC0" w14:textId="77777777" w:rsidTr="004D2E55">
        <w:trPr>
          <w:cantSplit/>
          <w:trHeight w:val="699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9AEAC" w14:textId="548E4AC7" w:rsidR="00390983" w:rsidRPr="00B86EFC" w:rsidRDefault="00390983" w:rsidP="004D2E55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OBSERVAÇÕES: </w:t>
            </w:r>
            <w:r w:rsidRPr="00B741B4">
              <w:rPr>
                <w:rFonts w:asciiTheme="majorHAnsi" w:hAnsiTheme="majorHAnsi" w:cstheme="majorHAnsi"/>
              </w:rPr>
              <w:t xml:space="preserve">Para acesso ao sistema eletrônico, os interessados deverão </w:t>
            </w:r>
            <w:r w:rsidR="00377FAF" w:rsidRPr="00B741B4">
              <w:rPr>
                <w:rFonts w:asciiTheme="majorHAnsi" w:hAnsiTheme="majorHAnsi" w:cstheme="majorHAnsi"/>
              </w:rPr>
              <w:t>credenciar-se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 xml:space="preserve">pelo site </w:t>
            </w:r>
            <w:hyperlink r:id="rId18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, obedecendo a todas as instruções nele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contidas, antes da data de realização desta Licitação, definida no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1.2 deste Edital.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1.4.2 Para o credenciamento deverá ser observado, especificamente, 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“Cadastro de Fornecedores” da página de instruções do site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19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As informações complementares para credenciamento poderão ser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obtidas pelos telefones: (31) 3250-1746 ou 3250-1597.</w:t>
            </w:r>
          </w:p>
        </w:tc>
      </w:tr>
    </w:tbl>
    <w:p w14:paraId="44122A3E" w14:textId="77777777" w:rsidR="00390983" w:rsidRDefault="00390983" w:rsidP="00390983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5F9FAB2" w14:textId="77777777" w:rsidR="00390983" w:rsidRDefault="00390983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50AB6CE" w14:textId="77777777" w:rsidR="00390983" w:rsidRDefault="00390983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713B0D7" w14:textId="77777777" w:rsidR="00390983" w:rsidRDefault="00390983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973DDD4" w14:textId="77777777" w:rsidR="00390983" w:rsidRDefault="00390983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ABE57FE" w14:textId="77777777" w:rsidR="00BD69EB" w:rsidRDefault="00BD69EB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34284A9" w14:textId="77777777" w:rsidR="00BD69EB" w:rsidRDefault="00BD69EB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9E83BFD" w14:textId="77777777" w:rsidR="00BD69EB" w:rsidRDefault="00BD69EB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D51FE4D" w14:textId="77777777" w:rsidR="00BD69EB" w:rsidRDefault="00BD69EB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D959BF3" w14:textId="77777777" w:rsidR="00BD69EB" w:rsidRDefault="00BD69EB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F8C9A29" w14:textId="77777777" w:rsidR="00BD69EB" w:rsidRDefault="00BD69EB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002EB6A" w14:textId="77777777" w:rsidR="00BD69EB" w:rsidRDefault="00BD69EB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B0E1727" w14:textId="77777777" w:rsidR="00BD69EB" w:rsidRDefault="00BD69EB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69AFE3E" w14:textId="77777777" w:rsidR="00BD69EB" w:rsidRDefault="00BD69EB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31890E0" w14:textId="77777777" w:rsidR="00BD69EB" w:rsidRDefault="00BD69EB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07AC10F" w14:textId="77777777" w:rsidR="00BD69EB" w:rsidRDefault="00BD69EB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04D3491" w14:textId="77777777" w:rsidR="00BD69EB" w:rsidRDefault="00BD69EB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CE66987" w14:textId="77777777" w:rsidR="00BD69EB" w:rsidRDefault="00BD69EB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E6B4B7E" w14:textId="77777777" w:rsidR="00BD69EB" w:rsidRDefault="00BD69EB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53BE688" w14:textId="77777777" w:rsidR="00BD69EB" w:rsidRDefault="00BD69EB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528"/>
      </w:tblGrid>
      <w:tr w:rsidR="00BD69EB" w:rsidRPr="00B86EFC" w14:paraId="4090DF3E" w14:textId="77777777" w:rsidTr="004D2E55">
        <w:trPr>
          <w:cantSplit/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06B20" w14:textId="77777777" w:rsidR="00BD69EB" w:rsidRPr="00B86EFC" w:rsidRDefault="00BD69EB" w:rsidP="004D2E55">
            <w:pPr>
              <w:rPr>
                <w:rFonts w:asciiTheme="majorHAnsi" w:hAnsiTheme="majorHAnsi" w:cstheme="majorHAnsi"/>
                <w:bCs/>
              </w:rPr>
            </w:pPr>
            <w:r w:rsidRPr="00B86EF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352263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A6F69" w14:textId="7446AD9A" w:rsidR="00BD69EB" w:rsidRPr="00390983" w:rsidRDefault="00BD69EB" w:rsidP="004D2E55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B86EFC">
              <w:rPr>
                <w:rFonts w:asciiTheme="majorHAnsi" w:hAnsiTheme="majorHAnsi" w:cstheme="majorHAnsi"/>
              </w:rPr>
              <w:t xml:space="preserve">EDITAL: </w:t>
            </w:r>
            <w:r w:rsidRPr="00352263">
              <w:rPr>
                <w:rFonts w:asciiTheme="minorHAnsi" w:hAnsiTheme="minorHAnsi" w:cstheme="minorHAnsi"/>
                <w:b/>
                <w:bCs/>
              </w:rPr>
              <w:t xml:space="preserve">LICITAÇÃO Nº </w:t>
            </w:r>
            <w:r w:rsidR="00377FAF" w:rsidRPr="00352263">
              <w:rPr>
                <w:rFonts w:asciiTheme="minorHAnsi" w:hAnsiTheme="minorHAnsi" w:cstheme="minorHAnsi"/>
                <w:b/>
                <w:bCs/>
              </w:rPr>
              <w:t>CPLI.</w:t>
            </w:r>
            <w:r w:rsidRPr="00352263">
              <w:rPr>
                <w:rFonts w:asciiTheme="minorHAnsi" w:hAnsiTheme="minorHAnsi" w:cstheme="minorHAnsi"/>
              </w:rPr>
              <w:t xml:space="preserve"> </w:t>
            </w:r>
            <w:r w:rsidRPr="00352263">
              <w:rPr>
                <w:rFonts w:asciiTheme="minorHAnsi" w:hAnsiTheme="minorHAnsi" w:cstheme="minorHAnsi"/>
                <w:b/>
              </w:rPr>
              <w:t>1120240050</w:t>
            </w:r>
          </w:p>
        </w:tc>
      </w:tr>
      <w:tr w:rsidR="00BD69EB" w:rsidRPr="00B86EFC" w14:paraId="79F9EE29" w14:textId="77777777" w:rsidTr="004D2E55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12E09" w14:textId="77777777" w:rsidR="00BD69EB" w:rsidRPr="00B86EFC" w:rsidRDefault="00BD69EB" w:rsidP="004D2E5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43DFC0F2" w14:textId="49999D00" w:rsidR="00352263" w:rsidRPr="00B86EFC" w:rsidRDefault="00BD69EB" w:rsidP="004D2E5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  <w:hyperlink r:id="rId20" w:history="1">
              <w:r w:rsidR="00352263" w:rsidRPr="00050E15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="00352263" w:rsidRPr="00352263">
              <w:rPr>
                <w:rFonts w:asciiTheme="majorHAnsi" w:hAnsiTheme="majorHAnsi" w:cstheme="majorHAnsi"/>
              </w:rPr>
              <w:t>.</w:t>
            </w:r>
          </w:p>
        </w:tc>
      </w:tr>
      <w:tr w:rsidR="00BD69EB" w:rsidRPr="00B86EFC" w14:paraId="757D8964" w14:textId="77777777" w:rsidTr="004D2E55">
        <w:trPr>
          <w:cantSplit/>
          <w:trHeight w:val="120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28A77" w14:textId="3BD6CFC1" w:rsidR="00BD69EB" w:rsidRPr="00B86EFC" w:rsidRDefault="00BD69EB" w:rsidP="00F76D49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OBJETO: </w:t>
            </w:r>
            <w:r w:rsidR="00F76D49" w:rsidRPr="00F76D49">
              <w:rPr>
                <w:rFonts w:asciiTheme="majorHAnsi" w:hAnsiTheme="majorHAnsi" w:cstheme="majorHAnsi"/>
              </w:rPr>
              <w:t>execuç</w:t>
            </w:r>
            <w:r w:rsidR="00F76D49">
              <w:rPr>
                <w:rFonts w:asciiTheme="majorHAnsi" w:hAnsiTheme="majorHAnsi" w:cstheme="majorHAnsi"/>
              </w:rPr>
              <w:t xml:space="preserve">ão, com fornecimento parcial de </w:t>
            </w:r>
            <w:r w:rsidR="00F76D49" w:rsidRPr="00F76D49">
              <w:rPr>
                <w:rFonts w:asciiTheme="majorHAnsi" w:hAnsiTheme="majorHAnsi" w:cstheme="majorHAnsi"/>
              </w:rPr>
              <w:t>materiais e equipamentos, das obras e serviç</w:t>
            </w:r>
            <w:r w:rsidR="00F76D49">
              <w:rPr>
                <w:rFonts w:asciiTheme="majorHAnsi" w:hAnsiTheme="majorHAnsi" w:cstheme="majorHAnsi"/>
              </w:rPr>
              <w:t xml:space="preserve">os de Implantação do Sistema de </w:t>
            </w:r>
            <w:r w:rsidR="00F76D49" w:rsidRPr="00F76D49">
              <w:rPr>
                <w:rFonts w:asciiTheme="majorHAnsi" w:hAnsiTheme="majorHAnsi" w:cstheme="majorHAnsi"/>
              </w:rPr>
              <w:t>Esgotamento Sanitário da sede do Município de Botelhos / MG.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6BC8B" w14:textId="77777777" w:rsidR="00BD69EB" w:rsidRPr="00B86EFC" w:rsidRDefault="00BD69EB" w:rsidP="004D2E5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DATAS: </w:t>
            </w:r>
          </w:p>
          <w:p w14:paraId="710240DB" w14:textId="5A298CEB" w:rsidR="00BD69EB" w:rsidRPr="00BD69EB" w:rsidRDefault="00BD69EB" w:rsidP="00BD69EB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BD69EB">
              <w:rPr>
                <w:rFonts w:asciiTheme="majorHAnsi" w:hAnsiTheme="majorHAnsi" w:cstheme="majorHAnsi"/>
              </w:rPr>
              <w:t>1.1 A Sessão de Recebimento dos Envelopes de nº 01 (Proposta de Preços) e nº 02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D69EB">
              <w:rPr>
                <w:rFonts w:asciiTheme="majorHAnsi" w:hAnsiTheme="majorHAnsi" w:cstheme="majorHAnsi"/>
              </w:rPr>
              <w:t xml:space="preserve">(Documentos de Habilitação) e Abertura dos Envelopes de nº 01 (Proposta de Preços), será realizada às 14:30 horas do dia 23 de </w:t>
            </w:r>
            <w:r w:rsidR="00377FAF" w:rsidRPr="00BD69EB">
              <w:rPr>
                <w:rFonts w:asciiTheme="majorHAnsi" w:hAnsiTheme="majorHAnsi" w:cstheme="majorHAnsi"/>
              </w:rPr>
              <w:t>maio</w:t>
            </w:r>
            <w:r w:rsidRPr="00BD69EB">
              <w:rPr>
                <w:rFonts w:asciiTheme="majorHAnsi" w:hAnsiTheme="majorHAnsi" w:cstheme="majorHAnsi"/>
              </w:rPr>
              <w:t xml:space="preserve"> de 2024, na sala de Licitações à Rua Carangola, nº 606 - Térreo, Bairro Santo Antônio, Belo Horizonte, Minas Gerais.</w:t>
            </w:r>
          </w:p>
          <w:p w14:paraId="0809A7F8" w14:textId="7275B28E" w:rsidR="00BD69EB" w:rsidRPr="00947D02" w:rsidRDefault="00BD69EB" w:rsidP="00BD69EB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947D02">
              <w:rPr>
                <w:rFonts w:asciiTheme="majorHAnsi" w:hAnsiTheme="majorHAnsi" w:cstheme="majorHAnsi"/>
              </w:rPr>
              <w:t xml:space="preserve">Prazo de execução: </w:t>
            </w:r>
            <w:r w:rsidR="00534D0C">
              <w:rPr>
                <w:rFonts w:asciiTheme="majorHAnsi" w:hAnsiTheme="majorHAnsi" w:cstheme="majorHAnsi"/>
              </w:rPr>
              <w:t>18</w:t>
            </w:r>
            <w:r w:rsidRPr="00947D02">
              <w:rPr>
                <w:rFonts w:asciiTheme="majorHAnsi" w:hAnsiTheme="majorHAnsi" w:cstheme="majorHAnsi"/>
              </w:rPr>
              <w:t xml:space="preserve"> meses</w:t>
            </w:r>
          </w:p>
        </w:tc>
      </w:tr>
      <w:tr w:rsidR="00BD69EB" w:rsidRPr="00B86EFC" w14:paraId="3F2D1E61" w14:textId="77777777" w:rsidTr="004D2E55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CB949" w14:textId="77777777" w:rsidR="00BD69EB" w:rsidRPr="00B86EFC" w:rsidRDefault="00BD69EB" w:rsidP="004D2E55">
            <w:pPr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VALORES</w:t>
            </w:r>
          </w:p>
        </w:tc>
      </w:tr>
      <w:tr w:rsidR="00BD69EB" w:rsidRPr="00B86EFC" w14:paraId="4612363C" w14:textId="77777777" w:rsidTr="004D2E55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348A1" w14:textId="77777777" w:rsidR="00BD69EB" w:rsidRPr="00B86EFC" w:rsidRDefault="00BD69EB" w:rsidP="004D2E5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616B6" w14:textId="77777777" w:rsidR="00BD69EB" w:rsidRPr="00B86EFC" w:rsidRDefault="00BD69EB" w:rsidP="004D2E5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BD69EB" w:rsidRPr="00B86EFC" w14:paraId="3573BB15" w14:textId="77777777" w:rsidTr="004D2E55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767C6" w14:textId="40B40997" w:rsidR="00BD69EB" w:rsidRPr="00B86EFC" w:rsidRDefault="00BD69EB" w:rsidP="004D2E5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R$ </w:t>
            </w:r>
            <w:r w:rsidR="00534D0C" w:rsidRPr="00534D0C">
              <w:rPr>
                <w:rFonts w:asciiTheme="majorHAnsi" w:hAnsiTheme="majorHAnsi" w:cstheme="majorHAnsi"/>
              </w:rPr>
              <w:t>15.960.102,57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4F7CF" w14:textId="77777777" w:rsidR="00BD69EB" w:rsidRPr="00B86EFC" w:rsidRDefault="00BD69EB" w:rsidP="004D2E5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-</w:t>
            </w:r>
          </w:p>
        </w:tc>
      </w:tr>
      <w:tr w:rsidR="00BD69EB" w:rsidRPr="00B86EFC" w14:paraId="4E7B3737" w14:textId="77777777" w:rsidTr="004D2E55">
        <w:trPr>
          <w:cantSplit/>
          <w:trHeight w:val="35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44A82" w14:textId="0B08CB67" w:rsidR="00BD69EB" w:rsidRPr="00DC3645" w:rsidRDefault="00BD69EB" w:rsidP="00F1218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TÉCNICA: </w:t>
            </w:r>
            <w:r w:rsidR="00F12180" w:rsidRPr="00F12180">
              <w:rPr>
                <w:rFonts w:asciiTheme="majorHAnsi" w:hAnsiTheme="majorHAnsi" w:cstheme="majorHAnsi"/>
              </w:rPr>
              <w:t>a) Rede de esgoto ou pluvial com</w:t>
            </w:r>
            <w:r w:rsidR="00F12180">
              <w:rPr>
                <w:rFonts w:asciiTheme="majorHAnsi" w:hAnsiTheme="majorHAnsi" w:cstheme="majorHAnsi"/>
              </w:rPr>
              <w:t xml:space="preserve"> diâmetro nominal (DN) igual ou superior a 200 (duzentos); </w:t>
            </w:r>
            <w:r w:rsidR="00F12180" w:rsidRPr="00F12180">
              <w:rPr>
                <w:rFonts w:asciiTheme="majorHAnsi" w:hAnsiTheme="majorHAnsi" w:cstheme="majorHAnsi"/>
              </w:rPr>
              <w:t>b) Estação Elevatória de Esgoto c</w:t>
            </w:r>
            <w:r w:rsidR="00F12180">
              <w:rPr>
                <w:rFonts w:asciiTheme="majorHAnsi" w:hAnsiTheme="majorHAnsi" w:cstheme="majorHAnsi"/>
              </w:rPr>
              <w:t xml:space="preserve">om potência igual ou superior a </w:t>
            </w:r>
            <w:r w:rsidR="00F12180" w:rsidRPr="00F12180">
              <w:rPr>
                <w:rFonts w:asciiTheme="majorHAnsi" w:hAnsiTheme="majorHAnsi" w:cstheme="majorHAnsi"/>
              </w:rPr>
              <w:t>10(dez) cv ou vazão igua</w:t>
            </w:r>
            <w:r w:rsidR="00F12180">
              <w:rPr>
                <w:rFonts w:asciiTheme="majorHAnsi" w:hAnsiTheme="majorHAnsi" w:cstheme="majorHAnsi"/>
              </w:rPr>
              <w:t xml:space="preserve">l ou superior a 13 (treze) l/s; </w:t>
            </w:r>
            <w:r w:rsidR="00F12180" w:rsidRPr="00F12180">
              <w:rPr>
                <w:rFonts w:asciiTheme="majorHAnsi" w:hAnsiTheme="majorHAnsi" w:cstheme="majorHAnsi"/>
              </w:rPr>
              <w:t>c) Montagem e/ou instalação de Estação de Tr</w:t>
            </w:r>
            <w:r w:rsidR="00F12180">
              <w:rPr>
                <w:rFonts w:asciiTheme="majorHAnsi" w:hAnsiTheme="majorHAnsi" w:cstheme="majorHAnsi"/>
              </w:rPr>
              <w:t xml:space="preserve">atamento de Esgoto </w:t>
            </w:r>
            <w:r w:rsidR="00377FAF" w:rsidRPr="00F12180">
              <w:rPr>
                <w:rFonts w:asciiTheme="majorHAnsi" w:hAnsiTheme="majorHAnsi" w:cstheme="majorHAnsi"/>
              </w:rPr>
              <w:t>pré-fabricada</w:t>
            </w:r>
            <w:r w:rsidR="00F12180" w:rsidRPr="00F12180">
              <w:rPr>
                <w:rFonts w:asciiTheme="majorHAnsi" w:hAnsiTheme="majorHAnsi" w:cstheme="majorHAnsi"/>
              </w:rPr>
              <w:t xml:space="preserve"> com capacidade igual ou superior a 8 (oito) l/s;</w:t>
            </w:r>
          </w:p>
        </w:tc>
      </w:tr>
      <w:tr w:rsidR="00BD69EB" w:rsidRPr="00B86EFC" w14:paraId="33762A01" w14:textId="77777777" w:rsidTr="004D2E55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49DAB" w14:textId="61161BD1" w:rsidR="00F12180" w:rsidRPr="00F12180" w:rsidRDefault="00BD69EB" w:rsidP="00F1218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12180">
              <w:rPr>
                <w:rFonts w:asciiTheme="majorHAnsi" w:hAnsiTheme="majorHAnsi" w:cstheme="majorHAnsi"/>
              </w:rPr>
              <w:t xml:space="preserve">CAPACIDADE OPERACIONAL:  </w:t>
            </w:r>
            <w:r w:rsidR="00F12180" w:rsidRPr="00F12180">
              <w:rPr>
                <w:rFonts w:asciiTheme="majorHAnsi" w:hAnsiTheme="majorHAnsi" w:cstheme="majorHAnsi"/>
              </w:rPr>
              <w:t>a) Rede de esgoto ou pluvial com</w:t>
            </w:r>
            <w:r w:rsidR="00F12180">
              <w:rPr>
                <w:rFonts w:asciiTheme="majorHAnsi" w:hAnsiTheme="majorHAnsi" w:cstheme="majorHAnsi"/>
              </w:rPr>
              <w:t xml:space="preserve"> diâmetro nominal (DN) igual ou </w:t>
            </w:r>
            <w:r w:rsidR="00F12180" w:rsidRPr="00F12180">
              <w:rPr>
                <w:rFonts w:asciiTheme="majorHAnsi" w:hAnsiTheme="majorHAnsi" w:cstheme="majorHAnsi"/>
              </w:rPr>
              <w:t>superior a 150 (cento e cin</w:t>
            </w:r>
            <w:r w:rsidR="00F12180">
              <w:rPr>
                <w:rFonts w:asciiTheme="majorHAnsi" w:hAnsiTheme="majorHAnsi" w:cstheme="majorHAnsi"/>
              </w:rPr>
              <w:t xml:space="preserve">quenta) e com extensão igual ou </w:t>
            </w:r>
            <w:r w:rsidR="00F12180" w:rsidRPr="00F12180">
              <w:rPr>
                <w:rFonts w:asciiTheme="majorHAnsi" w:hAnsiTheme="majorHAnsi" w:cstheme="majorHAnsi"/>
              </w:rPr>
              <w:t>superior a 3</w:t>
            </w:r>
            <w:r w:rsidR="00F12180">
              <w:rPr>
                <w:rFonts w:asciiTheme="majorHAnsi" w:hAnsiTheme="majorHAnsi" w:cstheme="majorHAnsi"/>
              </w:rPr>
              <w:t xml:space="preserve">.800 (três mil e oitocentos) m; </w:t>
            </w:r>
            <w:r w:rsidR="00F12180" w:rsidRPr="00F12180">
              <w:rPr>
                <w:rFonts w:asciiTheme="majorHAnsi" w:hAnsiTheme="majorHAnsi" w:cstheme="majorHAnsi"/>
              </w:rPr>
              <w:t>b) Rede de esgoto ou pluvial co</w:t>
            </w:r>
            <w:r w:rsidR="00F12180">
              <w:rPr>
                <w:rFonts w:asciiTheme="majorHAnsi" w:hAnsiTheme="majorHAnsi" w:cstheme="majorHAnsi"/>
              </w:rPr>
              <w:t xml:space="preserve">m tubulação de PVC e/ou manilha </w:t>
            </w:r>
            <w:r w:rsidR="00F12180" w:rsidRPr="00F12180">
              <w:rPr>
                <w:rFonts w:asciiTheme="majorHAnsi" w:hAnsiTheme="majorHAnsi" w:cstheme="majorHAnsi"/>
              </w:rPr>
              <w:t>cerâmica e/ou concreto e/ou ferro fundido, com diâmetro nominal (DN) igual ou superior a 2</w:t>
            </w:r>
            <w:r w:rsidR="00F12180">
              <w:rPr>
                <w:rFonts w:asciiTheme="majorHAnsi" w:hAnsiTheme="majorHAnsi" w:cstheme="majorHAnsi"/>
              </w:rPr>
              <w:t xml:space="preserve">50 (duzentos e cinquenta) e com </w:t>
            </w:r>
            <w:r w:rsidR="00F12180" w:rsidRPr="00F12180">
              <w:rPr>
                <w:rFonts w:asciiTheme="majorHAnsi" w:hAnsiTheme="majorHAnsi" w:cstheme="majorHAnsi"/>
              </w:rPr>
              <w:t>extensão igual ou superior a 400 (quatrocentos) m;</w:t>
            </w:r>
          </w:p>
          <w:p w14:paraId="68021896" w14:textId="6346E56E" w:rsidR="00BD69EB" w:rsidRPr="00B86EFC" w:rsidRDefault="00F12180" w:rsidP="00F1218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12180">
              <w:rPr>
                <w:rFonts w:asciiTheme="majorHAnsi" w:hAnsiTheme="majorHAnsi" w:cstheme="majorHAnsi"/>
              </w:rPr>
              <w:t>c) Estação Elevatória de Esgoto c</w:t>
            </w:r>
            <w:r>
              <w:rPr>
                <w:rFonts w:asciiTheme="majorHAnsi" w:hAnsiTheme="majorHAnsi" w:cstheme="majorHAnsi"/>
              </w:rPr>
              <w:t xml:space="preserve">om potência igual ou superior a </w:t>
            </w:r>
            <w:r w:rsidRPr="00F12180">
              <w:rPr>
                <w:rFonts w:asciiTheme="majorHAnsi" w:hAnsiTheme="majorHAnsi" w:cstheme="majorHAnsi"/>
              </w:rPr>
              <w:t>10(dez) cv ou vazão igual ou superior a 13 (treze) l/s;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12180">
              <w:rPr>
                <w:rFonts w:asciiTheme="majorHAnsi" w:hAnsiTheme="majorHAnsi" w:cstheme="majorHAnsi"/>
              </w:rPr>
              <w:t>d) Montagem e/ou instalação de Estação de Tratamento de Esgoto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12180">
              <w:rPr>
                <w:rFonts w:asciiTheme="majorHAnsi" w:hAnsiTheme="majorHAnsi" w:cstheme="majorHAnsi"/>
              </w:rPr>
              <w:t>pré-fabricada em fibra de vidro-PRFV, com capacidade igual ou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12180">
              <w:rPr>
                <w:rFonts w:asciiTheme="majorHAnsi" w:hAnsiTheme="majorHAnsi" w:cstheme="majorHAnsi"/>
              </w:rPr>
              <w:t>superior a 8 (oito) l/s;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12180">
              <w:rPr>
                <w:rFonts w:asciiTheme="majorHAnsi" w:hAnsiTheme="majorHAnsi" w:cstheme="majorHAnsi"/>
              </w:rPr>
              <w:t>e) Fornecimento e lançamento de concreto armado com quantidade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12180">
              <w:rPr>
                <w:rFonts w:asciiTheme="majorHAnsi" w:hAnsiTheme="majorHAnsi" w:cstheme="majorHAnsi"/>
              </w:rPr>
              <w:t>igual ou superior a 240 (duzentos e quarenta) m³;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12180">
              <w:rPr>
                <w:rFonts w:asciiTheme="majorHAnsi" w:hAnsiTheme="majorHAnsi" w:cstheme="majorHAnsi"/>
              </w:rPr>
              <w:t>f) Armadura de aço para concreto armado com quantidade igual ou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12180">
              <w:rPr>
                <w:rFonts w:asciiTheme="majorHAnsi" w:hAnsiTheme="majorHAnsi" w:cstheme="majorHAnsi"/>
              </w:rPr>
              <w:t>superior a 21.900 (vinte e um mil e novecentos) kg;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12180">
              <w:rPr>
                <w:rFonts w:asciiTheme="majorHAnsi" w:hAnsiTheme="majorHAnsi" w:cstheme="majorHAnsi"/>
              </w:rPr>
              <w:t>g) Forma para estruturas de concreto com quantidade igual ou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12180">
              <w:rPr>
                <w:rFonts w:asciiTheme="majorHAnsi" w:hAnsiTheme="majorHAnsi" w:cstheme="majorHAnsi"/>
              </w:rPr>
              <w:t>superior a 600 (seiscentos) m²;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12180">
              <w:rPr>
                <w:rFonts w:asciiTheme="majorHAnsi" w:hAnsiTheme="majorHAnsi" w:cstheme="majorHAnsi"/>
              </w:rPr>
              <w:t>h) Estrutura de escoramento de vala por qualquer processo, com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12180">
              <w:rPr>
                <w:rFonts w:asciiTheme="majorHAnsi" w:hAnsiTheme="majorHAnsi" w:cstheme="majorHAnsi"/>
              </w:rPr>
              <w:t>quantidade igual ou superior a 15.000 (quinze mil) m².</w:t>
            </w:r>
          </w:p>
        </w:tc>
      </w:tr>
      <w:tr w:rsidR="00BD69EB" w:rsidRPr="00B86EFC" w14:paraId="55F5C950" w14:textId="77777777" w:rsidTr="004D2E55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63756" w14:textId="77777777" w:rsidR="00BD69EB" w:rsidRPr="00B86EFC" w:rsidRDefault="00BD69EB" w:rsidP="004D2E55">
            <w:pPr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BD69EB" w:rsidRPr="00B86EFC" w14:paraId="1097B938" w14:textId="77777777" w:rsidTr="004D2E55">
        <w:trPr>
          <w:cantSplit/>
          <w:trHeight w:val="699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8F18E" w14:textId="33BA9A2C" w:rsidR="00BD69EB" w:rsidRPr="00B86EFC" w:rsidRDefault="00BD69EB" w:rsidP="004D2E55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OBSERVAÇÕES: </w:t>
            </w:r>
            <w:r w:rsidRPr="00B741B4">
              <w:rPr>
                <w:rFonts w:asciiTheme="majorHAnsi" w:hAnsiTheme="majorHAnsi" w:cstheme="majorHAnsi"/>
              </w:rPr>
              <w:t xml:space="preserve">Para acesso ao sistema eletrônico, os interessados deverão </w:t>
            </w:r>
            <w:r w:rsidR="00377FAF" w:rsidRPr="00B741B4">
              <w:rPr>
                <w:rFonts w:asciiTheme="majorHAnsi" w:hAnsiTheme="majorHAnsi" w:cstheme="majorHAnsi"/>
              </w:rPr>
              <w:t>credenciar-se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 xml:space="preserve">pelo site </w:t>
            </w:r>
            <w:hyperlink r:id="rId21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, obedecendo a todas as instruções nele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contidas, antes da data de realização desta Licitação, definida no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1.2 deste Edital.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1.4.2 Para o credenciamento deverá ser observado, especificamente, 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“Cadastro de Fornecedores” da página de instruções do site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22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As informações complementares para credenciamento poderão ser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obtidas pelos telefones: (31) 3250-1746 ou 3250-1597.</w:t>
            </w:r>
          </w:p>
        </w:tc>
      </w:tr>
    </w:tbl>
    <w:p w14:paraId="27A94AA6" w14:textId="77777777" w:rsidR="00BD69EB" w:rsidRDefault="00BD69EB" w:rsidP="00BD69EB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4A189B7" w14:textId="77777777" w:rsidR="00BD69EB" w:rsidRDefault="00BD69EB" w:rsidP="00BD69EB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42CE8ED" w14:textId="77777777" w:rsidR="00BD69EB" w:rsidRDefault="00BD69EB" w:rsidP="00BD69EB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9F0B5D3" w14:textId="77777777" w:rsidR="00BD69EB" w:rsidRDefault="00BD69EB" w:rsidP="00BD69EB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607CD5E" w14:textId="77777777" w:rsidR="00BD69EB" w:rsidRDefault="00BD69EB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45E6072" w14:textId="77777777" w:rsidR="00BD69EB" w:rsidRDefault="00BD69EB" w:rsidP="0040753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5"/>
        <w:gridCol w:w="1825"/>
        <w:gridCol w:w="1413"/>
        <w:gridCol w:w="1851"/>
        <w:gridCol w:w="1829"/>
      </w:tblGrid>
      <w:tr w:rsidR="00CD3577" w:rsidRPr="008E4E50" w14:paraId="39280087" w14:textId="77777777" w:rsidTr="004D2E55">
        <w:trPr>
          <w:cantSplit/>
          <w:trHeight w:val="412"/>
        </w:trPr>
        <w:tc>
          <w:tcPr>
            <w:tcW w:w="7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39D09" w14:textId="77777777" w:rsidR="00CD3577" w:rsidRPr="008E4E50" w:rsidRDefault="00CD3577" w:rsidP="004D2E55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8E4E50">
              <w:rPr>
                <w:rFonts w:asciiTheme="majorHAnsi" w:hAnsiTheme="majorHAnsi" w:cstheme="majorHAnsi"/>
                <w:bCs/>
              </w:rPr>
              <w:t>ÓRGÃO LICITANTE:</w:t>
            </w:r>
            <w:r w:rsidRPr="008E4E50">
              <w:rPr>
                <w:rFonts w:asciiTheme="minorHAnsi" w:hAnsiTheme="minorHAnsi" w:cstheme="minorHAnsi"/>
                <w:bCs/>
                <w:szCs w:val="20"/>
              </w:rPr>
              <w:t xml:space="preserve"> </w:t>
            </w:r>
            <w:r w:rsidRPr="008E4E50">
              <w:rPr>
                <w:rFonts w:asciiTheme="minorHAnsi" w:hAnsiTheme="minorHAnsi" w:cstheme="minorHAnsi"/>
                <w:b/>
                <w:bCs/>
              </w:rPr>
              <w:t xml:space="preserve">DNIT - MINISTÉRIO DA INFRAESTRUTURA - DEPARTAMENTO NACIONAL DE INFRAESTRUTURA DE TRANSPORTES </w:t>
            </w:r>
          </w:p>
        </w:tc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C3271" w14:textId="3E33E468" w:rsidR="00CD3577" w:rsidRPr="008E4E50" w:rsidRDefault="00CD3577" w:rsidP="004D2E55">
            <w:pPr>
              <w:jc w:val="both"/>
              <w:rPr>
                <w:rFonts w:asciiTheme="majorHAnsi" w:hAnsiTheme="majorHAnsi" w:cstheme="majorHAnsi"/>
                <w:b/>
                <w:bCs/>
                <w:sz w:val="34"/>
                <w:szCs w:val="34"/>
              </w:rPr>
            </w:pPr>
            <w:r w:rsidRPr="008E4E50">
              <w:rPr>
                <w:rFonts w:asciiTheme="majorHAnsi" w:hAnsiTheme="majorHAnsi" w:cstheme="majorHAnsi"/>
                <w:bCs/>
              </w:rPr>
              <w:t>EDITAL:</w:t>
            </w:r>
            <w:r w:rsidRPr="008E4E50">
              <w:rPr>
                <w:rFonts w:asciiTheme="majorHAnsi" w:hAnsiTheme="majorHAnsi" w:cstheme="majorHAnsi"/>
              </w:rPr>
              <w:t xml:space="preserve"> </w:t>
            </w:r>
            <w:r w:rsidRPr="00CD3577">
              <w:rPr>
                <w:rFonts w:asciiTheme="minorHAnsi" w:hAnsiTheme="minorHAnsi" w:cstheme="minorHAnsi"/>
                <w:b/>
              </w:rPr>
              <w:t>CONCORRÊNCIA ELETRÔNICA 90129/2024-06</w:t>
            </w:r>
          </w:p>
        </w:tc>
      </w:tr>
      <w:tr w:rsidR="00CD3577" w:rsidRPr="008E4E50" w14:paraId="46B2BDDC" w14:textId="77777777" w:rsidTr="004D2E55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90F09" w14:textId="77777777" w:rsidR="00CD3577" w:rsidRPr="008E4E50" w:rsidRDefault="00CD3577" w:rsidP="004D2E5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8E4E50">
              <w:rPr>
                <w:rFonts w:asciiTheme="majorHAnsi" w:hAnsiTheme="majorHAnsi" w:cs="Arial"/>
              </w:rPr>
              <w:t>Endereço:</w:t>
            </w:r>
            <w:r w:rsidRPr="008E4E50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 </w:t>
            </w:r>
            <w:hyperlink r:id="rId23" w:history="1">
              <w:r w:rsidRPr="008E4E50">
                <w:rPr>
                  <w:rFonts w:asciiTheme="majorHAnsi" w:hAnsiTheme="majorHAnsi"/>
                  <w:color w:val="0000FF"/>
                  <w:u w:val="single"/>
                </w:rPr>
                <w:t>http://www.dnit.gov.br</w:t>
              </w:r>
            </w:hyperlink>
            <w:r w:rsidRPr="008E4E50">
              <w:rPr>
                <w:rFonts w:asciiTheme="majorHAnsi" w:hAnsiTheme="majorHAnsi"/>
              </w:rPr>
              <w:t xml:space="preserve"> - E-mail:</w:t>
            </w:r>
            <w:r w:rsidRPr="008E4E50">
              <w:rPr>
                <w:rFonts w:asciiTheme="majorHAnsi" w:hAnsiTheme="majorHAnsi"/>
                <w:color w:val="0000FF"/>
                <w:u w:val="single"/>
              </w:rPr>
              <w:t xml:space="preserve"> pregoeiro.sremg@dnit.gov.br</w:t>
            </w:r>
            <w:r w:rsidRPr="008E4E50">
              <w:rPr>
                <w:rFonts w:asciiTheme="majorHAnsi" w:hAnsiTheme="majorHAnsi"/>
              </w:rPr>
              <w:t xml:space="preserve">. Endereço: </w:t>
            </w:r>
            <w:hyperlink r:id="rId24" w:history="1">
              <w:r w:rsidRPr="00412298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8E4E50">
              <w:rPr>
                <w:rFonts w:asciiTheme="majorHAnsi" w:hAnsiTheme="majorHAnsi"/>
              </w:rPr>
              <w:t xml:space="preserve"> - Belo Horizonte (MG) - Telefone: (61) 96412290 </w:t>
            </w:r>
          </w:p>
        </w:tc>
      </w:tr>
      <w:tr w:rsidR="00CD3577" w:rsidRPr="008E4E50" w14:paraId="3F79F1F1" w14:textId="77777777" w:rsidTr="004D2E55">
        <w:trPr>
          <w:cantSplit/>
          <w:trHeight w:val="691"/>
        </w:trPr>
        <w:tc>
          <w:tcPr>
            <w:tcW w:w="5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A88D9" w14:textId="19CA57C0" w:rsidR="00CD3577" w:rsidRPr="00A65D9E" w:rsidRDefault="00CD3577" w:rsidP="00377FAF">
            <w:pPr>
              <w:jc w:val="both"/>
              <w:rPr>
                <w:rFonts w:asciiTheme="majorHAnsi" w:hAnsiTheme="majorHAnsi" w:cstheme="majorHAnsi"/>
              </w:rPr>
            </w:pPr>
            <w:r w:rsidRPr="008E4E50">
              <w:rPr>
                <w:rFonts w:asciiTheme="majorHAnsi" w:hAnsiTheme="majorHAnsi" w:cs="Arial"/>
                <w:bCs/>
                <w:color w:val="000000"/>
              </w:rPr>
              <w:t xml:space="preserve">OBJETO: </w:t>
            </w:r>
            <w:r w:rsidR="00377FAF" w:rsidRPr="00377FAF">
              <w:rPr>
                <w:rFonts w:asciiTheme="majorHAnsi" w:hAnsiTheme="majorHAnsi" w:cstheme="majorHAnsi"/>
              </w:rPr>
              <w:t>Contratação de empresa para execução de restauração/reconstrução rodoviária da travessia urbana de Aimorés na BR-259/MG, conforme condições, quantidades e exigências estabelecidas neste</w:t>
            </w:r>
            <w:r w:rsidR="00377FAF">
              <w:rPr>
                <w:rFonts w:asciiTheme="majorHAnsi" w:hAnsiTheme="majorHAnsi" w:cstheme="majorHAnsi"/>
              </w:rPr>
              <w:t xml:space="preserve"> </w:t>
            </w:r>
            <w:r w:rsidR="00377FAF" w:rsidRPr="00377FAF">
              <w:rPr>
                <w:rFonts w:asciiTheme="majorHAnsi" w:hAnsiTheme="majorHAnsi" w:cstheme="majorHAnsi"/>
              </w:rPr>
              <w:t>instrumento e seus anexos.</w:t>
            </w:r>
          </w:p>
        </w:tc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0C433" w14:textId="77777777" w:rsidR="00CD3577" w:rsidRPr="008E4E50" w:rsidRDefault="00CD3577" w:rsidP="004D2E55">
            <w:pPr>
              <w:jc w:val="both"/>
              <w:rPr>
                <w:rFonts w:asciiTheme="majorHAnsi" w:hAnsiTheme="majorHAnsi"/>
                <w:bCs/>
              </w:rPr>
            </w:pPr>
            <w:r w:rsidRPr="008E4E50">
              <w:rPr>
                <w:rFonts w:asciiTheme="majorHAnsi" w:hAnsiTheme="majorHAnsi"/>
                <w:bCs/>
              </w:rPr>
              <w:t xml:space="preserve">DATAS: </w:t>
            </w:r>
          </w:p>
          <w:p w14:paraId="3C979035" w14:textId="77777777" w:rsidR="00377FAF" w:rsidRDefault="00CD3577" w:rsidP="00377FAF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312C02">
              <w:rPr>
                <w:rFonts w:asciiTheme="majorHAnsi" w:hAnsiTheme="majorHAnsi"/>
              </w:rPr>
              <w:t>DATA DA SESSÃO PÚBLICA</w:t>
            </w:r>
            <w:r>
              <w:rPr>
                <w:rFonts w:asciiTheme="majorHAnsi" w:hAnsiTheme="majorHAnsi"/>
              </w:rPr>
              <w:t>:</w:t>
            </w:r>
            <w:r w:rsidRPr="00312C02">
              <w:rPr>
                <w:rFonts w:asciiTheme="majorHAnsi" w:hAnsiTheme="majorHAnsi"/>
              </w:rPr>
              <w:t xml:space="preserve"> </w:t>
            </w:r>
            <w:r w:rsidR="00377FAF" w:rsidRPr="00377FAF">
              <w:rPr>
                <w:rFonts w:asciiTheme="majorHAnsi" w:hAnsiTheme="majorHAnsi"/>
              </w:rPr>
              <w:t>Dia 07/06/2024 às 10h00.</w:t>
            </w:r>
          </w:p>
          <w:p w14:paraId="5FADDF87" w14:textId="1D841FBE" w:rsidR="00CD3577" w:rsidRPr="00312C02" w:rsidRDefault="00CD3577" w:rsidP="00377FAF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8E4E50">
              <w:rPr>
                <w:rFonts w:asciiTheme="majorHAnsi" w:hAnsiTheme="majorHAnsi"/>
              </w:rPr>
              <w:t xml:space="preserve">Local: </w:t>
            </w:r>
            <w:hyperlink r:id="rId25" w:history="1">
              <w:r w:rsidRPr="00A44E8B">
                <w:rPr>
                  <w:rStyle w:val="Hyperlink"/>
                  <w:rFonts w:asciiTheme="majorHAnsi" w:hAnsiTheme="majorHAnsi"/>
                </w:rPr>
                <w:t>https://www.gov.br/compras</w:t>
              </w:r>
            </w:hyperlink>
            <w:r w:rsidRPr="00312C02">
              <w:rPr>
                <w:rFonts w:asciiTheme="majorHAnsi" w:hAnsiTheme="majorHAnsi"/>
              </w:rPr>
              <w:cr/>
            </w:r>
          </w:p>
          <w:p w14:paraId="2C652645" w14:textId="77777777" w:rsidR="00CD3577" w:rsidRPr="008E4E50" w:rsidRDefault="00CD3577" w:rsidP="004D2E55">
            <w:pPr>
              <w:jc w:val="both"/>
              <w:rPr>
                <w:rFonts w:asciiTheme="majorHAnsi" w:hAnsiTheme="majorHAnsi"/>
              </w:rPr>
            </w:pPr>
          </w:p>
        </w:tc>
      </w:tr>
      <w:tr w:rsidR="00CD3577" w:rsidRPr="008E4E50" w14:paraId="6F5169F1" w14:textId="77777777" w:rsidTr="004D2E55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39254" w14:textId="77777777" w:rsidR="00CD3577" w:rsidRPr="008E4E50" w:rsidRDefault="00CD3577" w:rsidP="004D2E5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8E4E50">
              <w:rPr>
                <w:rFonts w:asciiTheme="majorHAnsi" w:hAnsiTheme="majorHAnsi" w:cs="Arial"/>
              </w:rPr>
              <w:t>VALORES</w:t>
            </w:r>
          </w:p>
        </w:tc>
      </w:tr>
      <w:tr w:rsidR="00CD3577" w:rsidRPr="008E4E50" w14:paraId="1A502305" w14:textId="77777777" w:rsidTr="004D2E55">
        <w:trPr>
          <w:cantSplit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A430E" w14:textId="77777777" w:rsidR="00CD3577" w:rsidRPr="008E4E50" w:rsidRDefault="00CD3577" w:rsidP="004D2E55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B3758" w14:textId="77777777" w:rsidR="00CD3577" w:rsidRPr="008E4E50" w:rsidRDefault="00CD3577" w:rsidP="004D2E55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6FAD7" w14:textId="77777777" w:rsidR="00CD3577" w:rsidRPr="008E4E50" w:rsidRDefault="00CD3577" w:rsidP="004D2E55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1FC13" w14:textId="77777777" w:rsidR="00CD3577" w:rsidRPr="008E4E50" w:rsidRDefault="00CD3577" w:rsidP="004D2E55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CD3577" w:rsidRPr="008E4E50" w14:paraId="6710DF85" w14:textId="77777777" w:rsidTr="004D2E55">
        <w:trPr>
          <w:cantSplit/>
          <w:trHeight w:val="394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C408D" w14:textId="301403BA" w:rsidR="00CD3577" w:rsidRPr="008E4E50" w:rsidRDefault="00CD3577" w:rsidP="004D2E5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8E4E50">
              <w:rPr>
                <w:rFonts w:asciiTheme="majorHAnsi" w:hAnsiTheme="majorHAnsi" w:cs="Arial"/>
                <w:bCs/>
              </w:rPr>
              <w:t xml:space="preserve">R$  </w:t>
            </w:r>
            <w:r w:rsidRPr="00312C02">
              <w:rPr>
                <w:rFonts w:asciiTheme="majorHAnsi" w:hAnsiTheme="majorHAnsi" w:cs="Arial"/>
                <w:bCs/>
              </w:rPr>
              <w:t xml:space="preserve"> </w:t>
            </w:r>
            <w:r w:rsidR="00377FAF" w:rsidRPr="00377FAF">
              <w:rPr>
                <w:rFonts w:asciiTheme="majorHAnsi" w:hAnsiTheme="majorHAnsi" w:cs="Arial"/>
                <w:bCs/>
              </w:rPr>
              <w:t>27.033.204,53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50A82" w14:textId="77777777" w:rsidR="00CD3577" w:rsidRPr="008E4E50" w:rsidRDefault="00CD3577" w:rsidP="004D2E5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8E4E50">
              <w:rPr>
                <w:rFonts w:asciiTheme="majorHAnsi" w:hAnsiTheme="majorHAnsi" w:cs="Arial"/>
                <w:bCs/>
              </w:rPr>
              <w:t>R$  -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0FA49" w14:textId="77777777" w:rsidR="00CD3577" w:rsidRPr="008E4E50" w:rsidRDefault="00CD3577" w:rsidP="004D2E5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EB349" w14:textId="77777777" w:rsidR="00CD3577" w:rsidRPr="008E4E50" w:rsidRDefault="00CD3577" w:rsidP="004D2E55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8E4E50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8E4E50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CD3577" w:rsidRPr="008E4E50" w14:paraId="4B3C68B8" w14:textId="77777777" w:rsidTr="004D2E55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BCFA8" w14:textId="77777777" w:rsidR="00CD3577" w:rsidRDefault="00CD3577" w:rsidP="004D2E5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8E4E50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</w:p>
          <w:p w14:paraId="7D437DFE" w14:textId="77777777" w:rsidR="00CD3577" w:rsidRDefault="00377FAF" w:rsidP="004D2E5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77FAF">
              <w:rPr>
                <w:rFonts w:asciiTheme="majorHAnsi" w:hAnsiTheme="majorHAnsi" w:cstheme="majorHAnsi"/>
                <w:color w:val="000000"/>
              </w:rPr>
              <w:drawing>
                <wp:inline distT="0" distB="0" distL="0" distR="0" wp14:anchorId="64C0DC43" wp14:editId="4B6BAFC9">
                  <wp:extent cx="3674970" cy="754960"/>
                  <wp:effectExtent l="0" t="0" r="1905" b="762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0442" cy="766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3A0772" w14:textId="30205DF2" w:rsidR="00377FAF" w:rsidRPr="008E4E50" w:rsidRDefault="00377FAF" w:rsidP="004D2E5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CD3577" w:rsidRPr="008E4E50" w14:paraId="3DB4BC7F" w14:textId="77777777" w:rsidTr="004D2E55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73440" w14:textId="77777777" w:rsidR="00CD3577" w:rsidRDefault="00377FAF" w:rsidP="004D2E5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377FAF">
              <w:rPr>
                <w:rFonts w:asciiTheme="majorHAnsi" w:hAnsiTheme="majorHAnsi" w:cstheme="majorHAnsi"/>
              </w:rPr>
              <w:drawing>
                <wp:anchor distT="0" distB="0" distL="114300" distR="114300" simplePos="0" relativeHeight="251658240" behindDoc="0" locked="0" layoutInCell="1" allowOverlap="1" wp14:anchorId="17879703" wp14:editId="04A556FF">
                  <wp:simplePos x="0" y="0"/>
                  <wp:positionH relativeFrom="column">
                    <wp:posOffset>1357934</wp:posOffset>
                  </wp:positionH>
                  <wp:positionV relativeFrom="paragraph">
                    <wp:posOffset>251211</wp:posOffset>
                  </wp:positionV>
                  <wp:extent cx="3294380" cy="1273175"/>
                  <wp:effectExtent l="0" t="0" r="1270" b="3175"/>
                  <wp:wrapThrough wrapText="bothSides">
                    <wp:wrapPolygon edited="0">
                      <wp:start x="0" y="0"/>
                      <wp:lineTo x="0" y="21331"/>
                      <wp:lineTo x="21483" y="21331"/>
                      <wp:lineTo x="21483" y="0"/>
                      <wp:lineTo x="0" y="0"/>
                    </wp:wrapPolygon>
                  </wp:wrapThrough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380" cy="127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3577" w:rsidRPr="008E4E50">
              <w:rPr>
                <w:rFonts w:asciiTheme="majorHAnsi" w:hAnsiTheme="majorHAnsi" w:cs="Arial"/>
                <w:color w:val="000000"/>
              </w:rPr>
              <w:t xml:space="preserve">CAPACIDADE </w:t>
            </w:r>
            <w:r w:rsidR="00CD3577" w:rsidRPr="008E4E50">
              <w:rPr>
                <w:rFonts w:asciiTheme="majorHAnsi" w:hAnsiTheme="majorHAnsi" w:cstheme="majorHAnsi"/>
                <w:color w:val="000000"/>
              </w:rPr>
              <w:t>OPERACIONAL:</w:t>
            </w:r>
            <w:r w:rsidR="00CD3577">
              <w:rPr>
                <w:rFonts w:asciiTheme="majorHAnsi" w:hAnsiTheme="majorHAnsi" w:cstheme="majorHAnsi"/>
              </w:rPr>
              <w:t xml:space="preserve"> </w:t>
            </w:r>
          </w:p>
          <w:p w14:paraId="393AE319" w14:textId="77777777" w:rsidR="00377FAF" w:rsidRDefault="00377FAF" w:rsidP="004D2E5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  <w:p w14:paraId="23270476" w14:textId="77777777" w:rsidR="00377FAF" w:rsidRDefault="00377FAF" w:rsidP="004D2E5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  <w:p w14:paraId="2AE2D632" w14:textId="77777777" w:rsidR="00377FAF" w:rsidRDefault="00377FAF" w:rsidP="004D2E5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  <w:p w14:paraId="5B3FFFE6" w14:textId="77777777" w:rsidR="00377FAF" w:rsidRDefault="00377FAF" w:rsidP="004D2E5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  <w:p w14:paraId="4148FC30" w14:textId="77777777" w:rsidR="00377FAF" w:rsidRDefault="00377FAF" w:rsidP="004D2E5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  <w:p w14:paraId="27FF8AEA" w14:textId="77777777" w:rsidR="00377FAF" w:rsidRDefault="00377FAF" w:rsidP="004D2E5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  <w:p w14:paraId="118105CF" w14:textId="77777777" w:rsidR="00377FAF" w:rsidRDefault="00377FAF" w:rsidP="004D2E5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  <w:p w14:paraId="678A3F8C" w14:textId="0CE4925A" w:rsidR="00377FAF" w:rsidRPr="008E4E50" w:rsidRDefault="00377FAF" w:rsidP="004D2E5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CD3577" w:rsidRPr="008E4E50" w14:paraId="537F686B" w14:textId="77777777" w:rsidTr="004D2E55">
        <w:trPr>
          <w:cantSplit/>
          <w:trHeight w:val="30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0176C" w14:textId="77777777" w:rsidR="00CD3577" w:rsidRPr="008E4E50" w:rsidRDefault="00CD3577" w:rsidP="004D2E55">
            <w:pPr>
              <w:jc w:val="both"/>
              <w:outlineLvl w:val="1"/>
              <w:rPr>
                <w:rFonts w:asciiTheme="majorHAnsi" w:hAnsiTheme="majorHAnsi"/>
              </w:rPr>
            </w:pPr>
            <w:r w:rsidRPr="008E4E50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CD3577" w:rsidRPr="008E4E50" w14:paraId="76DD2472" w14:textId="77777777" w:rsidTr="004D2E55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5B712" w14:textId="77777777" w:rsidR="00CD3577" w:rsidRPr="008E4E50" w:rsidRDefault="00CD3577" w:rsidP="004D2E55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8E4E50">
              <w:rPr>
                <w:rFonts w:asciiTheme="majorHAnsi" w:hAnsiTheme="majorHAnsi" w:cs="Arial"/>
                <w:color w:val="000000"/>
              </w:rPr>
              <w:t>OBSERVAÇÕES</w:t>
            </w:r>
            <w:r w:rsidRPr="008E4E50">
              <w:rPr>
                <w:rFonts w:asciiTheme="majorHAnsi" w:hAnsiTheme="majorHAnsi" w:cs="Symbol"/>
                <w:color w:val="000000"/>
              </w:rPr>
              <w:t>:</w:t>
            </w:r>
            <w:r w:rsidRPr="008E4E50">
              <w:rPr>
                <w:rFonts w:asciiTheme="majorHAnsi" w:hAnsiTheme="majorHAnsi"/>
              </w:rPr>
              <w:t xml:space="preserve"> </w:t>
            </w:r>
            <w:r w:rsidRPr="008E4E50">
              <w:rPr>
                <w:rFonts w:asciiTheme="majorHAnsi" w:hAnsiTheme="majorHAnsi" w:cstheme="majorHAnsi"/>
              </w:rPr>
              <w:t xml:space="preserve">13.10. O Edital e seus anexos estão disponíveis, na íntegra, no Portal Nacional de Contratações Públicas (PNCP) e endereço eletrônico </w:t>
            </w:r>
            <w:hyperlink r:id="rId28" w:history="1">
              <w:r w:rsidRPr="008E4E50">
                <w:rPr>
                  <w:rFonts w:asciiTheme="majorHAnsi" w:hAnsiTheme="majorHAnsi" w:cstheme="majorHAnsi"/>
                  <w:color w:val="0000FF"/>
                  <w:u w:val="single"/>
                </w:rPr>
                <w:t>https://www.gov.br/dnit/pt-br/assuntos/licitacoes/superintendencias/editais-de-licitacoes/</w:t>
              </w:r>
            </w:hyperlink>
            <w:r w:rsidRPr="008E4E50">
              <w:rPr>
                <w:rFonts w:asciiTheme="majorHAnsi" w:hAnsiTheme="majorHAnsi" w:cstheme="majorHAnsi"/>
              </w:rPr>
              <w:t>.</w:t>
            </w:r>
          </w:p>
        </w:tc>
      </w:tr>
    </w:tbl>
    <w:p w14:paraId="1CCC33BC" w14:textId="77777777" w:rsidR="00CD3577" w:rsidRDefault="00CD3577" w:rsidP="00CD357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0E972C2" w14:textId="77777777" w:rsidR="00CD3577" w:rsidRDefault="00CD3577" w:rsidP="00CD357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6E476E8" w14:textId="77777777" w:rsidR="00CD3577" w:rsidRDefault="00CD3577" w:rsidP="00CD357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5B29AD8" w14:textId="77777777" w:rsidR="00CD3577" w:rsidRDefault="00CD3577" w:rsidP="00CD357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310D193" w14:textId="77777777" w:rsidR="00191A5A" w:rsidRDefault="00191A5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744E5FF" w14:textId="77777777" w:rsidR="00191A5A" w:rsidRDefault="00191A5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9382933" w14:textId="77777777" w:rsidR="00191A5A" w:rsidRDefault="00191A5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A9160E6" w14:textId="77777777" w:rsidR="00191A5A" w:rsidRDefault="00191A5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63F0318" w14:textId="77777777" w:rsidR="00191A5A" w:rsidRDefault="00191A5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8F48407" w14:textId="77777777" w:rsidR="00191A5A" w:rsidRDefault="00191A5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ECD9C4D" w14:textId="77777777" w:rsidR="00C41920" w:rsidRPr="00B86EFC" w:rsidRDefault="001759B3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545F89B3" wp14:editId="5BBB67A0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6865" w14:textId="48F9051A" w:rsidR="007B0514" w:rsidRPr="00041347" w:rsidRDefault="007B0514" w:rsidP="000A0504">
      <w:pPr>
        <w:tabs>
          <w:tab w:val="left" w:pos="4530"/>
          <w:tab w:val="left" w:pos="4625"/>
          <w:tab w:val="left" w:pos="7964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41347">
        <w:rPr>
          <w:rFonts w:asciiTheme="majorHAnsi" w:hAnsiTheme="majorHAnsi" w:cstheme="majorHAnsi"/>
          <w:b/>
        </w:rPr>
        <w:tab/>
      </w:r>
      <w:r w:rsidR="00DA032C" w:rsidRPr="00041347">
        <w:rPr>
          <w:rFonts w:asciiTheme="majorHAnsi" w:hAnsiTheme="majorHAnsi" w:cstheme="majorHAnsi"/>
          <w:b/>
        </w:rPr>
        <w:tab/>
      </w:r>
      <w:r w:rsidR="000A0504">
        <w:rPr>
          <w:rFonts w:asciiTheme="majorHAnsi" w:hAnsiTheme="majorHAnsi" w:cstheme="majorHAnsi"/>
          <w:b/>
        </w:rPr>
        <w:tab/>
      </w:r>
    </w:p>
    <w:p w14:paraId="33CCDAC1" w14:textId="74585B26" w:rsidR="008245FE" w:rsidRDefault="008245FE" w:rsidP="0046291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ESTADO DE MINAS GERAIS</w:t>
      </w:r>
    </w:p>
    <w:p w14:paraId="4B9CAB83" w14:textId="77777777" w:rsidR="000168FE" w:rsidRDefault="000168FE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44157E2" w14:textId="77777777" w:rsidR="001952AA" w:rsidRPr="002406D7" w:rsidRDefault="001952AA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410C57D" w14:textId="77777777" w:rsidR="003A523D" w:rsidRDefault="003A523D" w:rsidP="00491D2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A523D">
        <w:rPr>
          <w:rFonts w:asciiTheme="minorHAnsi" w:hAnsiTheme="minorHAnsi" w:cstheme="minorHAnsi"/>
          <w:b/>
        </w:rPr>
        <w:t xml:space="preserve">PREFEITURA MUNICIPAL DE </w:t>
      </w:r>
      <w:r>
        <w:rPr>
          <w:rFonts w:asciiTheme="minorHAnsi" w:hAnsiTheme="minorHAnsi" w:cstheme="minorHAnsi"/>
          <w:b/>
        </w:rPr>
        <w:t>AUGUSTO DE LIMA</w:t>
      </w:r>
    </w:p>
    <w:p w14:paraId="2A36C721" w14:textId="77777777" w:rsidR="003A523D" w:rsidRDefault="003A523D" w:rsidP="00491D2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7F57D02" w14:textId="1902CA6B" w:rsidR="003A523D" w:rsidRPr="003A523D" w:rsidRDefault="00B200C5" w:rsidP="00491D2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CONCORRÊ</w:t>
      </w:r>
      <w:r w:rsidRPr="003A523D">
        <w:rPr>
          <w:rFonts w:asciiTheme="minorHAnsi" w:hAnsiTheme="minorHAnsi" w:cstheme="minorHAnsi"/>
          <w:b/>
        </w:rPr>
        <w:t xml:space="preserve">NCIA </w:t>
      </w:r>
      <w:r w:rsidR="003A523D" w:rsidRPr="003A523D">
        <w:rPr>
          <w:rFonts w:asciiTheme="minorHAnsi" w:hAnsiTheme="minorHAnsi" w:cstheme="minorHAnsi"/>
          <w:b/>
        </w:rPr>
        <w:t>Nº001/2024</w:t>
      </w:r>
    </w:p>
    <w:p w14:paraId="247C2A81" w14:textId="5FDE6115" w:rsidR="003A523D" w:rsidRPr="003A523D" w:rsidRDefault="003A523D" w:rsidP="00491D2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A523D">
        <w:rPr>
          <w:rFonts w:asciiTheme="majorHAnsi" w:hAnsiTheme="majorHAnsi" w:cstheme="majorHAnsi"/>
        </w:rPr>
        <w:t xml:space="preserve">Objeto: Execução de Obra de Construção de 01 Quadra Poliesportiva Coberta, na localidade de Marisia, município de Augusto de Lima/MG. Data de entrega dos envelopes de Proposta e Documentação: 15/05/2024 até às 10:00 h. Informações e edital poderão ser obtidos na Prefeitura Municipal, na Av. Cel Pedro Pedras, 220, Centro. E-Mail </w:t>
      </w:r>
      <w:hyperlink r:id="rId30" w:history="1">
        <w:r w:rsidRPr="003A523D">
          <w:rPr>
            <w:rStyle w:val="Hyperlink"/>
            <w:rFonts w:asciiTheme="majorHAnsi" w:hAnsiTheme="majorHAnsi" w:cstheme="majorHAnsi"/>
          </w:rPr>
          <w:t>licitacaoaugustodelimamg@yahoo.com</w:t>
        </w:r>
      </w:hyperlink>
      <w:r w:rsidRPr="003A523D">
        <w:rPr>
          <w:rFonts w:asciiTheme="majorHAnsi" w:hAnsiTheme="majorHAnsi" w:cstheme="majorHAnsi"/>
        </w:rPr>
        <w:t xml:space="preserve">, Plataforma </w:t>
      </w:r>
      <w:hyperlink r:id="rId31" w:history="1">
        <w:r w:rsidRPr="003A523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3A523D">
        <w:rPr>
          <w:rFonts w:asciiTheme="majorHAnsi" w:hAnsiTheme="majorHAnsi" w:cstheme="majorHAnsi"/>
        </w:rPr>
        <w:t>.</w:t>
      </w:r>
    </w:p>
    <w:p w14:paraId="12820BAB" w14:textId="77777777" w:rsidR="003A523D" w:rsidRPr="003A523D" w:rsidRDefault="003A523D" w:rsidP="00491D2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DA064E5" w14:textId="6716B2D6" w:rsidR="003A523D" w:rsidRPr="003A523D" w:rsidRDefault="00B200C5" w:rsidP="00491D2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CONCORRÊ</w:t>
      </w:r>
      <w:r w:rsidRPr="003A523D">
        <w:rPr>
          <w:rFonts w:asciiTheme="minorHAnsi" w:hAnsiTheme="minorHAnsi" w:cstheme="minorHAnsi"/>
          <w:b/>
        </w:rPr>
        <w:t>NCIA</w:t>
      </w:r>
      <w:r w:rsidR="003A523D" w:rsidRPr="003A523D">
        <w:rPr>
          <w:rFonts w:asciiTheme="minorHAnsi" w:hAnsiTheme="minorHAnsi" w:cstheme="minorHAnsi"/>
          <w:b/>
        </w:rPr>
        <w:t xml:space="preserve"> Nº002/2024</w:t>
      </w:r>
    </w:p>
    <w:p w14:paraId="45D79D33" w14:textId="437886AD" w:rsidR="00000A8F" w:rsidRDefault="003A523D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A523D">
        <w:rPr>
          <w:rFonts w:asciiTheme="majorHAnsi" w:hAnsiTheme="majorHAnsi" w:cstheme="majorHAnsi"/>
        </w:rPr>
        <w:t xml:space="preserve">Objeto: Execução de Obra de Construção de 01 Quadra Poliesportiva Coberta, no bairro Santo Agostinho, município de Augusto de Lima/MG. Tipo: Menor Preço: Data de entrega dos envelopes de Proposta e Documentação: 15/05/2024 até às 14:00 h. Informações e edital poderão ser obtidos na Prefeitura Municipal, na Av. Cel Pedro Pedras, 220, Centro. E-Mail </w:t>
      </w:r>
      <w:hyperlink r:id="rId32" w:history="1">
        <w:r w:rsidRPr="00050E15">
          <w:rPr>
            <w:rStyle w:val="Hyperlink"/>
            <w:rFonts w:asciiTheme="majorHAnsi" w:hAnsiTheme="majorHAnsi" w:cstheme="majorHAnsi"/>
          </w:rPr>
          <w:t>licitacaoaugustodelimamg@yahoo.com</w:t>
        </w:r>
      </w:hyperlink>
      <w:r w:rsidRPr="003A523D">
        <w:rPr>
          <w:rFonts w:asciiTheme="majorHAnsi" w:hAnsiTheme="majorHAnsi" w:cstheme="majorHAnsi"/>
        </w:rPr>
        <w:t xml:space="preserve">, Plataforma </w:t>
      </w:r>
      <w:hyperlink r:id="rId33" w:history="1">
        <w:r w:rsidRPr="003A523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3A523D">
        <w:rPr>
          <w:rFonts w:asciiTheme="majorHAnsi" w:hAnsiTheme="majorHAnsi" w:cstheme="majorHAnsi"/>
        </w:rPr>
        <w:t>.</w:t>
      </w:r>
    </w:p>
    <w:p w14:paraId="7B93E794" w14:textId="77777777" w:rsidR="00491D2B" w:rsidRDefault="00491D2B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42815F8" w14:textId="77777777" w:rsidR="00491D2B" w:rsidRDefault="00491D2B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9DD9235" w14:textId="24A07A4B" w:rsidR="00B200C5" w:rsidRPr="00B200C5" w:rsidRDefault="00B200C5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200C5">
        <w:rPr>
          <w:rFonts w:asciiTheme="minorHAnsi" w:hAnsiTheme="minorHAnsi" w:cstheme="minorHAnsi"/>
          <w:b/>
        </w:rPr>
        <w:t xml:space="preserve">PREFEITURA MUNICIPAL DE CANÁPOLIS </w:t>
      </w:r>
    </w:p>
    <w:p w14:paraId="1B6D5547" w14:textId="77777777" w:rsidR="00B200C5" w:rsidRPr="00B200C5" w:rsidRDefault="00B200C5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BCCCB63" w14:textId="52EF2DAA" w:rsidR="00B200C5" w:rsidRPr="00B200C5" w:rsidRDefault="00B200C5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CONCORRÊ</w:t>
      </w:r>
      <w:r w:rsidRPr="003A523D">
        <w:rPr>
          <w:rFonts w:asciiTheme="minorHAnsi" w:hAnsiTheme="minorHAnsi" w:cstheme="minorHAnsi"/>
          <w:b/>
        </w:rPr>
        <w:t>NCIA</w:t>
      </w:r>
      <w:r>
        <w:rPr>
          <w:rFonts w:asciiTheme="minorHAnsi" w:hAnsiTheme="minorHAnsi" w:cstheme="minorHAnsi"/>
          <w:b/>
        </w:rPr>
        <w:t xml:space="preserve"> ELETRÔ</w:t>
      </w:r>
      <w:r w:rsidRPr="00B200C5">
        <w:rPr>
          <w:rFonts w:asciiTheme="minorHAnsi" w:hAnsiTheme="minorHAnsi" w:cstheme="minorHAnsi"/>
          <w:b/>
        </w:rPr>
        <w:t>NICA Nº 001/2024</w:t>
      </w:r>
    </w:p>
    <w:p w14:paraId="1BFB2230" w14:textId="0C880D32" w:rsidR="002368B5" w:rsidRDefault="00B200C5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A523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B200C5">
        <w:rPr>
          <w:rFonts w:asciiTheme="majorHAnsi" w:hAnsiTheme="majorHAnsi" w:cstheme="majorHAnsi"/>
        </w:rPr>
        <w:t xml:space="preserve">xecução da obra de infraestrutura de rede de esgoto no Bairro Derceni no Município de Canápolis </w:t>
      </w:r>
      <w:r>
        <w:rPr>
          <w:rFonts w:asciiTheme="majorHAnsi" w:hAnsiTheme="majorHAnsi" w:cstheme="majorHAnsi"/>
        </w:rPr>
        <w:t>–</w:t>
      </w:r>
      <w:r w:rsidRPr="00B200C5">
        <w:rPr>
          <w:rFonts w:asciiTheme="majorHAnsi" w:hAnsiTheme="majorHAnsi" w:cstheme="majorHAnsi"/>
        </w:rPr>
        <w:t xml:space="preserve"> MG</w:t>
      </w:r>
      <w:r>
        <w:rPr>
          <w:rFonts w:asciiTheme="majorHAnsi" w:hAnsiTheme="majorHAnsi" w:cstheme="majorHAnsi"/>
        </w:rPr>
        <w:t xml:space="preserve">, </w:t>
      </w:r>
      <w:r w:rsidRPr="00B200C5">
        <w:rPr>
          <w:rFonts w:asciiTheme="majorHAnsi" w:hAnsiTheme="majorHAnsi" w:cstheme="majorHAnsi"/>
        </w:rPr>
        <w:t xml:space="preserve">que fará realizar no dia 17 de maio de 2024 às 08h30min, na plataforma </w:t>
      </w:r>
      <w:hyperlink r:id="rId34" w:history="1">
        <w:r w:rsidRPr="00050E15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B200C5">
        <w:rPr>
          <w:rFonts w:asciiTheme="majorHAnsi" w:hAnsiTheme="majorHAnsi" w:cstheme="majorHAnsi"/>
        </w:rPr>
        <w:t xml:space="preserve">. O Edital com todas as exigências e condições encontra-se à disposição dos interessados, no site </w:t>
      </w:r>
      <w:r w:rsidR="00377FAF" w:rsidRPr="00B200C5">
        <w:rPr>
          <w:rFonts w:asciiTheme="majorHAnsi" w:hAnsiTheme="majorHAnsi" w:cstheme="majorHAnsi"/>
        </w:rPr>
        <w:t>oficial</w:t>
      </w:r>
      <w:r w:rsidRPr="00B200C5">
        <w:rPr>
          <w:rFonts w:asciiTheme="majorHAnsi" w:hAnsiTheme="majorHAnsi" w:cstheme="majorHAnsi"/>
        </w:rPr>
        <w:t xml:space="preserve"> do município de Canápolis-M</w:t>
      </w:r>
      <w:r w:rsidR="002368B5">
        <w:rPr>
          <w:rFonts w:asciiTheme="majorHAnsi" w:hAnsiTheme="majorHAnsi" w:cstheme="majorHAnsi"/>
        </w:rPr>
        <w:t xml:space="preserve">G e na plataforma de licitação </w:t>
      </w:r>
      <w:hyperlink r:id="rId35" w:history="1">
        <w:r w:rsidR="002368B5" w:rsidRPr="00050E15">
          <w:rPr>
            <w:rStyle w:val="Hyperlink"/>
            <w:rFonts w:asciiTheme="majorHAnsi" w:hAnsiTheme="majorHAnsi" w:cstheme="majorHAnsi"/>
          </w:rPr>
          <w:t>www.canapolis.mg.gov.br</w:t>
        </w:r>
      </w:hyperlink>
      <w:r w:rsidR="002368B5">
        <w:rPr>
          <w:rFonts w:asciiTheme="majorHAnsi" w:hAnsiTheme="majorHAnsi" w:cstheme="majorHAnsi"/>
        </w:rPr>
        <w:t xml:space="preserve"> e </w:t>
      </w:r>
      <w:hyperlink r:id="rId36" w:history="1">
        <w:r w:rsidR="002368B5" w:rsidRPr="00050E15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B200C5">
        <w:rPr>
          <w:rFonts w:asciiTheme="majorHAnsi" w:hAnsiTheme="majorHAnsi" w:cstheme="majorHAnsi"/>
        </w:rPr>
        <w:t>.</w:t>
      </w:r>
    </w:p>
    <w:p w14:paraId="2A20C12B" w14:textId="77777777" w:rsidR="00B200C5" w:rsidRPr="00B200C5" w:rsidRDefault="00B200C5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8B0AA1" w14:textId="273F311B" w:rsidR="00B200C5" w:rsidRPr="00B200C5" w:rsidRDefault="00B200C5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CONCORRÊ</w:t>
      </w:r>
      <w:r w:rsidRPr="003A523D">
        <w:rPr>
          <w:rFonts w:asciiTheme="minorHAnsi" w:hAnsiTheme="minorHAnsi" w:cstheme="minorHAnsi"/>
          <w:b/>
        </w:rPr>
        <w:t>NCIA</w:t>
      </w:r>
      <w:r w:rsidRPr="00B200C5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ELETRÔ</w:t>
      </w:r>
      <w:r w:rsidRPr="00B200C5">
        <w:rPr>
          <w:rFonts w:asciiTheme="minorHAnsi" w:hAnsiTheme="minorHAnsi" w:cstheme="minorHAnsi"/>
          <w:b/>
        </w:rPr>
        <w:t>NICA Nº 002/2024</w:t>
      </w:r>
    </w:p>
    <w:p w14:paraId="61C993E9" w14:textId="4B7A3797" w:rsidR="00491D2B" w:rsidRDefault="002368B5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A523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="00B200C5" w:rsidRPr="00B200C5">
        <w:rPr>
          <w:rFonts w:asciiTheme="majorHAnsi" w:hAnsiTheme="majorHAnsi" w:cstheme="majorHAnsi"/>
        </w:rPr>
        <w:t xml:space="preserve">onstrução de piscina para o centro de convivência do idoso </w:t>
      </w:r>
      <w:r w:rsidRPr="00B200C5">
        <w:rPr>
          <w:rFonts w:asciiTheme="majorHAnsi" w:hAnsiTheme="majorHAnsi" w:cstheme="majorHAnsi"/>
        </w:rPr>
        <w:t xml:space="preserve">que fará realizar no dia 17 de maio de 2024 às 09h00min, na plataforma </w:t>
      </w:r>
      <w:hyperlink r:id="rId37" w:history="1">
        <w:r w:rsidRPr="00050E15">
          <w:rPr>
            <w:rStyle w:val="Hyperlink"/>
            <w:rFonts w:asciiTheme="majorHAnsi" w:hAnsiTheme="majorHAnsi" w:cstheme="majorHAnsi"/>
          </w:rPr>
          <w:t>www.bllcompras.org.br</w:t>
        </w:r>
      </w:hyperlink>
      <w:r w:rsidR="00B200C5" w:rsidRPr="00B200C5">
        <w:rPr>
          <w:rFonts w:asciiTheme="majorHAnsi" w:hAnsiTheme="majorHAnsi" w:cstheme="majorHAnsi"/>
        </w:rPr>
        <w:t xml:space="preserve">. O Edital com todas as exigências e condições encontra-se à disposição dos interessados, no site </w:t>
      </w:r>
      <w:r w:rsidR="00377FAF" w:rsidRPr="00B200C5">
        <w:rPr>
          <w:rFonts w:asciiTheme="majorHAnsi" w:hAnsiTheme="majorHAnsi" w:cstheme="majorHAnsi"/>
        </w:rPr>
        <w:t>oficial</w:t>
      </w:r>
      <w:r w:rsidR="00B200C5" w:rsidRPr="00B200C5">
        <w:rPr>
          <w:rFonts w:asciiTheme="majorHAnsi" w:hAnsiTheme="majorHAnsi" w:cstheme="majorHAnsi"/>
        </w:rPr>
        <w:t xml:space="preserve"> do município de Canápolis-MG e n</w:t>
      </w:r>
      <w:r>
        <w:rPr>
          <w:rFonts w:asciiTheme="majorHAnsi" w:hAnsiTheme="majorHAnsi" w:cstheme="majorHAnsi"/>
        </w:rPr>
        <w:t xml:space="preserve">a plataforma de licitação </w:t>
      </w:r>
      <w:hyperlink r:id="rId38" w:history="1">
        <w:r w:rsidRPr="00050E15">
          <w:rPr>
            <w:rStyle w:val="Hyperlink"/>
            <w:rFonts w:asciiTheme="majorHAnsi" w:hAnsiTheme="majorHAnsi" w:cstheme="majorHAnsi"/>
          </w:rPr>
          <w:t>www.canapolis.mg.gov.br</w:t>
        </w:r>
      </w:hyperlink>
      <w:r>
        <w:rPr>
          <w:rFonts w:asciiTheme="majorHAnsi" w:hAnsiTheme="majorHAnsi" w:cstheme="majorHAnsi"/>
        </w:rPr>
        <w:t xml:space="preserve"> e </w:t>
      </w:r>
      <w:hyperlink r:id="rId39" w:history="1">
        <w:r w:rsidRPr="00050E15">
          <w:rPr>
            <w:rStyle w:val="Hyperlink"/>
            <w:rFonts w:asciiTheme="majorHAnsi" w:hAnsiTheme="majorHAnsi" w:cstheme="majorHAnsi"/>
          </w:rPr>
          <w:t>www.bllcompras.org.br</w:t>
        </w:r>
      </w:hyperlink>
      <w:r w:rsidR="00B200C5" w:rsidRPr="00B200C5">
        <w:rPr>
          <w:rFonts w:asciiTheme="majorHAnsi" w:hAnsiTheme="majorHAnsi" w:cstheme="majorHAnsi"/>
        </w:rPr>
        <w:t>.</w:t>
      </w:r>
    </w:p>
    <w:p w14:paraId="05B4DDC6" w14:textId="77777777" w:rsidR="00491D2B" w:rsidRDefault="00491D2B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CB8A81" w14:textId="77777777" w:rsidR="00D13F03" w:rsidRPr="00971284" w:rsidRDefault="00D13F03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1F80F69" w14:textId="688B9652" w:rsidR="00971284" w:rsidRPr="00971284" w:rsidRDefault="00971284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71284">
        <w:rPr>
          <w:rFonts w:asciiTheme="minorHAnsi" w:hAnsiTheme="minorHAnsi" w:cstheme="minorHAnsi"/>
          <w:b/>
        </w:rPr>
        <w:t xml:space="preserve">PREFEITURA MUNICIPAL DE CONTAGEM - SECRETARIA MUNICIPAL DE ADMINISTRAÇÃO - CONCORRÊNCIA ELETRÔNICA Nº 006/2024 </w:t>
      </w:r>
    </w:p>
    <w:p w14:paraId="2E69941E" w14:textId="4A06AA21" w:rsidR="00971284" w:rsidRDefault="00971284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971284">
        <w:rPr>
          <w:rFonts w:asciiTheme="majorHAnsi" w:hAnsiTheme="majorHAnsi" w:cstheme="majorHAnsi"/>
        </w:rPr>
        <w:t xml:space="preserve">xecução de obras de revitalização do pavimento, drenagem </w:t>
      </w:r>
      <w:r w:rsidR="00377FAF" w:rsidRPr="00971284">
        <w:rPr>
          <w:rFonts w:asciiTheme="majorHAnsi" w:hAnsiTheme="majorHAnsi" w:cstheme="majorHAnsi"/>
        </w:rPr>
        <w:t>superficial</w:t>
      </w:r>
      <w:r w:rsidRPr="00971284">
        <w:rPr>
          <w:rFonts w:asciiTheme="majorHAnsi" w:hAnsiTheme="majorHAnsi" w:cstheme="majorHAnsi"/>
        </w:rPr>
        <w:t xml:space="preserve"> e implantação de redes de drenagem em vias – programa asfalto novo, contagem/mg, lote 1 – regional eldorado, lote 2 - regional sede, marcado para as 10:00hs do dia 16/05/2024, no site </w:t>
      </w:r>
      <w:hyperlink r:id="rId40" w:history="1">
        <w:r w:rsidRPr="00971284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971284">
        <w:rPr>
          <w:rFonts w:asciiTheme="majorHAnsi" w:hAnsiTheme="majorHAnsi" w:cstheme="majorHAnsi"/>
        </w:rPr>
        <w:t>.</w:t>
      </w:r>
    </w:p>
    <w:p w14:paraId="2ECCE524" w14:textId="77777777" w:rsidR="00971284" w:rsidRPr="00531F07" w:rsidRDefault="00971284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CE333F" w14:textId="77777777" w:rsidR="00531F07" w:rsidRDefault="00531F07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8D2744" w14:textId="77777777" w:rsidR="00D13F03" w:rsidRPr="00453FA8" w:rsidRDefault="00D13F03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60DFFF" w14:textId="3396873B" w:rsidR="00453FA8" w:rsidRPr="00453FA8" w:rsidRDefault="00453FA8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53FA8">
        <w:rPr>
          <w:rFonts w:asciiTheme="minorHAnsi" w:hAnsiTheme="minorHAnsi" w:cstheme="minorHAnsi"/>
          <w:b/>
        </w:rPr>
        <w:t>PREFEITURA MUNICIPAL DE DIVINO - REPUBLICAÇÃO - CONCORRÊNCIA ELETRÔNICA Nº 1/2024 PAL Nº 025/2024</w:t>
      </w:r>
    </w:p>
    <w:p w14:paraId="2AFAD645" w14:textId="3A918BDA" w:rsidR="00453FA8" w:rsidRPr="00453FA8" w:rsidRDefault="00453FA8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53FA8">
        <w:rPr>
          <w:rFonts w:asciiTheme="majorHAnsi" w:hAnsiTheme="majorHAnsi" w:cstheme="majorHAnsi"/>
        </w:rPr>
        <w:t xml:space="preserve">Objeto: Execução de serviços de adequação e pavimentação de estradas vicinais, no Município de Divino-MG. A sessão será realizada através do Portal Eletrônico LICITANET no dia 31 de maio de 2024 às 09:00 horas. A cópia do edital está disponibilizada no site da prefeitura municipal de Divino, através do sítio eletrônico </w:t>
      </w:r>
      <w:hyperlink r:id="rId41" w:history="1">
        <w:r w:rsidRPr="00050E15">
          <w:rPr>
            <w:rStyle w:val="Hyperlink"/>
            <w:rFonts w:asciiTheme="majorHAnsi" w:hAnsiTheme="majorHAnsi" w:cstheme="majorHAnsi"/>
          </w:rPr>
          <w:t>www.divino.mg.gov.br</w:t>
        </w:r>
      </w:hyperlink>
      <w:r w:rsidRPr="00453FA8">
        <w:rPr>
          <w:rFonts w:asciiTheme="majorHAnsi" w:hAnsiTheme="majorHAnsi" w:cstheme="majorHAnsi"/>
        </w:rPr>
        <w:t xml:space="preserve">, assim como no Portal Nacional de Contratações Públicas - "PNCP", podendo também ser requerida pelo </w:t>
      </w:r>
      <w:r w:rsidR="00377FAF" w:rsidRPr="00453FA8">
        <w:rPr>
          <w:rFonts w:asciiTheme="majorHAnsi" w:hAnsiTheme="majorHAnsi" w:cstheme="majorHAnsi"/>
        </w:rPr>
        <w:t>e-mail</w:t>
      </w:r>
      <w:r w:rsidRPr="00453FA8">
        <w:rPr>
          <w:rFonts w:asciiTheme="majorHAnsi" w:hAnsiTheme="majorHAnsi" w:cstheme="majorHAnsi"/>
        </w:rPr>
        <w:t xml:space="preserve">: </w:t>
      </w:r>
      <w:hyperlink r:id="rId42" w:history="1">
        <w:r w:rsidRPr="00050E15">
          <w:rPr>
            <w:rStyle w:val="Hyperlink"/>
            <w:rFonts w:asciiTheme="majorHAnsi" w:hAnsiTheme="majorHAnsi" w:cstheme="majorHAnsi"/>
          </w:rPr>
          <w:t>licitacao@divino.mg.gov.br</w:t>
        </w:r>
      </w:hyperlink>
      <w:r w:rsidRPr="00453FA8">
        <w:rPr>
          <w:rFonts w:asciiTheme="majorHAnsi" w:hAnsiTheme="majorHAnsi" w:cstheme="majorHAnsi"/>
        </w:rPr>
        <w:t>. Os esclarecimentos necessários serão obtidos no Setor de Licitações da Prefeitura Municipal de Divino, situado na Rua Marinho Carlos de Souza, No 05, Centro, CEP 36.820-000, Divino - MG, Tel (032) 3743 0606.</w:t>
      </w:r>
    </w:p>
    <w:p w14:paraId="119F1929" w14:textId="77777777" w:rsidR="00453FA8" w:rsidRDefault="00453FA8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C9E2B2" w14:textId="77777777" w:rsidR="002D60E0" w:rsidRDefault="002D60E0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F94E475" w14:textId="77777777" w:rsidR="00453FA8" w:rsidRPr="00531F07" w:rsidRDefault="00453FA8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170AA9" w14:textId="16A6F274" w:rsidR="00531F07" w:rsidRPr="00531F07" w:rsidRDefault="00E07D0E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31F07">
        <w:rPr>
          <w:rFonts w:asciiTheme="minorHAnsi" w:hAnsiTheme="minorHAnsi" w:cstheme="minorHAnsi"/>
          <w:b/>
        </w:rPr>
        <w:t>PREFEITURA MUNICIPAL DE DORES DE GUANHÃES</w:t>
      </w:r>
    </w:p>
    <w:p w14:paraId="4545C982" w14:textId="77777777" w:rsidR="00531F07" w:rsidRPr="00531F07" w:rsidRDefault="00531F07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BC60FA3" w14:textId="77777777" w:rsidR="00531F07" w:rsidRPr="00531F07" w:rsidRDefault="00531F07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31F07">
        <w:rPr>
          <w:rFonts w:asciiTheme="minorHAnsi" w:hAnsiTheme="minorHAnsi" w:cstheme="minorHAnsi"/>
          <w:b/>
        </w:rPr>
        <w:t>RETIFICAÇÃO - CONCORRÊNCIA ELETRÔNICO Nº 002/2024</w:t>
      </w:r>
    </w:p>
    <w:p w14:paraId="7F9B9E92" w14:textId="7BD48705" w:rsidR="00531F07" w:rsidRPr="00531F07" w:rsidRDefault="00531F07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31F07">
        <w:rPr>
          <w:rFonts w:asciiTheme="majorHAnsi" w:hAnsiTheme="majorHAnsi" w:cstheme="majorHAnsi"/>
        </w:rPr>
        <w:t xml:space="preserve">Objeto: Calçamento em bloquete sextavado na Rua Vieira, Comunidade da Vila Esperança- Dores de Guanhães. Fica </w:t>
      </w:r>
      <w:r w:rsidR="00377FAF" w:rsidRPr="00531F07">
        <w:rPr>
          <w:rFonts w:asciiTheme="majorHAnsi" w:hAnsiTheme="majorHAnsi" w:cstheme="majorHAnsi"/>
        </w:rPr>
        <w:t>retificado</w:t>
      </w:r>
      <w:r w:rsidRPr="00531F07">
        <w:rPr>
          <w:rFonts w:asciiTheme="majorHAnsi" w:hAnsiTheme="majorHAnsi" w:cstheme="majorHAnsi"/>
        </w:rPr>
        <w:t xml:space="preserve"> o Edital. Entrega das propostas a partir do dia 29 de abril de 2024 no site </w:t>
      </w:r>
      <w:hyperlink r:id="rId43" w:history="1">
        <w:r w:rsidRPr="00050E15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Pr="00531F0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531F07">
        <w:rPr>
          <w:rFonts w:asciiTheme="majorHAnsi" w:hAnsiTheme="majorHAnsi" w:cstheme="majorHAnsi"/>
        </w:rPr>
        <w:t>Encerramento de envio de Proposta e Habilitação e Início da Sessão Eletrônica dia 14 de maio de 2024 às 09hs00min. O edital e anexos encontram-se disponível</w:t>
      </w:r>
      <w:r>
        <w:rPr>
          <w:rFonts w:asciiTheme="majorHAnsi" w:hAnsiTheme="majorHAnsi" w:cstheme="majorHAnsi"/>
        </w:rPr>
        <w:t xml:space="preserve"> no site do município </w:t>
      </w:r>
      <w:hyperlink r:id="rId44" w:history="1">
        <w:r w:rsidRPr="00050E15">
          <w:rPr>
            <w:rStyle w:val="Hyperlink"/>
            <w:rFonts w:asciiTheme="majorHAnsi" w:hAnsiTheme="majorHAnsi" w:cstheme="majorHAnsi"/>
          </w:rPr>
          <w:t>https://doresdeguanhaes.mg.gov.br</w:t>
        </w:r>
      </w:hyperlink>
      <w:r w:rsidRPr="00531F07">
        <w:rPr>
          <w:rFonts w:asciiTheme="majorHAnsi" w:hAnsiTheme="majorHAnsi" w:cstheme="majorHAnsi"/>
        </w:rPr>
        <w:t xml:space="preserve"> ou portal </w:t>
      </w:r>
      <w:hyperlink r:id="rId45" w:history="1">
        <w:r w:rsidRPr="00050E15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Pr="00531F07">
        <w:rPr>
          <w:rFonts w:asciiTheme="majorHAnsi" w:hAnsiTheme="majorHAnsi" w:cstheme="majorHAnsi"/>
        </w:rPr>
        <w:t xml:space="preserve">. Informações e esclarecimentos protocolados via e-mail: </w:t>
      </w:r>
      <w:hyperlink r:id="rId46" w:history="1">
        <w:r w:rsidRPr="00050E15">
          <w:rPr>
            <w:rStyle w:val="Hyperlink"/>
            <w:rFonts w:asciiTheme="majorHAnsi" w:hAnsiTheme="majorHAnsi" w:cstheme="majorHAnsi"/>
          </w:rPr>
          <w:t>licitacao@doresdeguanhaes.mg.gov.br</w:t>
        </w:r>
      </w:hyperlink>
      <w:r>
        <w:rPr>
          <w:rFonts w:asciiTheme="majorHAnsi" w:hAnsiTheme="majorHAnsi" w:cstheme="majorHAnsi"/>
        </w:rPr>
        <w:t>.</w:t>
      </w:r>
    </w:p>
    <w:p w14:paraId="13E247CC" w14:textId="77777777" w:rsidR="00531F07" w:rsidRPr="00531F07" w:rsidRDefault="00531F07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518A18" w14:textId="77777777" w:rsidR="00531F07" w:rsidRPr="00531F07" w:rsidRDefault="00531F07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31F07">
        <w:rPr>
          <w:rFonts w:asciiTheme="minorHAnsi" w:hAnsiTheme="minorHAnsi" w:cstheme="minorHAnsi"/>
          <w:b/>
        </w:rPr>
        <w:t>RETIFICAÇÃO - CONCORRÊNCIA ELETRÔNICO Nº 003/2024</w:t>
      </w:r>
    </w:p>
    <w:p w14:paraId="2C5405F2" w14:textId="7E92D0D3" w:rsidR="00531F07" w:rsidRDefault="00531F07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31F07">
        <w:rPr>
          <w:rFonts w:asciiTheme="majorHAnsi" w:hAnsiTheme="majorHAnsi" w:cstheme="majorHAnsi"/>
        </w:rPr>
        <w:t xml:space="preserve">Objeto: Calçamento em bloquete sextavado na Comunidade do Caraça – Dores de Guanhães/MG. Fica </w:t>
      </w:r>
      <w:r w:rsidR="00377FAF" w:rsidRPr="00531F07">
        <w:rPr>
          <w:rFonts w:asciiTheme="majorHAnsi" w:hAnsiTheme="majorHAnsi" w:cstheme="majorHAnsi"/>
        </w:rPr>
        <w:t>Retificando</w:t>
      </w:r>
      <w:r w:rsidRPr="00531F07">
        <w:rPr>
          <w:rFonts w:asciiTheme="majorHAnsi" w:hAnsiTheme="majorHAnsi" w:cstheme="majorHAnsi"/>
        </w:rPr>
        <w:t xml:space="preserve"> o Edital. Entrega das propostas a partir do dia 29 de</w:t>
      </w:r>
      <w:r>
        <w:rPr>
          <w:rFonts w:asciiTheme="majorHAnsi" w:hAnsiTheme="majorHAnsi" w:cstheme="majorHAnsi"/>
        </w:rPr>
        <w:t xml:space="preserve"> abril de 2024 no site </w:t>
      </w:r>
      <w:hyperlink r:id="rId47" w:history="1">
        <w:r w:rsidRPr="00050E15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Pr="00531F07">
        <w:rPr>
          <w:rFonts w:asciiTheme="majorHAnsi" w:hAnsiTheme="majorHAnsi" w:cstheme="majorHAnsi"/>
        </w:rPr>
        <w:t>. Encerramento de envio de Proposta e Habilitação e Início da Sessão Eletrônica dia 15 de maio de 2024 às 09hs00min. O edital e anexos encontram-se disponíve</w:t>
      </w:r>
      <w:r>
        <w:rPr>
          <w:rFonts w:asciiTheme="majorHAnsi" w:hAnsiTheme="majorHAnsi" w:cstheme="majorHAnsi"/>
        </w:rPr>
        <w:t xml:space="preserve">l no site do município </w:t>
      </w:r>
      <w:hyperlink r:id="rId48" w:history="1">
        <w:r w:rsidRPr="00050E15">
          <w:rPr>
            <w:rStyle w:val="Hyperlink"/>
            <w:rFonts w:asciiTheme="majorHAnsi" w:hAnsiTheme="majorHAnsi" w:cstheme="majorHAnsi"/>
          </w:rPr>
          <w:t>https://doresdeguanhaes.mg.gov.br</w:t>
        </w:r>
      </w:hyperlink>
      <w:r w:rsidRPr="00531F07">
        <w:rPr>
          <w:rFonts w:asciiTheme="majorHAnsi" w:hAnsiTheme="majorHAnsi" w:cstheme="majorHAnsi"/>
        </w:rPr>
        <w:t xml:space="preserve"> ou portal </w:t>
      </w:r>
      <w:hyperlink r:id="rId49" w:history="1">
        <w:r w:rsidRPr="00050E15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Pr="00531F07">
        <w:rPr>
          <w:rFonts w:asciiTheme="majorHAnsi" w:hAnsiTheme="majorHAnsi" w:cstheme="majorHAnsi"/>
        </w:rPr>
        <w:t xml:space="preserve">. Informações e esclarecimentos protocolados via e-mail: </w:t>
      </w:r>
      <w:hyperlink r:id="rId50" w:history="1">
        <w:r w:rsidRPr="00050E15">
          <w:rPr>
            <w:rStyle w:val="Hyperlink"/>
            <w:rFonts w:asciiTheme="majorHAnsi" w:hAnsiTheme="majorHAnsi" w:cstheme="majorHAnsi"/>
          </w:rPr>
          <w:t>licitacao@doresdeguanhaes.mg.gov.br</w:t>
        </w:r>
      </w:hyperlink>
      <w:r w:rsidRPr="00531F07">
        <w:rPr>
          <w:rFonts w:asciiTheme="majorHAnsi" w:hAnsiTheme="majorHAnsi" w:cstheme="majorHAnsi"/>
        </w:rPr>
        <w:t>.</w:t>
      </w:r>
    </w:p>
    <w:p w14:paraId="53B0D98C" w14:textId="77777777" w:rsidR="00531F07" w:rsidRDefault="00531F07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04322A" w14:textId="77777777" w:rsidR="00531F07" w:rsidRPr="00531F07" w:rsidRDefault="00531F07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D8B2383" w14:textId="2CEAA8A4" w:rsidR="00D60D8A" w:rsidRPr="00D60D8A" w:rsidRDefault="00E07ADA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60D8A">
        <w:rPr>
          <w:rFonts w:asciiTheme="minorHAnsi" w:hAnsiTheme="minorHAnsi" w:cstheme="minorHAnsi"/>
          <w:b/>
        </w:rPr>
        <w:t>PREFEITURA MUNICIPAL DE ENTRE FOLHAS</w:t>
      </w:r>
    </w:p>
    <w:p w14:paraId="61F3E073" w14:textId="77777777" w:rsidR="00D60D8A" w:rsidRPr="00D60D8A" w:rsidRDefault="00D60D8A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43A57AD" w14:textId="13539539" w:rsidR="00D60D8A" w:rsidRPr="00D60D8A" w:rsidRDefault="00D60D8A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60D8A">
        <w:rPr>
          <w:rFonts w:asciiTheme="minorHAnsi" w:hAnsiTheme="minorHAnsi" w:cstheme="minorHAnsi"/>
          <w:b/>
        </w:rPr>
        <w:t>CONCORRÊNCIA ELETRÔNICO Nº 05/2024</w:t>
      </w:r>
    </w:p>
    <w:p w14:paraId="130FB820" w14:textId="177A5DAC" w:rsidR="00D60D8A" w:rsidRPr="00D60D8A" w:rsidRDefault="00D60D8A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31F0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D60D8A">
        <w:rPr>
          <w:rFonts w:asciiTheme="majorHAnsi" w:hAnsiTheme="majorHAnsi" w:cstheme="majorHAnsi"/>
        </w:rPr>
        <w:t>xecução de Obra de Drenagem e Pavimentação com Blocos Intertravado de Concreto, em diversas ruas,</w:t>
      </w:r>
      <w:r>
        <w:rPr>
          <w:rFonts w:asciiTheme="majorHAnsi" w:hAnsiTheme="majorHAnsi" w:cstheme="majorHAnsi"/>
        </w:rPr>
        <w:t xml:space="preserve"> Município de Entre Folhas - MG</w:t>
      </w:r>
      <w:r w:rsidRPr="00D60D8A">
        <w:rPr>
          <w:rFonts w:asciiTheme="majorHAnsi" w:hAnsiTheme="majorHAnsi" w:cstheme="majorHAnsi"/>
        </w:rPr>
        <w:t xml:space="preserve">. Abertura: as 09:00 Horas do dia 17/05/2024. O edital encontra-se à disposição no através do endereço eletrônico </w:t>
      </w:r>
      <w:hyperlink r:id="rId51" w:history="1">
        <w:r w:rsidRPr="00050E15">
          <w:rPr>
            <w:rStyle w:val="Hyperlink"/>
            <w:rFonts w:asciiTheme="majorHAnsi" w:hAnsiTheme="majorHAnsi" w:cstheme="majorHAnsi"/>
          </w:rPr>
          <w:t>www.entrefolhas.mg.gov.br</w:t>
        </w:r>
      </w:hyperlink>
      <w:r w:rsidRPr="00D60D8A">
        <w:rPr>
          <w:rFonts w:asciiTheme="majorHAnsi" w:hAnsiTheme="majorHAnsi" w:cstheme="majorHAnsi"/>
        </w:rPr>
        <w:t xml:space="preserve">, na Plataforma de Licitações AMM Licita (Licitar Digital), através do endereço eletrônico </w:t>
      </w:r>
      <w:hyperlink r:id="rId52" w:history="1">
        <w:r w:rsidRPr="00050E1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D60D8A">
        <w:rPr>
          <w:rFonts w:asciiTheme="majorHAnsi" w:hAnsiTheme="majorHAnsi" w:cstheme="majorHAnsi"/>
        </w:rPr>
        <w:t xml:space="preserve"> e também no prédio sede da Prefeitura. </w:t>
      </w:r>
    </w:p>
    <w:p w14:paraId="662A12F3" w14:textId="77777777" w:rsidR="00D60D8A" w:rsidRDefault="00D60D8A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D284295" w14:textId="77777777" w:rsidR="00D13F03" w:rsidRDefault="00D13F03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8F10AA" w14:textId="77777777" w:rsidR="00D13F03" w:rsidRDefault="00D13F03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7F2EFC" w14:textId="77777777" w:rsidR="00D13F03" w:rsidRDefault="00D13F03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53A6298" w14:textId="77777777" w:rsidR="00D13F03" w:rsidRDefault="00D13F03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E55489" w14:textId="77777777" w:rsidR="00D13F03" w:rsidRPr="00D60D8A" w:rsidRDefault="00D13F03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82AF5C" w14:textId="77777777" w:rsidR="00D60D8A" w:rsidRPr="00D60D8A" w:rsidRDefault="00D60D8A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60D8A">
        <w:rPr>
          <w:rFonts w:asciiTheme="minorHAnsi" w:hAnsiTheme="minorHAnsi" w:cstheme="minorHAnsi"/>
          <w:b/>
        </w:rPr>
        <w:t>CONCORRÊNCIA ELETRÔNICO Nº 006/2024</w:t>
      </w:r>
    </w:p>
    <w:p w14:paraId="273AA11A" w14:textId="1EC499A3" w:rsidR="00491D2B" w:rsidRPr="00D60D8A" w:rsidRDefault="00D60D8A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31F0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D60D8A">
        <w:rPr>
          <w:rFonts w:asciiTheme="majorHAnsi" w:hAnsiTheme="majorHAnsi" w:cstheme="majorHAnsi"/>
        </w:rPr>
        <w:t>xecução de Obra de Reforma e cobertura das instalações esportivas no</w:t>
      </w:r>
      <w:r>
        <w:rPr>
          <w:rFonts w:asciiTheme="majorHAnsi" w:hAnsiTheme="majorHAnsi" w:cstheme="majorHAnsi"/>
        </w:rPr>
        <w:t xml:space="preserve"> município de Entre Folhas - MG</w:t>
      </w:r>
      <w:r w:rsidRPr="00D60D8A">
        <w:rPr>
          <w:rFonts w:asciiTheme="majorHAnsi" w:hAnsiTheme="majorHAnsi" w:cstheme="majorHAnsi"/>
        </w:rPr>
        <w:t>. Abertura: as 13:00 Horas do dia 17/05/2024. O edital encontra-se à disposição no através do ender</w:t>
      </w:r>
      <w:r>
        <w:rPr>
          <w:rFonts w:asciiTheme="majorHAnsi" w:hAnsiTheme="majorHAnsi" w:cstheme="majorHAnsi"/>
        </w:rPr>
        <w:t xml:space="preserve">eço eletrônico </w:t>
      </w:r>
      <w:hyperlink r:id="rId53" w:history="1">
        <w:r w:rsidRPr="00050E15">
          <w:rPr>
            <w:rStyle w:val="Hyperlink"/>
            <w:rFonts w:asciiTheme="majorHAnsi" w:hAnsiTheme="majorHAnsi" w:cstheme="majorHAnsi"/>
          </w:rPr>
          <w:t>www.entrefolhas.mg.gov.br</w:t>
        </w:r>
      </w:hyperlink>
      <w:r w:rsidRPr="00D60D8A">
        <w:rPr>
          <w:rFonts w:asciiTheme="majorHAnsi" w:hAnsiTheme="majorHAnsi" w:cstheme="majorHAnsi"/>
        </w:rPr>
        <w:t xml:space="preserve">, na Plataforma de Licitações AMM Licita (Licitar Digital), através do endereço eletrônico </w:t>
      </w:r>
      <w:hyperlink r:id="rId54" w:history="1">
        <w:r w:rsidRPr="00050E1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D60D8A">
        <w:rPr>
          <w:rFonts w:asciiTheme="majorHAnsi" w:hAnsiTheme="majorHAnsi" w:cstheme="majorHAnsi"/>
        </w:rPr>
        <w:t xml:space="preserve"> e também no prédio sede da Prefeitura.</w:t>
      </w:r>
    </w:p>
    <w:p w14:paraId="0F432D60" w14:textId="77777777" w:rsidR="00491D2B" w:rsidRPr="00D60D8A" w:rsidRDefault="00491D2B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56F18AD" w14:textId="77777777" w:rsidR="00491D2B" w:rsidRPr="00E07ADA" w:rsidRDefault="00491D2B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B36BF77" w14:textId="38CE3C3B" w:rsidR="00E07ADA" w:rsidRPr="00E07ADA" w:rsidRDefault="00E07ADA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07ADA">
        <w:rPr>
          <w:rFonts w:asciiTheme="minorHAnsi" w:hAnsiTheme="minorHAnsi" w:cstheme="minorHAnsi"/>
          <w:b/>
        </w:rPr>
        <w:t>PREFEITURA MUNICIPAL DE ESPERA FELIZ - CONCORRÊNCIA ELETRÔNICA Nº 9/2024</w:t>
      </w:r>
    </w:p>
    <w:p w14:paraId="0E37F04A" w14:textId="4A7EF0A7" w:rsidR="00E07ADA" w:rsidRDefault="00E07ADA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31F0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E07ADA">
        <w:rPr>
          <w:rFonts w:asciiTheme="majorHAnsi" w:hAnsiTheme="majorHAnsi" w:cstheme="majorHAnsi"/>
        </w:rPr>
        <w:t xml:space="preserve">avimentação </w:t>
      </w:r>
      <w:r w:rsidR="00377FAF" w:rsidRPr="00E07ADA">
        <w:rPr>
          <w:rFonts w:asciiTheme="majorHAnsi" w:hAnsiTheme="majorHAnsi" w:cstheme="majorHAnsi"/>
        </w:rPr>
        <w:t>asfáltica</w:t>
      </w:r>
      <w:r w:rsidRPr="00E07ADA">
        <w:rPr>
          <w:rFonts w:asciiTheme="majorHAnsi" w:hAnsiTheme="majorHAnsi" w:cstheme="majorHAnsi"/>
        </w:rPr>
        <w:t xml:space="preserve"> em </w:t>
      </w:r>
      <w:r w:rsidR="00377FAF" w:rsidRPr="00E07ADA">
        <w:rPr>
          <w:rFonts w:asciiTheme="majorHAnsi" w:hAnsiTheme="majorHAnsi" w:cstheme="majorHAnsi"/>
        </w:rPr>
        <w:t>CBUQ</w:t>
      </w:r>
      <w:r w:rsidRPr="00E07ADA">
        <w:rPr>
          <w:rFonts w:asciiTheme="majorHAnsi" w:hAnsiTheme="majorHAnsi" w:cstheme="majorHAnsi"/>
        </w:rPr>
        <w:t xml:space="preserve"> de parte estrada vicinal entre São Seb</w:t>
      </w:r>
      <w:r>
        <w:rPr>
          <w:rFonts w:asciiTheme="majorHAnsi" w:hAnsiTheme="majorHAnsi" w:cstheme="majorHAnsi"/>
        </w:rPr>
        <w:t>astião Da Barra E Espera Feliz</w:t>
      </w:r>
      <w:r w:rsidRPr="00E07ADA">
        <w:rPr>
          <w:rFonts w:asciiTheme="majorHAnsi" w:hAnsiTheme="majorHAnsi" w:cstheme="majorHAnsi"/>
        </w:rPr>
        <w:t xml:space="preserve">. Data 21/05/2024 às 09:30 horas. O edital completo encontra – se disponível no site: </w:t>
      </w:r>
      <w:hyperlink r:id="rId55" w:history="1">
        <w:r w:rsidRPr="00050E15">
          <w:rPr>
            <w:rStyle w:val="Hyperlink"/>
            <w:rFonts w:asciiTheme="majorHAnsi" w:hAnsiTheme="majorHAnsi" w:cstheme="majorHAnsi"/>
          </w:rPr>
          <w:t>www.licitanet.com.br/</w:t>
        </w:r>
      </w:hyperlink>
      <w:r w:rsidRPr="00E07ADA">
        <w:rPr>
          <w:rFonts w:asciiTheme="majorHAnsi" w:hAnsiTheme="majorHAnsi" w:cstheme="majorHAnsi"/>
        </w:rPr>
        <w:t>.</w:t>
      </w:r>
    </w:p>
    <w:p w14:paraId="7F4EB660" w14:textId="77777777" w:rsidR="00C40BD4" w:rsidRDefault="00C40BD4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B77E75" w14:textId="77777777" w:rsidR="00C40BD4" w:rsidRPr="00E07ADA" w:rsidRDefault="00C40BD4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A27A717" w14:textId="21047E7B" w:rsidR="00C40BD4" w:rsidRPr="00C40BD4" w:rsidRDefault="00C40BD4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40BD4">
        <w:rPr>
          <w:rFonts w:asciiTheme="minorHAnsi" w:hAnsiTheme="minorHAnsi" w:cstheme="minorHAnsi"/>
          <w:b/>
        </w:rPr>
        <w:t>PREFEITURA MUNICIPAL DE EXTREMA - CONCORRÊNCIA ELETRÔNICA Nº 000006/2024</w:t>
      </w:r>
    </w:p>
    <w:p w14:paraId="5EE14590" w14:textId="496B3CEF" w:rsidR="00C40BD4" w:rsidRDefault="00C40BD4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40BD4">
        <w:rPr>
          <w:rFonts w:asciiTheme="majorHAnsi" w:hAnsiTheme="majorHAnsi" w:cstheme="majorHAnsi"/>
        </w:rPr>
        <w:t xml:space="preserve">Objeto: Execução de terraplenagem, drenagem, implantação da rede de água potável e esgotamento sanitário e pavimentação do futuro residencial de interesse social - TENENTES VI - no BAIRRO DO TENENTES - EXTREMA-MG, que fará realizar às 09:00 horas do dia 15 de maio de 2024, por meio eletrônico no site </w:t>
      </w:r>
      <w:hyperlink r:id="rId56" w:history="1">
        <w:r w:rsidRPr="00C40BD4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C40BD4">
        <w:rPr>
          <w:rFonts w:asciiTheme="majorHAnsi" w:hAnsiTheme="majorHAnsi" w:cstheme="majorHAnsi"/>
        </w:rPr>
        <w:t xml:space="preserve">. Mais informações, através do endereço eletrônico-Licitações do Executivos Imprensa </w:t>
      </w:r>
      <w:r w:rsidR="00377FAF" w:rsidRPr="00C40BD4">
        <w:rPr>
          <w:rFonts w:asciiTheme="majorHAnsi" w:hAnsiTheme="majorHAnsi" w:cstheme="majorHAnsi"/>
        </w:rPr>
        <w:t>Oficial</w:t>
      </w:r>
      <w:r w:rsidRPr="00C40BD4">
        <w:rPr>
          <w:rFonts w:asciiTheme="majorHAnsi" w:hAnsiTheme="majorHAnsi" w:cstheme="majorHAnsi"/>
        </w:rPr>
        <w:t xml:space="preserve">, </w:t>
      </w:r>
      <w:hyperlink r:id="rId57" w:history="1">
        <w:r w:rsidRPr="00C40BD4">
          <w:rPr>
            <w:rStyle w:val="Hyperlink"/>
            <w:rFonts w:asciiTheme="majorHAnsi" w:hAnsiTheme="majorHAnsi" w:cstheme="majorHAnsi"/>
          </w:rPr>
          <w:t>www.extrema.mg.gov.br</w:t>
        </w:r>
      </w:hyperlink>
      <w:r w:rsidRPr="00C40BD4">
        <w:rPr>
          <w:rFonts w:asciiTheme="majorHAnsi" w:hAnsiTheme="majorHAnsi" w:cstheme="majorHAnsi"/>
        </w:rPr>
        <w:t>.</w:t>
      </w:r>
    </w:p>
    <w:p w14:paraId="4474EA7B" w14:textId="77777777" w:rsidR="00C40BD4" w:rsidRDefault="00C40BD4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4545A8E" w14:textId="77777777" w:rsidR="00C40BD4" w:rsidRPr="0070012D" w:rsidRDefault="00C40BD4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CF8BDA7" w14:textId="472D3762" w:rsidR="0070012D" w:rsidRPr="0070012D" w:rsidRDefault="0070012D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0012D">
        <w:rPr>
          <w:rFonts w:asciiTheme="minorHAnsi" w:hAnsiTheme="minorHAnsi" w:cstheme="minorHAnsi"/>
          <w:b/>
        </w:rPr>
        <w:t>PREFEITURA MUNICIPAL DE ITAMBACURI - CONCORRÊNCIA Nº 002/2024</w:t>
      </w:r>
    </w:p>
    <w:p w14:paraId="54655D45" w14:textId="5FAD6E71" w:rsidR="0070012D" w:rsidRDefault="0070012D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40BD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70012D">
        <w:rPr>
          <w:rFonts w:asciiTheme="majorHAnsi" w:hAnsiTheme="majorHAnsi" w:cstheme="majorHAnsi"/>
        </w:rPr>
        <w:t xml:space="preserve">xecução de obras e serviços de construção de muro de arrimo em alvenaria de bloco de concreto estrutural, realizará no dia 16/05/2024, às 09:00horas. Edital e informações encontram-se à disposição no setor de licitações à Praça dos Fundadores, 325 – Centro – tele (33)3511-1826, nos dias úteis, no horário de 08 às 12 horas ou no site: </w:t>
      </w:r>
      <w:hyperlink r:id="rId58" w:history="1">
        <w:r w:rsidRPr="00050E15">
          <w:rPr>
            <w:rStyle w:val="Hyperlink"/>
            <w:rFonts w:asciiTheme="majorHAnsi" w:hAnsiTheme="majorHAnsi" w:cstheme="majorHAnsi"/>
          </w:rPr>
          <w:t>www.itambacuri.mg.gov.br</w:t>
        </w:r>
      </w:hyperlink>
      <w:r w:rsidRPr="0070012D">
        <w:rPr>
          <w:rFonts w:asciiTheme="majorHAnsi" w:hAnsiTheme="majorHAnsi" w:cstheme="majorHAnsi"/>
        </w:rPr>
        <w:t xml:space="preserve"> e </w:t>
      </w:r>
      <w:hyperlink r:id="rId59" w:history="1">
        <w:r w:rsidRPr="00050E15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</w:t>
      </w:r>
    </w:p>
    <w:p w14:paraId="1B72E0FC" w14:textId="77777777" w:rsidR="0070012D" w:rsidRDefault="0070012D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12DE7A9" w14:textId="77777777" w:rsidR="0070012D" w:rsidRPr="00377B55" w:rsidRDefault="0070012D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21F1881" w14:textId="51256E01" w:rsidR="00377B55" w:rsidRPr="00377B55" w:rsidRDefault="00377B55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77B55">
        <w:rPr>
          <w:rFonts w:asciiTheme="minorHAnsi" w:hAnsiTheme="minorHAnsi" w:cstheme="minorHAnsi"/>
          <w:b/>
        </w:rPr>
        <w:t>PREFEITURA MUNICIPAL DE ITAMOGI - CONCORRÊNCIA ELETRÔNICA Nº 02/24</w:t>
      </w:r>
    </w:p>
    <w:p w14:paraId="3CC2CA44" w14:textId="163D371F" w:rsidR="00377B55" w:rsidRDefault="00377B55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40BD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E</w:t>
      </w:r>
      <w:r w:rsidRPr="00377B55">
        <w:rPr>
          <w:rFonts w:asciiTheme="majorHAnsi" w:hAnsiTheme="majorHAnsi" w:cstheme="majorHAnsi"/>
        </w:rPr>
        <w:t xml:space="preserve">xecução das obras de pavimentação asfáltica de estradas rurais no município de Itamogi, localizada na estrada vicinal pinheirinho, Dia 15/05/24 às </w:t>
      </w:r>
      <w:proofErr w:type="gramStart"/>
      <w:r w:rsidRPr="00377B55">
        <w:rPr>
          <w:rFonts w:asciiTheme="majorHAnsi" w:hAnsiTheme="majorHAnsi" w:cstheme="majorHAnsi"/>
        </w:rPr>
        <w:t>08h15m. Os</w:t>
      </w:r>
      <w:proofErr w:type="gramEnd"/>
      <w:r w:rsidRPr="00377B55">
        <w:rPr>
          <w:rFonts w:asciiTheme="majorHAnsi" w:hAnsiTheme="majorHAnsi" w:cstheme="majorHAnsi"/>
        </w:rPr>
        <w:t xml:space="preserve"> editais estão a disponível para os interessados na sede da Prefeitura Municipal de Itamogi/MG, à Rua Olímpia E. M. Barreto nº 392, Lago Azul das 09h às 16h e nos sites </w:t>
      </w:r>
      <w:hyperlink r:id="rId60" w:history="1">
        <w:r w:rsidRPr="00050E15">
          <w:rPr>
            <w:rStyle w:val="Hyperlink"/>
            <w:rFonts w:asciiTheme="majorHAnsi" w:hAnsiTheme="majorHAnsi" w:cstheme="majorHAnsi"/>
          </w:rPr>
          <w:t>www.itamogi.mg.gov.br</w:t>
        </w:r>
      </w:hyperlink>
      <w:r w:rsidRPr="00377B55">
        <w:rPr>
          <w:rFonts w:asciiTheme="majorHAnsi" w:hAnsiTheme="majorHAnsi" w:cstheme="majorHAnsi"/>
        </w:rPr>
        <w:t xml:space="preserve"> e </w:t>
      </w:r>
      <w:hyperlink r:id="rId61" w:history="1">
        <w:r w:rsidRPr="00050E15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377B55">
        <w:rPr>
          <w:rFonts w:asciiTheme="majorHAnsi" w:hAnsiTheme="majorHAnsi" w:cstheme="majorHAnsi"/>
        </w:rPr>
        <w:t xml:space="preserve">. Maiores informações telefone (35) 3534-3800 e-mail </w:t>
      </w:r>
      <w:hyperlink r:id="rId62" w:history="1">
        <w:r w:rsidRPr="00050E15">
          <w:rPr>
            <w:rStyle w:val="Hyperlink"/>
            <w:rFonts w:asciiTheme="majorHAnsi" w:hAnsiTheme="majorHAnsi" w:cstheme="majorHAnsi"/>
          </w:rPr>
          <w:t>licitacao@itamogi.mg.gov.br</w:t>
        </w:r>
      </w:hyperlink>
      <w:r>
        <w:rPr>
          <w:rFonts w:asciiTheme="majorHAnsi" w:hAnsiTheme="majorHAnsi" w:cstheme="majorHAnsi"/>
        </w:rPr>
        <w:t>.</w:t>
      </w:r>
    </w:p>
    <w:p w14:paraId="356517BF" w14:textId="77777777" w:rsidR="002D60E0" w:rsidRDefault="002D60E0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E8D426" w14:textId="77777777" w:rsidR="00D13F03" w:rsidRDefault="00D13F03" w:rsidP="008D069F">
      <w:pPr>
        <w:autoSpaceDE w:val="0"/>
        <w:autoSpaceDN w:val="0"/>
        <w:adjustRightInd w:val="0"/>
        <w:jc w:val="both"/>
      </w:pPr>
    </w:p>
    <w:p w14:paraId="5E340519" w14:textId="0141C98C" w:rsidR="002D60E0" w:rsidRPr="002D60E0" w:rsidRDefault="002D60E0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D60E0">
        <w:rPr>
          <w:rFonts w:asciiTheme="minorHAnsi" w:hAnsiTheme="minorHAnsi" w:cstheme="minorHAnsi"/>
          <w:b/>
        </w:rPr>
        <w:t>PREFEITURA MUNICIPAL DE ITAPEVA</w:t>
      </w:r>
    </w:p>
    <w:p w14:paraId="53DDB1FC" w14:textId="77777777" w:rsidR="002D60E0" w:rsidRPr="002D60E0" w:rsidRDefault="002D60E0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088A053" w14:textId="77777777" w:rsidR="002D60E0" w:rsidRPr="002D60E0" w:rsidRDefault="002D60E0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D60E0">
        <w:rPr>
          <w:rFonts w:asciiTheme="minorHAnsi" w:hAnsiTheme="minorHAnsi" w:cstheme="minorHAnsi"/>
          <w:b/>
        </w:rPr>
        <w:t>CONCORRÊNCIA ELETRÔNICA Nº 3/2024</w:t>
      </w:r>
    </w:p>
    <w:p w14:paraId="75F5F9D8" w14:textId="769318E4" w:rsidR="002D60E0" w:rsidRPr="002D60E0" w:rsidRDefault="002D60E0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2D60E0">
        <w:rPr>
          <w:rFonts w:asciiTheme="majorHAnsi" w:hAnsiTheme="majorHAnsi" w:cstheme="majorHAnsi"/>
        </w:rPr>
        <w:t xml:space="preserve">Contratação de empresa para execução de obras de engenharia para calçamento em piso intertravado (16 faces e= 8cm - fck = 35 mpa) em trechos do Bairro Capetinga. A sessão de disputa será realizada às 13 horas do dia 14 de maio de 2024 eletronicamente no site do PORTAL COMPRAS PÚBLICAS - O Edital encontra-se no site </w:t>
      </w:r>
      <w:hyperlink r:id="rId63" w:history="1">
        <w:r w:rsidRPr="00050E15">
          <w:rPr>
            <w:rStyle w:val="Hyperlink"/>
            <w:rFonts w:asciiTheme="majorHAnsi" w:hAnsiTheme="majorHAnsi" w:cstheme="majorHAnsi"/>
          </w:rPr>
          <w:t>http://www.portaldecompraspublicas.com.br</w:t>
        </w:r>
      </w:hyperlink>
      <w:r w:rsidRPr="002D60E0">
        <w:rPr>
          <w:rFonts w:asciiTheme="majorHAnsi" w:hAnsiTheme="majorHAnsi" w:cstheme="majorHAnsi"/>
        </w:rPr>
        <w:t xml:space="preserve">. Mais informações pelo e-mail: </w:t>
      </w:r>
      <w:hyperlink r:id="rId64" w:history="1">
        <w:r w:rsidRPr="00050E15">
          <w:rPr>
            <w:rStyle w:val="Hyperlink"/>
            <w:rFonts w:asciiTheme="majorHAnsi" w:hAnsiTheme="majorHAnsi" w:cstheme="majorHAnsi"/>
          </w:rPr>
          <w:t>licitacao@itapeva.mg.gov.br</w:t>
        </w:r>
      </w:hyperlink>
      <w:r w:rsidRPr="002D60E0">
        <w:rPr>
          <w:rFonts w:asciiTheme="majorHAnsi" w:hAnsiTheme="majorHAnsi" w:cstheme="majorHAnsi"/>
        </w:rPr>
        <w:t xml:space="preserve">. </w:t>
      </w:r>
    </w:p>
    <w:p w14:paraId="336EABF6" w14:textId="77777777" w:rsidR="002D60E0" w:rsidRDefault="002D60E0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A1FA17A" w14:textId="77777777" w:rsidR="00D13F03" w:rsidRPr="002D60E0" w:rsidRDefault="00D13F03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09C727B" w14:textId="77777777" w:rsidR="002D60E0" w:rsidRPr="002D60E0" w:rsidRDefault="002D60E0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D60E0">
        <w:rPr>
          <w:rFonts w:asciiTheme="minorHAnsi" w:hAnsiTheme="minorHAnsi" w:cstheme="minorHAnsi"/>
          <w:b/>
        </w:rPr>
        <w:t>CONCORRÊNCIA ELETRÔNICA Nº 4/2024</w:t>
      </w:r>
    </w:p>
    <w:p w14:paraId="6E70976D" w14:textId="4EE9131F" w:rsidR="002D60E0" w:rsidRDefault="002D60E0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D60E0">
        <w:rPr>
          <w:rFonts w:asciiTheme="majorHAnsi" w:hAnsiTheme="majorHAnsi" w:cstheme="majorHAnsi"/>
        </w:rPr>
        <w:t xml:space="preserve">Objeto: Contratação de empresa para execução de obras de engenharia para calçamento urbano em piso intertravado 16 faces 22 </w:t>
      </w:r>
      <w:r w:rsidR="00377FAF" w:rsidRPr="002D60E0">
        <w:rPr>
          <w:rFonts w:asciiTheme="majorHAnsi" w:hAnsiTheme="majorHAnsi" w:cstheme="majorHAnsi"/>
        </w:rPr>
        <w:t>a</w:t>
      </w:r>
      <w:r w:rsidRPr="002D60E0">
        <w:rPr>
          <w:rFonts w:asciiTheme="majorHAnsi" w:hAnsiTheme="majorHAnsi" w:cstheme="majorHAnsi"/>
        </w:rPr>
        <w:t xml:space="preserve"> 11 </w:t>
      </w:r>
      <w:r w:rsidR="00377FAF" w:rsidRPr="002D60E0">
        <w:rPr>
          <w:rFonts w:asciiTheme="majorHAnsi" w:hAnsiTheme="majorHAnsi" w:cstheme="majorHAnsi"/>
        </w:rPr>
        <w:t>por</w:t>
      </w:r>
      <w:r w:rsidRPr="002D60E0">
        <w:rPr>
          <w:rFonts w:asciiTheme="majorHAnsi" w:hAnsiTheme="majorHAnsi" w:cstheme="majorHAnsi"/>
        </w:rPr>
        <w:t xml:space="preserve"> 8 cm nas ruas projetadas Itasul e Teófilo Ribeiro. A sessão de disputa será realizada às 09 horas do dia 15 de maio de 2024 eletronicamente no site do PORTAL COMPRAS PÚBLICAS - O Edital encontra-se no site </w:t>
      </w:r>
      <w:hyperlink r:id="rId65" w:history="1">
        <w:r w:rsidRPr="00050E15">
          <w:rPr>
            <w:rStyle w:val="Hyperlink"/>
            <w:rFonts w:asciiTheme="majorHAnsi" w:hAnsiTheme="majorHAnsi" w:cstheme="majorHAnsi"/>
          </w:rPr>
          <w:t>http://www.portaldecompraspublicas.com.br</w:t>
        </w:r>
      </w:hyperlink>
      <w:r w:rsidRPr="002D60E0">
        <w:rPr>
          <w:rFonts w:asciiTheme="majorHAnsi" w:hAnsiTheme="majorHAnsi" w:cstheme="majorHAnsi"/>
        </w:rPr>
        <w:t xml:space="preserve">. Mais informações pelo e-mail: </w:t>
      </w:r>
      <w:hyperlink r:id="rId66" w:history="1">
        <w:r w:rsidRPr="00050E15">
          <w:rPr>
            <w:rStyle w:val="Hyperlink"/>
            <w:rFonts w:asciiTheme="majorHAnsi" w:hAnsiTheme="majorHAnsi" w:cstheme="majorHAnsi"/>
          </w:rPr>
          <w:t>licitacao@itapeva.mg.gov.br</w:t>
        </w:r>
      </w:hyperlink>
      <w:r w:rsidRPr="002D60E0">
        <w:rPr>
          <w:rFonts w:asciiTheme="majorHAnsi" w:hAnsiTheme="majorHAnsi" w:cstheme="majorHAnsi"/>
        </w:rPr>
        <w:t>.</w:t>
      </w:r>
    </w:p>
    <w:p w14:paraId="1DA15716" w14:textId="77777777" w:rsidR="002D60E0" w:rsidRDefault="002D60E0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0C0C89D" w14:textId="77777777" w:rsidR="00FA3FF1" w:rsidRPr="00FA3FF1" w:rsidRDefault="00FA3FF1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EDCFE3D" w14:textId="19D2336C" w:rsidR="00FA3FF1" w:rsidRPr="00FA3FF1" w:rsidRDefault="00FA3FF1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A3FF1">
        <w:rPr>
          <w:rFonts w:asciiTheme="minorHAnsi" w:hAnsiTheme="minorHAnsi" w:cstheme="minorHAnsi"/>
          <w:b/>
        </w:rPr>
        <w:t>PREFEITURA MUNICIPAL DE JURUAIA</w:t>
      </w:r>
    </w:p>
    <w:p w14:paraId="300B79BF" w14:textId="77777777" w:rsidR="00FA3FF1" w:rsidRPr="00FA3FF1" w:rsidRDefault="00FA3FF1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FC016B3" w14:textId="77777777" w:rsidR="00FA3FF1" w:rsidRPr="00FA3FF1" w:rsidRDefault="00FA3FF1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A3FF1">
        <w:rPr>
          <w:rFonts w:asciiTheme="minorHAnsi" w:hAnsiTheme="minorHAnsi" w:cstheme="minorHAnsi"/>
          <w:b/>
        </w:rPr>
        <w:t>CONCORRÊNCIA Nº 4/2024 PRC Nº 71/2024</w:t>
      </w:r>
    </w:p>
    <w:p w14:paraId="309E0D44" w14:textId="42E76D2F" w:rsidR="00FA3FF1" w:rsidRPr="00FA3FF1" w:rsidRDefault="00FA3FF1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D60E0">
        <w:rPr>
          <w:rFonts w:asciiTheme="majorHAnsi" w:hAnsiTheme="majorHAnsi" w:cstheme="majorHAnsi"/>
        </w:rPr>
        <w:t xml:space="preserve">Objeto: </w:t>
      </w:r>
      <w:r w:rsidRPr="00FA3FF1">
        <w:rPr>
          <w:rFonts w:asciiTheme="majorHAnsi" w:hAnsiTheme="majorHAnsi" w:cstheme="majorHAnsi"/>
        </w:rPr>
        <w:t xml:space="preserve">Construção de um </w:t>
      </w:r>
      <w:r w:rsidR="00E67418">
        <w:rPr>
          <w:rFonts w:asciiTheme="majorHAnsi" w:hAnsiTheme="majorHAnsi" w:cstheme="majorHAnsi"/>
        </w:rPr>
        <w:t>imóvel no distrito mata do sino</w:t>
      </w:r>
      <w:r w:rsidRPr="00FA3FF1">
        <w:rPr>
          <w:rFonts w:asciiTheme="majorHAnsi" w:hAnsiTheme="majorHAnsi" w:cstheme="majorHAnsi"/>
        </w:rPr>
        <w:t xml:space="preserve">. REALIZAÇÃO: 17/05/2024, pela plataforma AMMLicita. Realização da sessão as 08h30min. O edital na íntegra será disponibilizado no site </w:t>
      </w:r>
      <w:hyperlink r:id="rId67" w:history="1">
        <w:r w:rsidR="00E67418" w:rsidRPr="00050E15">
          <w:rPr>
            <w:rStyle w:val="Hyperlink"/>
            <w:rFonts w:asciiTheme="majorHAnsi" w:hAnsiTheme="majorHAnsi" w:cstheme="majorHAnsi"/>
          </w:rPr>
          <w:t>www.juruaia.mg.gov.br</w:t>
        </w:r>
      </w:hyperlink>
      <w:r w:rsidRPr="00FA3FF1">
        <w:rPr>
          <w:rFonts w:asciiTheme="majorHAnsi" w:hAnsiTheme="majorHAnsi" w:cstheme="majorHAnsi"/>
        </w:rPr>
        <w:t xml:space="preserve"> para conhecimento dos interessados. Dúvidas poderão ser esclarecidas através do </w:t>
      </w:r>
      <w:r w:rsidR="00377FAF" w:rsidRPr="00FA3FF1">
        <w:rPr>
          <w:rFonts w:asciiTheme="majorHAnsi" w:hAnsiTheme="majorHAnsi" w:cstheme="majorHAnsi"/>
        </w:rPr>
        <w:t>e-mail</w:t>
      </w:r>
      <w:r w:rsidRPr="00FA3FF1">
        <w:rPr>
          <w:rFonts w:asciiTheme="majorHAnsi" w:hAnsiTheme="majorHAnsi" w:cstheme="majorHAnsi"/>
        </w:rPr>
        <w:t xml:space="preserve"> </w:t>
      </w:r>
      <w:hyperlink r:id="rId68" w:history="1">
        <w:r w:rsidR="00E67418" w:rsidRPr="00050E15">
          <w:rPr>
            <w:rStyle w:val="Hyperlink"/>
            <w:rFonts w:asciiTheme="majorHAnsi" w:hAnsiTheme="majorHAnsi" w:cstheme="majorHAnsi"/>
          </w:rPr>
          <w:t>licitacao@juruaia.mg.gov.br</w:t>
        </w:r>
      </w:hyperlink>
      <w:r w:rsidRPr="00FA3FF1">
        <w:rPr>
          <w:rFonts w:asciiTheme="majorHAnsi" w:hAnsiTheme="majorHAnsi" w:cstheme="majorHAnsi"/>
        </w:rPr>
        <w:t xml:space="preserve"> o</w:t>
      </w:r>
      <w:r w:rsidR="00E67418">
        <w:rPr>
          <w:rFonts w:asciiTheme="majorHAnsi" w:hAnsiTheme="majorHAnsi" w:cstheme="majorHAnsi"/>
        </w:rPr>
        <w:t>u pelo telefone (35) 3553-1211.</w:t>
      </w:r>
    </w:p>
    <w:p w14:paraId="6B182F67" w14:textId="77777777" w:rsidR="00FA3FF1" w:rsidRPr="00FA3FF1" w:rsidRDefault="00FA3FF1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D9536E1" w14:textId="77777777" w:rsidR="00FA3FF1" w:rsidRPr="00FA3FF1" w:rsidRDefault="00FA3FF1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A3FF1">
        <w:rPr>
          <w:rFonts w:asciiTheme="minorHAnsi" w:hAnsiTheme="minorHAnsi" w:cstheme="minorHAnsi"/>
          <w:b/>
        </w:rPr>
        <w:t>CONCORRÊNCIA Nº 5/2024 PRC Nº 073/2024</w:t>
      </w:r>
    </w:p>
    <w:p w14:paraId="5350DEA6" w14:textId="63573824" w:rsidR="00FA3FF1" w:rsidRPr="00FA3FF1" w:rsidRDefault="00FA3FF1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D60E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FA3FF1">
        <w:rPr>
          <w:rFonts w:asciiTheme="majorHAnsi" w:hAnsiTheme="majorHAnsi" w:cstheme="majorHAnsi"/>
        </w:rPr>
        <w:t xml:space="preserve">Execução de pavimentação em CBUQ, drenagem e outros na avenida Manoel Gonçalves Gamero, Rua dos Gomes e Ruas Adjacentes com recursos oriundos </w:t>
      </w:r>
      <w:r w:rsidR="00E67418">
        <w:rPr>
          <w:rFonts w:asciiTheme="majorHAnsi" w:hAnsiTheme="majorHAnsi" w:cstheme="majorHAnsi"/>
        </w:rPr>
        <w:t>do MTUR (Ministério do Turismo)</w:t>
      </w:r>
      <w:r w:rsidRPr="00FA3FF1">
        <w:rPr>
          <w:rFonts w:asciiTheme="majorHAnsi" w:hAnsiTheme="majorHAnsi" w:cstheme="majorHAnsi"/>
        </w:rPr>
        <w:t xml:space="preserve">. REALIZAÇÃO: 20/05/2024, pela plataforma AMMLicita. Realização da sessão as 08h30min. O edital na íntegra será disponibilizado no site </w:t>
      </w:r>
      <w:hyperlink r:id="rId69" w:history="1">
        <w:r w:rsidR="00E67418" w:rsidRPr="00050E15">
          <w:rPr>
            <w:rStyle w:val="Hyperlink"/>
            <w:rFonts w:asciiTheme="majorHAnsi" w:hAnsiTheme="majorHAnsi" w:cstheme="majorHAnsi"/>
          </w:rPr>
          <w:t>www.juruaia.mg.gov.br</w:t>
        </w:r>
      </w:hyperlink>
      <w:r w:rsidRPr="00FA3FF1">
        <w:rPr>
          <w:rFonts w:asciiTheme="majorHAnsi" w:hAnsiTheme="majorHAnsi" w:cstheme="majorHAnsi"/>
        </w:rPr>
        <w:t xml:space="preserve"> para conhecimento dos interessados. Dúvidas poderão ser esclarecidas através do e-mail </w:t>
      </w:r>
      <w:hyperlink r:id="rId70" w:history="1">
        <w:r w:rsidR="00E67418" w:rsidRPr="00050E15">
          <w:rPr>
            <w:rStyle w:val="Hyperlink"/>
            <w:rFonts w:asciiTheme="majorHAnsi" w:hAnsiTheme="majorHAnsi" w:cstheme="majorHAnsi"/>
          </w:rPr>
          <w:t>licitacao@juruaia.mg.gov.br</w:t>
        </w:r>
      </w:hyperlink>
      <w:r w:rsidRPr="00FA3FF1">
        <w:rPr>
          <w:rFonts w:asciiTheme="majorHAnsi" w:hAnsiTheme="majorHAnsi" w:cstheme="majorHAnsi"/>
        </w:rPr>
        <w:t xml:space="preserve"> ou pelo telefone (35) 3553-1211. </w:t>
      </w:r>
    </w:p>
    <w:p w14:paraId="54F4B883" w14:textId="77777777" w:rsidR="00FA3FF1" w:rsidRPr="00FA3FF1" w:rsidRDefault="00FA3FF1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1E4CCC" w14:textId="77777777" w:rsidR="00FA3FF1" w:rsidRPr="00FA3FF1" w:rsidRDefault="00FA3FF1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A3FF1">
        <w:rPr>
          <w:rFonts w:asciiTheme="minorHAnsi" w:hAnsiTheme="minorHAnsi" w:cstheme="minorHAnsi"/>
          <w:b/>
        </w:rPr>
        <w:t>CONCORRÊNCIA Nº 6/2024 PRC Nº 074/2024</w:t>
      </w:r>
    </w:p>
    <w:p w14:paraId="434A611D" w14:textId="780B99F7" w:rsidR="00FA3FF1" w:rsidRPr="00FA3FF1" w:rsidRDefault="00FA3FF1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D60E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FA3FF1">
        <w:rPr>
          <w:rFonts w:asciiTheme="majorHAnsi" w:hAnsiTheme="majorHAnsi" w:cstheme="majorHAnsi"/>
        </w:rPr>
        <w:t xml:space="preserve">Execução de estrutura em concreto armado e pavimentações em concreto na Avenida Manoel Gonçalves Gamero (fonte), com recursos oriundos do MTUR </w:t>
      </w:r>
      <w:r w:rsidR="00E67418">
        <w:rPr>
          <w:rFonts w:asciiTheme="majorHAnsi" w:hAnsiTheme="majorHAnsi" w:cstheme="majorHAnsi"/>
        </w:rPr>
        <w:t>(Ministério do Turismo)</w:t>
      </w:r>
      <w:r w:rsidRPr="00FA3FF1">
        <w:rPr>
          <w:rFonts w:asciiTheme="majorHAnsi" w:hAnsiTheme="majorHAnsi" w:cstheme="majorHAnsi"/>
        </w:rPr>
        <w:t xml:space="preserve">. REALIZAÇÃO: 20/05/2024, pela plataforma AMMLicita. Realização da sessão as 13h30min. O edital na íntegra será disponibilizado no site </w:t>
      </w:r>
      <w:hyperlink r:id="rId71" w:history="1">
        <w:r w:rsidR="00E67418" w:rsidRPr="00050E15">
          <w:rPr>
            <w:rStyle w:val="Hyperlink"/>
            <w:rFonts w:asciiTheme="majorHAnsi" w:hAnsiTheme="majorHAnsi" w:cstheme="majorHAnsi"/>
          </w:rPr>
          <w:t>www.juruaia.mg.gov.br</w:t>
        </w:r>
      </w:hyperlink>
      <w:r w:rsidRPr="00FA3FF1">
        <w:rPr>
          <w:rFonts w:asciiTheme="majorHAnsi" w:hAnsiTheme="majorHAnsi" w:cstheme="majorHAnsi"/>
        </w:rPr>
        <w:t xml:space="preserve"> para conhecimento dos interessados. Dúvidas poderão ser esclarecidas através do e-mail </w:t>
      </w:r>
      <w:hyperlink r:id="rId72" w:history="1">
        <w:r w:rsidR="00E67418" w:rsidRPr="00050E15">
          <w:rPr>
            <w:rStyle w:val="Hyperlink"/>
            <w:rFonts w:asciiTheme="majorHAnsi" w:hAnsiTheme="majorHAnsi" w:cstheme="majorHAnsi"/>
          </w:rPr>
          <w:t>licitacao@juruaia.mg.gov.br</w:t>
        </w:r>
      </w:hyperlink>
      <w:r w:rsidRPr="00FA3FF1">
        <w:rPr>
          <w:rFonts w:asciiTheme="majorHAnsi" w:hAnsiTheme="majorHAnsi" w:cstheme="majorHAnsi"/>
        </w:rPr>
        <w:t xml:space="preserve"> ou pelo telefone (35) 3553-1211.</w:t>
      </w:r>
    </w:p>
    <w:p w14:paraId="78E2E201" w14:textId="77777777" w:rsidR="00FA3FF1" w:rsidRDefault="00FA3FF1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829FE8" w14:textId="77777777" w:rsidR="00D13F03" w:rsidRPr="008B39D7" w:rsidRDefault="00D13F03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D826FE1" w14:textId="77777777" w:rsidR="008B39D7" w:rsidRPr="008B39D7" w:rsidRDefault="008B39D7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B39D7">
        <w:rPr>
          <w:rFonts w:asciiTheme="minorHAnsi" w:hAnsiTheme="minorHAnsi" w:cstheme="minorHAnsi"/>
          <w:b/>
        </w:rPr>
        <w:t>PREFEITURA MUNICIPAL DE LAGOA FORMOSA - CONCORRÊNCIA ELETRÔNICA Nº 4/2024</w:t>
      </w:r>
    </w:p>
    <w:p w14:paraId="3D2C2574" w14:textId="61A5A689" w:rsidR="008B39D7" w:rsidRPr="008B39D7" w:rsidRDefault="008B39D7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40BD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8B39D7">
        <w:rPr>
          <w:rFonts w:asciiTheme="majorHAnsi" w:hAnsiTheme="majorHAnsi" w:cstheme="majorHAnsi"/>
        </w:rPr>
        <w:t xml:space="preserve">ealização de obra de pavimentação asfáltica flexível (CONCRETO BETUMINOSO USINADO A QUENTE - CBUQ), na estrada vicinal que liga o distrito de LIMEIRA DE MINAS a sede do MUNICÍPIO DE LAGOA FORMOSA/MG. A realizar-se no dia 14 de maio de 2024, às 08:30hrs, no site https://licitanet.com.br/. Informações pelo e-mail </w:t>
      </w:r>
      <w:hyperlink r:id="rId73" w:history="1">
        <w:r w:rsidRPr="00050E15">
          <w:rPr>
            <w:rStyle w:val="Hyperlink"/>
            <w:rFonts w:asciiTheme="majorHAnsi" w:hAnsiTheme="majorHAnsi" w:cstheme="majorHAnsi"/>
          </w:rPr>
          <w:t>licitacao@lagoaformosa.mg.gov.br</w:t>
        </w:r>
      </w:hyperlink>
      <w:r w:rsidRPr="008B39D7">
        <w:rPr>
          <w:rFonts w:asciiTheme="majorHAnsi" w:hAnsiTheme="majorHAnsi" w:cstheme="majorHAnsi"/>
        </w:rPr>
        <w:t xml:space="preserve"> e edital no site </w:t>
      </w:r>
      <w:hyperlink r:id="rId74" w:history="1">
        <w:r w:rsidRPr="00050E15">
          <w:rPr>
            <w:rStyle w:val="Hyperlink"/>
            <w:rFonts w:asciiTheme="majorHAnsi" w:hAnsiTheme="majorHAnsi" w:cstheme="majorHAnsi"/>
          </w:rPr>
          <w:t>www.lagoaformosa.mg.gov.br/editais</w:t>
        </w:r>
      </w:hyperlink>
      <w:r w:rsidRPr="008B39D7">
        <w:rPr>
          <w:rFonts w:asciiTheme="majorHAnsi" w:hAnsiTheme="majorHAnsi" w:cstheme="majorHAnsi"/>
        </w:rPr>
        <w:t>.</w:t>
      </w:r>
    </w:p>
    <w:p w14:paraId="6B400FC8" w14:textId="77777777" w:rsidR="00FA3FF1" w:rsidRDefault="00FA3FF1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AA6A70" w14:textId="77777777" w:rsidR="00FA3FF1" w:rsidRPr="00E57395" w:rsidRDefault="00FA3FF1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B750035" w14:textId="77777777" w:rsidR="00E57395" w:rsidRPr="00E57395" w:rsidRDefault="00E57395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57395">
        <w:rPr>
          <w:rFonts w:asciiTheme="minorHAnsi" w:hAnsiTheme="minorHAnsi" w:cstheme="minorHAnsi"/>
          <w:b/>
        </w:rPr>
        <w:t>PREFEITURA MUNICIPAL DE LAGOA DOS PATOS - TOMADA DE PREÇOS Nº 12/2023</w:t>
      </w:r>
    </w:p>
    <w:p w14:paraId="260A14EA" w14:textId="6B927A10" w:rsidR="00FA3FF1" w:rsidRPr="00E57395" w:rsidRDefault="00E57395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40BD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E57395">
        <w:rPr>
          <w:rFonts w:asciiTheme="majorHAnsi" w:hAnsiTheme="majorHAnsi" w:cstheme="majorHAnsi"/>
        </w:rPr>
        <w:t>xecução de calçamento em blocos intertravados e arquibancadas no parque de exposições no município de Lagoa dos Patos/MG.</w:t>
      </w:r>
    </w:p>
    <w:p w14:paraId="0B4D1572" w14:textId="77777777" w:rsidR="00E57395" w:rsidRDefault="00E57395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BD12B9F" w14:textId="77777777" w:rsidR="00FA3FF1" w:rsidRPr="00377B55" w:rsidRDefault="00FA3FF1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7C9CC86" w14:textId="717B365F" w:rsidR="001017C9" w:rsidRPr="00F056C7" w:rsidRDefault="00F056C7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056C7">
        <w:rPr>
          <w:rFonts w:asciiTheme="minorHAnsi" w:hAnsiTheme="minorHAnsi" w:cstheme="minorHAnsi"/>
          <w:b/>
        </w:rPr>
        <w:t xml:space="preserve">PREFEITURA MUNICIPAL DE </w:t>
      </w:r>
      <w:r w:rsidR="00377FAF" w:rsidRPr="00F056C7">
        <w:rPr>
          <w:rFonts w:asciiTheme="minorHAnsi" w:hAnsiTheme="minorHAnsi" w:cstheme="minorHAnsi"/>
          <w:b/>
        </w:rPr>
        <w:t>MESQUITA - CONCORRÊNCIA 005/2024</w:t>
      </w:r>
    </w:p>
    <w:p w14:paraId="565F51B3" w14:textId="4A4CB7A4" w:rsidR="00491D2B" w:rsidRDefault="00F056C7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40BD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</w:t>
      </w:r>
      <w:r w:rsidR="001017C9" w:rsidRPr="00F056C7">
        <w:rPr>
          <w:rFonts w:asciiTheme="majorHAnsi" w:hAnsiTheme="majorHAnsi" w:cstheme="majorHAnsi"/>
        </w:rPr>
        <w:t>Construção de Pórtico de Entr</w:t>
      </w:r>
      <w:r>
        <w:rPr>
          <w:rFonts w:asciiTheme="majorHAnsi" w:hAnsiTheme="majorHAnsi" w:cstheme="majorHAnsi"/>
        </w:rPr>
        <w:t>ada no Município de Mesquita MG</w:t>
      </w:r>
      <w:r w:rsidR="001017C9" w:rsidRPr="00F056C7">
        <w:rPr>
          <w:rFonts w:asciiTheme="majorHAnsi" w:hAnsiTheme="majorHAnsi" w:cstheme="majorHAnsi"/>
        </w:rPr>
        <w:t xml:space="preserve">. </w:t>
      </w:r>
      <w:r w:rsidR="00073B03" w:rsidRPr="00F056C7">
        <w:rPr>
          <w:rFonts w:asciiTheme="majorHAnsi" w:hAnsiTheme="majorHAnsi" w:cstheme="majorHAnsi"/>
        </w:rPr>
        <w:t xml:space="preserve">Data de recebimento das propostas e disputa de lances: 14/05/2024 às 09h00min. Endereço eletrônico da disputa: </w:t>
      </w:r>
      <w:r w:rsidR="001017C9" w:rsidRPr="00F056C7">
        <w:rPr>
          <w:rFonts w:asciiTheme="majorHAnsi" w:hAnsiTheme="majorHAnsi" w:cstheme="majorHAnsi"/>
        </w:rPr>
        <w:t>Plataforma de Licitações A</w:t>
      </w:r>
      <w:r>
        <w:rPr>
          <w:rFonts w:asciiTheme="majorHAnsi" w:hAnsiTheme="majorHAnsi" w:cstheme="majorHAnsi"/>
        </w:rPr>
        <w:t xml:space="preserve">MM Licita </w:t>
      </w:r>
      <w:hyperlink r:id="rId75" w:history="1">
        <w:r w:rsidRPr="00050E15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1017C9" w:rsidRPr="00F056C7">
        <w:rPr>
          <w:rFonts w:asciiTheme="majorHAnsi" w:hAnsiTheme="majorHAnsi" w:cstheme="majorHAnsi"/>
        </w:rPr>
        <w:t>. O edital poderá ser solicitado na sede da Prefeitura no Paço Municipal à Rua Getúlio Vargas, nº 171, Centro, no horário 07:00 às 16:00 horas em dias</w:t>
      </w:r>
      <w:r>
        <w:rPr>
          <w:rFonts w:asciiTheme="majorHAnsi" w:hAnsiTheme="majorHAnsi" w:cstheme="majorHAnsi"/>
        </w:rPr>
        <w:t xml:space="preserve"> uteis, ou através do site </w:t>
      </w:r>
      <w:hyperlink r:id="rId76" w:history="1">
        <w:r w:rsidRPr="00050E15">
          <w:rPr>
            <w:rStyle w:val="Hyperlink"/>
            <w:rFonts w:asciiTheme="majorHAnsi" w:hAnsiTheme="majorHAnsi" w:cstheme="majorHAnsi"/>
          </w:rPr>
          <w:t>www.mesquita.mg.gov.br</w:t>
        </w:r>
      </w:hyperlink>
      <w:r>
        <w:rPr>
          <w:rFonts w:asciiTheme="majorHAnsi" w:hAnsiTheme="majorHAnsi" w:cstheme="majorHAnsi"/>
        </w:rPr>
        <w:t>.</w:t>
      </w:r>
    </w:p>
    <w:p w14:paraId="10DBF7BD" w14:textId="77777777" w:rsidR="00F056C7" w:rsidRDefault="00F056C7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E7AAE8" w14:textId="77777777" w:rsidR="00491D2B" w:rsidRPr="00073B03" w:rsidRDefault="00491D2B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0604A9A" w14:textId="39CA6FB5" w:rsidR="00073B03" w:rsidRPr="00073B03" w:rsidRDefault="00073B03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73B03">
        <w:rPr>
          <w:rFonts w:asciiTheme="minorHAnsi" w:hAnsiTheme="minorHAnsi" w:cstheme="minorHAnsi"/>
          <w:b/>
        </w:rPr>
        <w:t>PREFEITURA MUNICIPAL DE MONTES CLAROS - CONCORRÊNCIA PÚBLICA ELETRÔNICA N° 019/2024</w:t>
      </w:r>
    </w:p>
    <w:p w14:paraId="7DD64954" w14:textId="348959DF" w:rsidR="00073B03" w:rsidRDefault="00073B03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40BD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073B03">
        <w:rPr>
          <w:rFonts w:asciiTheme="majorHAnsi" w:hAnsiTheme="majorHAnsi" w:cstheme="majorHAnsi"/>
        </w:rPr>
        <w:t>Contratação de sociedade empresária para execução das coberturas metálicas nas UBS Nova Suíça, Primavera, Recanto das Águas, Acácias e Edgar Pereira do município de Montes Claros/MG. Ín</w:t>
      </w:r>
      <w:r>
        <w:rPr>
          <w:rFonts w:asciiTheme="majorHAnsi" w:hAnsiTheme="majorHAnsi" w:cstheme="majorHAnsi"/>
        </w:rPr>
        <w:t xml:space="preserve">tegra do edital disponível em: </w:t>
      </w:r>
      <w:hyperlink r:id="rId77" w:history="1">
        <w:r w:rsidRPr="00050E15">
          <w:rPr>
            <w:rStyle w:val="Hyperlink"/>
            <w:rFonts w:asciiTheme="majorHAnsi" w:hAnsiTheme="majorHAnsi" w:cstheme="majorHAnsi"/>
          </w:rPr>
          <w:t>https://licitacoes.montesclaros.mg.gov.br</w:t>
        </w:r>
      </w:hyperlink>
      <w:r>
        <w:rPr>
          <w:rFonts w:asciiTheme="majorHAnsi" w:hAnsiTheme="majorHAnsi" w:cstheme="majorHAnsi"/>
        </w:rPr>
        <w:t xml:space="preserve">, </w:t>
      </w:r>
      <w:hyperlink r:id="rId78" w:history="1">
        <w:r w:rsidRPr="00050E15">
          <w:rPr>
            <w:rStyle w:val="Hyperlink"/>
            <w:rFonts w:asciiTheme="majorHAnsi" w:hAnsiTheme="majorHAnsi" w:cstheme="majorHAnsi"/>
          </w:rPr>
          <w:t>https://licitacao/processo-licitatorio-n-1962024-concorrencia-publica-eletronica-n-0192024</w:t>
        </w:r>
      </w:hyperlink>
      <w:r w:rsidRPr="00073B03">
        <w:rPr>
          <w:rFonts w:asciiTheme="majorHAnsi" w:hAnsiTheme="majorHAnsi" w:cstheme="majorHAnsi"/>
        </w:rPr>
        <w:t xml:space="preserve">. Entrega da proposta: a partir das 08h do dia 29/04/2024, no endereço </w:t>
      </w:r>
      <w:r>
        <w:rPr>
          <w:rFonts w:asciiTheme="majorHAnsi" w:hAnsiTheme="majorHAnsi" w:cstheme="majorHAnsi"/>
        </w:rPr>
        <w:t xml:space="preserve">eletrônico: </w:t>
      </w:r>
      <w:hyperlink r:id="rId79" w:history="1">
        <w:r w:rsidRPr="00050E15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073B03">
        <w:rPr>
          <w:rFonts w:asciiTheme="majorHAnsi" w:hAnsiTheme="majorHAnsi" w:cstheme="majorHAnsi"/>
        </w:rPr>
        <w:t xml:space="preserve">. Data da sessão: às 09:00 do dia 14 de maio de 2024 (terça-feira). Contato: (38) 2211-4765/2211-3016 – e-mail: </w:t>
      </w:r>
      <w:hyperlink r:id="rId80" w:history="1">
        <w:r w:rsidRPr="00050E15">
          <w:rPr>
            <w:rStyle w:val="Hyperlink"/>
            <w:rFonts w:asciiTheme="majorHAnsi" w:hAnsiTheme="majorHAnsi" w:cstheme="majorHAnsi"/>
          </w:rPr>
          <w:t>licitacoes@montesclaros.mg.gov.br</w:t>
        </w:r>
      </w:hyperlink>
      <w:r w:rsidRPr="00073B03">
        <w:rPr>
          <w:rFonts w:asciiTheme="majorHAnsi" w:hAnsiTheme="majorHAnsi" w:cstheme="majorHAnsi"/>
        </w:rPr>
        <w:t xml:space="preserve"> ou </w:t>
      </w:r>
      <w:hyperlink r:id="rId81" w:history="1">
        <w:r w:rsidRPr="00050E15">
          <w:rPr>
            <w:rStyle w:val="Hyperlink"/>
            <w:rFonts w:asciiTheme="majorHAnsi" w:hAnsiTheme="majorHAnsi" w:cstheme="majorHAnsi"/>
          </w:rPr>
          <w:t>licitamontes@hotmail.com</w:t>
        </w:r>
      </w:hyperlink>
      <w:r>
        <w:rPr>
          <w:rFonts w:asciiTheme="majorHAnsi" w:hAnsiTheme="majorHAnsi" w:cstheme="majorHAnsi"/>
        </w:rPr>
        <w:t>.</w:t>
      </w:r>
    </w:p>
    <w:p w14:paraId="14499894" w14:textId="77777777" w:rsidR="00073B03" w:rsidRDefault="00073B03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58A0A6F" w14:textId="77777777" w:rsidR="004D2E55" w:rsidRPr="00FA450B" w:rsidRDefault="004D2E55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AF9C7D6" w14:textId="77777777" w:rsidR="003373E8" w:rsidRDefault="00FA450B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A450B">
        <w:rPr>
          <w:rFonts w:asciiTheme="minorHAnsi" w:hAnsiTheme="minorHAnsi" w:cstheme="minorHAnsi"/>
          <w:b/>
        </w:rPr>
        <w:t>PREFEI</w:t>
      </w:r>
      <w:r w:rsidR="003373E8">
        <w:rPr>
          <w:rFonts w:asciiTheme="minorHAnsi" w:hAnsiTheme="minorHAnsi" w:cstheme="minorHAnsi"/>
          <w:b/>
        </w:rPr>
        <w:t xml:space="preserve">TURA MUNICIPAL DE OURO PRETO </w:t>
      </w:r>
    </w:p>
    <w:p w14:paraId="5298983C" w14:textId="77777777" w:rsidR="003373E8" w:rsidRDefault="003373E8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D334E92" w14:textId="1B742ABF" w:rsidR="00FA450B" w:rsidRPr="00FA450B" w:rsidRDefault="00FA450B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A450B">
        <w:rPr>
          <w:rFonts w:asciiTheme="minorHAnsi" w:hAnsiTheme="minorHAnsi" w:cstheme="minorHAnsi"/>
          <w:b/>
        </w:rPr>
        <w:t>PREGÃO ELETRÔNICO Nº 004/2024</w:t>
      </w:r>
    </w:p>
    <w:p w14:paraId="532D42E5" w14:textId="782A700A" w:rsidR="00073B03" w:rsidRDefault="00FA450B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A450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FA450B">
        <w:rPr>
          <w:rFonts w:asciiTheme="majorHAnsi" w:hAnsiTheme="majorHAnsi" w:cstheme="majorHAnsi"/>
        </w:rPr>
        <w:t xml:space="preserve">ontratação de empresa para recolhimento, transporte e disposição </w:t>
      </w:r>
      <w:r w:rsidR="00377FAF" w:rsidRPr="00FA450B">
        <w:rPr>
          <w:rFonts w:asciiTheme="majorHAnsi" w:hAnsiTheme="majorHAnsi" w:cstheme="majorHAnsi"/>
        </w:rPr>
        <w:t>final</w:t>
      </w:r>
      <w:r w:rsidRPr="00FA450B">
        <w:rPr>
          <w:rFonts w:asciiTheme="majorHAnsi" w:hAnsiTheme="majorHAnsi" w:cstheme="majorHAnsi"/>
        </w:rPr>
        <w:t xml:space="preserve"> de resíduos decorrentes de resto da construção civil e outros - Município de Ouro Preto/MG. Recebimento das propostas por meio eletrônic</w:t>
      </w:r>
      <w:r>
        <w:rPr>
          <w:rFonts w:asciiTheme="majorHAnsi" w:hAnsiTheme="majorHAnsi" w:cstheme="majorHAnsi"/>
        </w:rPr>
        <w:t xml:space="preserve">o no site </w:t>
      </w:r>
      <w:hyperlink r:id="rId82" w:history="1">
        <w:r w:rsidRPr="00050E15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FA450B">
        <w:rPr>
          <w:rFonts w:asciiTheme="majorHAnsi" w:hAnsiTheme="majorHAnsi" w:cstheme="majorHAnsi"/>
        </w:rPr>
        <w:t xml:space="preserve"> de 29/04/2024 às 14h00m até 13/05/2024 às 07h00m. Início da sessão de disputa prevista para o dia 13/05/2024 às 10h00m</w:t>
      </w:r>
      <w:r>
        <w:rPr>
          <w:rFonts w:asciiTheme="majorHAnsi" w:hAnsiTheme="majorHAnsi" w:cstheme="majorHAnsi"/>
        </w:rPr>
        <w:t xml:space="preserve">. Edital no site </w:t>
      </w:r>
      <w:hyperlink r:id="rId83" w:history="1">
        <w:r w:rsidRPr="00050E15">
          <w:rPr>
            <w:rStyle w:val="Hyperlink"/>
            <w:rFonts w:asciiTheme="majorHAnsi" w:hAnsiTheme="majorHAnsi" w:cstheme="majorHAnsi"/>
          </w:rPr>
          <w:t>www.ouropreto.mg.gov.br</w:t>
        </w:r>
      </w:hyperlink>
      <w:r>
        <w:rPr>
          <w:rFonts w:asciiTheme="majorHAnsi" w:hAnsiTheme="majorHAnsi" w:cstheme="majorHAnsi"/>
        </w:rPr>
        <w:t>,</w:t>
      </w:r>
      <w:r w:rsidRPr="00FA450B">
        <w:rPr>
          <w:rFonts w:asciiTheme="majorHAnsi" w:hAnsiTheme="majorHAnsi" w:cstheme="majorHAnsi"/>
        </w:rPr>
        <w:t xml:space="preserve"> </w:t>
      </w:r>
      <w:hyperlink r:id="rId84" w:history="1">
        <w:r w:rsidRPr="00050E15">
          <w:rPr>
            <w:rStyle w:val="Hyperlink"/>
            <w:rFonts w:asciiTheme="majorHAnsi" w:hAnsiTheme="majorHAnsi" w:cstheme="majorHAnsi"/>
          </w:rPr>
          <w:t>https://grp.ouropreto.mg.gov.br/portalcidadao</w:t>
        </w:r>
      </w:hyperlink>
      <w:r w:rsidRPr="00FA450B">
        <w:rPr>
          <w:rFonts w:asciiTheme="majorHAnsi" w:hAnsiTheme="majorHAnsi" w:cstheme="majorHAnsi"/>
        </w:rPr>
        <w:t xml:space="preserve"> (em seguida clicar em transparência e depois licitação) e no site </w:t>
      </w:r>
      <w:hyperlink r:id="rId85" w:history="1">
        <w:r w:rsidRPr="00050E15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FA450B">
        <w:rPr>
          <w:rFonts w:asciiTheme="majorHAnsi" w:hAnsiTheme="majorHAnsi" w:cstheme="majorHAnsi"/>
        </w:rPr>
        <w:t>. Informações: (31) 3559-3301</w:t>
      </w:r>
      <w:r>
        <w:rPr>
          <w:rFonts w:asciiTheme="majorHAnsi" w:hAnsiTheme="majorHAnsi" w:cstheme="majorHAnsi"/>
        </w:rPr>
        <w:t>.</w:t>
      </w:r>
    </w:p>
    <w:p w14:paraId="2449645A" w14:textId="77777777" w:rsidR="00FA450B" w:rsidRDefault="00FA450B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A5FC13" w14:textId="77777777" w:rsidR="003373E8" w:rsidRDefault="003373E8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D07460" w14:textId="6DBBB53D" w:rsidR="007970B3" w:rsidRPr="007970B3" w:rsidRDefault="007970B3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970B3">
        <w:rPr>
          <w:rFonts w:asciiTheme="minorHAnsi" w:hAnsiTheme="minorHAnsi" w:cstheme="minorHAnsi"/>
          <w:b/>
        </w:rPr>
        <w:t>PREFEITURA MUNICIPAL DE RIO ACIMA - CONCORRÊNCIA ELETRÔNICA Nº 002/2024</w:t>
      </w:r>
    </w:p>
    <w:p w14:paraId="212FC661" w14:textId="6C0BF0D2" w:rsidR="00FA450B" w:rsidRDefault="007970B3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A450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O</w:t>
      </w:r>
      <w:r w:rsidRPr="007970B3">
        <w:rPr>
          <w:rFonts w:asciiTheme="majorHAnsi" w:hAnsiTheme="majorHAnsi" w:cstheme="majorHAnsi"/>
        </w:rPr>
        <w:t xml:space="preserve">bra Pavimentação da Estrada do Santeiro, abertura será dia 14/05/2024 às 09 horas, </w:t>
      </w:r>
      <w:r>
        <w:rPr>
          <w:rFonts w:asciiTheme="majorHAnsi" w:hAnsiTheme="majorHAnsi" w:cstheme="majorHAnsi"/>
        </w:rPr>
        <w:t xml:space="preserve">na Plataforma </w:t>
      </w:r>
      <w:hyperlink r:id="rId86" w:history="1">
        <w:r w:rsidRPr="00050E15">
          <w:rPr>
            <w:rStyle w:val="Hyperlink"/>
            <w:rFonts w:asciiTheme="majorHAnsi" w:hAnsiTheme="majorHAnsi" w:cstheme="majorHAnsi"/>
          </w:rPr>
          <w:t>https://rioacima.licitapp.com.br</w:t>
        </w:r>
      </w:hyperlink>
      <w:r w:rsidRPr="007970B3">
        <w:rPr>
          <w:rFonts w:asciiTheme="majorHAnsi" w:hAnsiTheme="majorHAnsi" w:cstheme="majorHAnsi"/>
        </w:rPr>
        <w:t xml:space="preserve">. Edital disponível: </w:t>
      </w:r>
      <w:hyperlink r:id="rId87" w:history="1">
        <w:r w:rsidRPr="00050E15">
          <w:rPr>
            <w:rStyle w:val="Hyperlink"/>
            <w:rFonts w:asciiTheme="majorHAnsi" w:hAnsiTheme="majorHAnsi" w:cstheme="majorHAnsi"/>
          </w:rPr>
          <w:t>https://rioacima.licitapp.com.br</w:t>
        </w:r>
      </w:hyperlink>
      <w:r w:rsidRPr="007970B3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hyperlink r:id="rId88" w:history="1">
        <w:r w:rsidRPr="00050E15">
          <w:rPr>
            <w:rStyle w:val="Hyperlink"/>
            <w:rFonts w:asciiTheme="majorHAnsi" w:hAnsiTheme="majorHAnsi" w:cstheme="majorHAnsi"/>
          </w:rPr>
          <w:t>www.prefeiturarioacima.mg.gov.br</w:t>
        </w:r>
      </w:hyperlink>
      <w:r>
        <w:rPr>
          <w:rFonts w:asciiTheme="majorHAnsi" w:hAnsiTheme="majorHAnsi" w:cstheme="majorHAnsi"/>
        </w:rPr>
        <w:t>.</w:t>
      </w:r>
      <w:r w:rsidRPr="007970B3">
        <w:rPr>
          <w:rFonts w:asciiTheme="majorHAnsi" w:hAnsiTheme="majorHAnsi" w:cstheme="majorHAnsi"/>
        </w:rPr>
        <w:t xml:space="preserve"> Informações: </w:t>
      </w:r>
      <w:hyperlink r:id="rId89" w:history="1">
        <w:r w:rsidRPr="00050E15">
          <w:rPr>
            <w:rStyle w:val="Hyperlink"/>
            <w:rFonts w:asciiTheme="majorHAnsi" w:hAnsiTheme="majorHAnsi" w:cstheme="majorHAnsi"/>
          </w:rPr>
          <w:t>licitação@prefeiturarioacima.mg.gov.br</w:t>
        </w:r>
      </w:hyperlink>
      <w:r w:rsidRPr="007970B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(031) 3545-</w:t>
      </w:r>
      <w:r w:rsidRPr="007970B3">
        <w:rPr>
          <w:rFonts w:asciiTheme="majorHAnsi" w:hAnsiTheme="majorHAnsi" w:cstheme="majorHAnsi"/>
        </w:rPr>
        <w:t xml:space="preserve">1286. </w:t>
      </w:r>
    </w:p>
    <w:p w14:paraId="17486A38" w14:textId="77777777" w:rsidR="007970B3" w:rsidRDefault="007970B3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67790A" w14:textId="77777777" w:rsidR="000C0A2C" w:rsidRPr="000C0A2C" w:rsidRDefault="000C0A2C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0753835" w14:textId="77777777" w:rsidR="000C0A2C" w:rsidRPr="000C0A2C" w:rsidRDefault="000C0A2C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C0A2C">
        <w:rPr>
          <w:rFonts w:asciiTheme="minorHAnsi" w:hAnsiTheme="minorHAnsi" w:cstheme="minorHAnsi"/>
          <w:b/>
        </w:rPr>
        <w:t>PREFEITURA MUNICIPAL DE RUBELITA - CONCORRÊNCIA ELETRÔNICA Nº 2/2024</w:t>
      </w:r>
    </w:p>
    <w:p w14:paraId="29EF0833" w14:textId="521A5069" w:rsidR="000C0A2C" w:rsidRDefault="000C0A2C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C0A2C">
        <w:rPr>
          <w:rFonts w:asciiTheme="majorHAnsi" w:hAnsiTheme="majorHAnsi" w:cstheme="majorHAnsi"/>
        </w:rPr>
        <w:t>Objeto: Contratação de empresa para execução de obra de Pista de Caminhada, realizar-s</w:t>
      </w:r>
      <w:r>
        <w:rPr>
          <w:rFonts w:asciiTheme="majorHAnsi" w:hAnsiTheme="majorHAnsi" w:cstheme="majorHAnsi"/>
        </w:rPr>
        <w:t>e no dia 14/05/2024 às 08h00min</w:t>
      </w:r>
      <w:r w:rsidRPr="000C0A2C">
        <w:rPr>
          <w:rFonts w:asciiTheme="majorHAnsi" w:hAnsiTheme="majorHAnsi" w:cstheme="majorHAnsi"/>
        </w:rPr>
        <w:t>. Edital na integra através do site:</w:t>
      </w:r>
      <w:r>
        <w:rPr>
          <w:rFonts w:asciiTheme="majorHAnsi" w:hAnsiTheme="majorHAnsi" w:cstheme="majorHAnsi"/>
        </w:rPr>
        <w:t xml:space="preserve"> </w:t>
      </w:r>
      <w:hyperlink r:id="rId90" w:history="1">
        <w:r w:rsidRPr="00050E15">
          <w:rPr>
            <w:rStyle w:val="Hyperlink"/>
            <w:rFonts w:asciiTheme="majorHAnsi" w:hAnsiTheme="majorHAnsi" w:cstheme="majorHAnsi"/>
          </w:rPr>
          <w:t>http://www.rubelita.mg.gov.br</w:t>
        </w:r>
      </w:hyperlink>
      <w:r>
        <w:rPr>
          <w:rFonts w:asciiTheme="majorHAnsi" w:hAnsiTheme="majorHAnsi" w:cstheme="majorHAnsi"/>
        </w:rPr>
        <w:t>.</w:t>
      </w:r>
    </w:p>
    <w:p w14:paraId="0E7AAD71" w14:textId="77777777" w:rsidR="000C0A2C" w:rsidRDefault="000C0A2C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1407B9" w14:textId="77777777" w:rsidR="007970B3" w:rsidRDefault="007970B3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3D7846" w14:textId="77777777" w:rsidR="00D13F03" w:rsidRDefault="00D13F03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3BEBF9" w14:textId="77777777" w:rsidR="00D13F03" w:rsidRDefault="00D13F03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D8816E" w14:textId="77777777" w:rsidR="00D13F03" w:rsidRDefault="00D13F03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EA27DC" w14:textId="77777777" w:rsidR="00D13F03" w:rsidRPr="007970B3" w:rsidRDefault="00D13F03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49CDD9D" w14:textId="05E78E5D" w:rsidR="0000567A" w:rsidRPr="0000567A" w:rsidRDefault="0000567A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0567A">
        <w:rPr>
          <w:rFonts w:asciiTheme="minorHAnsi" w:hAnsiTheme="minorHAnsi" w:cstheme="minorHAnsi"/>
          <w:b/>
        </w:rPr>
        <w:t>PREFEITURA MUNICIPAL DE SÃO GONÇALO DO RIO ABAIXO - CONCORRÊNCIA ELETRÔNICA N.º 02/2024</w:t>
      </w:r>
    </w:p>
    <w:p w14:paraId="53EF0550" w14:textId="13ABB0F9" w:rsidR="0000567A" w:rsidRPr="0000567A" w:rsidRDefault="0000567A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0567A">
        <w:rPr>
          <w:rFonts w:asciiTheme="majorHAnsi" w:hAnsiTheme="majorHAnsi" w:cstheme="majorHAnsi"/>
        </w:rPr>
        <w:t xml:space="preserve">Objeto: Construção de 45 unidades habitacionais em localidades diversas em atendimento às necessidades do Setor de Habitação Social, da Secretaria de Trabalho e Desenvolvimento Social. As propostas serão recebidas até às 09:00 horas do dia 16/05/2024. A operação da sessão pública se dará a partir das 09:00 horas do dia 16/05/2024. O Edital completo poderá ser obtido no sítio eletrônico </w:t>
      </w:r>
      <w:hyperlink r:id="rId91" w:history="1">
        <w:r w:rsidRPr="00050E15">
          <w:rPr>
            <w:rStyle w:val="Hyperlink"/>
            <w:rFonts w:asciiTheme="majorHAnsi" w:hAnsiTheme="majorHAnsi" w:cstheme="majorHAnsi"/>
          </w:rPr>
          <w:t>https://www.saogoncalo.mg.gov.br/transparencia</w:t>
        </w:r>
      </w:hyperlink>
      <w:r>
        <w:rPr>
          <w:rFonts w:asciiTheme="majorHAnsi" w:hAnsiTheme="majorHAnsi" w:cstheme="majorHAnsi"/>
        </w:rPr>
        <w:t xml:space="preserve"> e/ou </w:t>
      </w:r>
      <w:hyperlink r:id="rId92" w:history="1">
        <w:r w:rsidRPr="00050E15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Pr="0000567A">
        <w:rPr>
          <w:rFonts w:asciiTheme="majorHAnsi" w:hAnsiTheme="majorHAnsi" w:cstheme="majorHAnsi"/>
        </w:rPr>
        <w:t>.</w:t>
      </w:r>
    </w:p>
    <w:p w14:paraId="3E348C05" w14:textId="77777777" w:rsidR="00491D2B" w:rsidRDefault="00491D2B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60CEFD1" w14:textId="77777777" w:rsidR="00F056C7" w:rsidRDefault="00F056C7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9FA0222" w14:textId="5378400F" w:rsidR="00B91198" w:rsidRDefault="00905996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05996">
        <w:rPr>
          <w:rFonts w:asciiTheme="minorHAnsi" w:hAnsiTheme="minorHAnsi" w:cstheme="minorHAnsi"/>
          <w:b/>
        </w:rPr>
        <w:t xml:space="preserve">PREFEITURA MUNICIPAL </w:t>
      </w:r>
      <w:r w:rsidR="00377FAF" w:rsidRPr="00905996">
        <w:rPr>
          <w:rFonts w:asciiTheme="minorHAnsi" w:hAnsiTheme="minorHAnsi" w:cstheme="minorHAnsi"/>
          <w:b/>
        </w:rPr>
        <w:t>DE SÃO</w:t>
      </w:r>
      <w:r w:rsidRPr="00905996">
        <w:rPr>
          <w:rFonts w:asciiTheme="minorHAnsi" w:hAnsiTheme="minorHAnsi" w:cstheme="minorHAnsi"/>
          <w:b/>
        </w:rPr>
        <w:t xml:space="preserve"> JOÃ</w:t>
      </w:r>
      <w:r w:rsidR="00B91198">
        <w:rPr>
          <w:rFonts w:asciiTheme="minorHAnsi" w:hAnsiTheme="minorHAnsi" w:cstheme="minorHAnsi"/>
          <w:b/>
        </w:rPr>
        <w:t xml:space="preserve">O DAS MISSÕES </w:t>
      </w:r>
    </w:p>
    <w:p w14:paraId="2865245D" w14:textId="77777777" w:rsidR="008D3E9B" w:rsidRDefault="008D3E9B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B06348A" w14:textId="77777777" w:rsidR="008D3E9B" w:rsidRPr="00B91198" w:rsidRDefault="008D3E9B" w:rsidP="008D3E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91198">
        <w:rPr>
          <w:rFonts w:asciiTheme="minorHAnsi" w:hAnsiTheme="minorHAnsi" w:cstheme="minorHAnsi"/>
          <w:b/>
        </w:rPr>
        <w:t>CONCORRÊNCIA ELETRÔNICA Nº 001/2024</w:t>
      </w:r>
    </w:p>
    <w:p w14:paraId="781A6A18" w14:textId="77777777" w:rsidR="008D3E9B" w:rsidRDefault="008D3E9B" w:rsidP="008D3E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0599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B91198">
        <w:rPr>
          <w:rFonts w:asciiTheme="majorHAnsi" w:hAnsiTheme="majorHAnsi" w:cstheme="majorHAnsi"/>
        </w:rPr>
        <w:t xml:space="preserve">ealização de pavimentação das vias internas no parque municipal de exposições. Abertura: 23/05/2024, às 09:00 horas, no site </w:t>
      </w:r>
      <w:hyperlink r:id="rId93" w:history="1">
        <w:r w:rsidRPr="00050E15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B91198">
        <w:rPr>
          <w:rFonts w:asciiTheme="majorHAnsi" w:hAnsiTheme="majorHAnsi" w:cstheme="majorHAnsi"/>
        </w:rPr>
        <w:t xml:space="preserve">. O Edital encontra-se disponível nos seguintes locais: Departamento de Compras e Licitações da Prefeitura Municipal de São João das Missões, situado a Praça Vicente de Paula, 302 - Centro – CEP 39.475-000 – São João das Missões (MG), no E-mail: </w:t>
      </w:r>
      <w:hyperlink r:id="rId94" w:history="1">
        <w:r w:rsidRPr="00050E15">
          <w:rPr>
            <w:rStyle w:val="Hyperlink"/>
            <w:rFonts w:asciiTheme="majorHAnsi" w:hAnsiTheme="majorHAnsi" w:cstheme="majorHAnsi"/>
          </w:rPr>
          <w:t>licitacoes@saojoaodasmissoes.mg.gov.br</w:t>
        </w:r>
      </w:hyperlink>
      <w:r>
        <w:rPr>
          <w:rFonts w:asciiTheme="majorHAnsi" w:hAnsiTheme="majorHAnsi" w:cstheme="majorHAnsi"/>
        </w:rPr>
        <w:t xml:space="preserve">, e no site </w:t>
      </w:r>
      <w:hyperlink r:id="rId95" w:history="1">
        <w:r w:rsidRPr="00050E15">
          <w:rPr>
            <w:rStyle w:val="Hyperlink"/>
            <w:rFonts w:asciiTheme="majorHAnsi" w:hAnsiTheme="majorHAnsi" w:cstheme="majorHAnsi"/>
          </w:rPr>
          <w:t>www.saojoaodasmissoes.mg.gov.br</w:t>
        </w:r>
      </w:hyperlink>
      <w:r w:rsidRPr="00B91198">
        <w:rPr>
          <w:rFonts w:asciiTheme="majorHAnsi" w:hAnsiTheme="majorHAnsi" w:cstheme="majorHAnsi"/>
        </w:rPr>
        <w:t>.</w:t>
      </w:r>
    </w:p>
    <w:p w14:paraId="1C375FEE" w14:textId="77777777" w:rsidR="00B91198" w:rsidRDefault="00B91198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17DC29D" w14:textId="77308A52" w:rsidR="00905996" w:rsidRPr="00905996" w:rsidRDefault="00905996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05996">
        <w:rPr>
          <w:rFonts w:asciiTheme="minorHAnsi" w:hAnsiTheme="minorHAnsi" w:cstheme="minorHAnsi"/>
          <w:b/>
        </w:rPr>
        <w:t>CONCORRÊNCIA ELETRÔNICA Nº 002/2024</w:t>
      </w:r>
    </w:p>
    <w:p w14:paraId="1A6E261F" w14:textId="739D4F76" w:rsidR="00F056C7" w:rsidRDefault="00905996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05996">
        <w:rPr>
          <w:rFonts w:asciiTheme="majorHAnsi" w:hAnsiTheme="majorHAnsi" w:cstheme="majorHAnsi"/>
        </w:rPr>
        <w:t xml:space="preserve">Objeto: Realização de obra de pavimentação asfáltica em CBUQ em ruas do Município de São João das Missões/MG. Abertura: 24/05/2024, às 09:00 horas, no site </w:t>
      </w:r>
      <w:hyperlink r:id="rId96" w:history="1">
        <w:r w:rsidRPr="00050E15">
          <w:rPr>
            <w:rStyle w:val="Hyperlink"/>
            <w:rFonts w:asciiTheme="majorHAnsi" w:hAnsiTheme="majorHAnsi" w:cstheme="majorHAnsi"/>
          </w:rPr>
          <w:t>https://licitanet.com.br/</w:t>
        </w:r>
      </w:hyperlink>
      <w:r w:rsidRPr="00905996">
        <w:rPr>
          <w:rFonts w:asciiTheme="majorHAnsi" w:hAnsiTheme="majorHAnsi" w:cstheme="majorHAnsi"/>
        </w:rPr>
        <w:t xml:space="preserve">. O Edital encontra-se disponível nos seguintes locais: Departamento de Compras e Licitações da Prefeitura Municipal de São João das Missões, situado a Praça Vicente de Paula, 302 - Centro – CEP 39.475-000 – São João das Missões (MG); no E-mail: </w:t>
      </w:r>
      <w:hyperlink r:id="rId97" w:history="1">
        <w:r w:rsidRPr="00050E15">
          <w:rPr>
            <w:rStyle w:val="Hyperlink"/>
            <w:rFonts w:asciiTheme="majorHAnsi" w:hAnsiTheme="majorHAnsi" w:cstheme="majorHAnsi"/>
          </w:rPr>
          <w:t>licitacoes@saojoaodasmissoes.mg.gov.br</w:t>
        </w:r>
      </w:hyperlink>
      <w:r>
        <w:rPr>
          <w:rFonts w:asciiTheme="majorHAnsi" w:hAnsiTheme="majorHAnsi" w:cstheme="majorHAnsi"/>
        </w:rPr>
        <w:t xml:space="preserve">, e no site </w:t>
      </w:r>
      <w:hyperlink r:id="rId98" w:history="1">
        <w:r w:rsidRPr="00050E15">
          <w:rPr>
            <w:rStyle w:val="Hyperlink"/>
            <w:rFonts w:asciiTheme="majorHAnsi" w:hAnsiTheme="majorHAnsi" w:cstheme="majorHAnsi"/>
          </w:rPr>
          <w:t>www.saojoaodasmissoes.mg.gov.br</w:t>
        </w:r>
      </w:hyperlink>
      <w:r w:rsidRPr="00905996">
        <w:rPr>
          <w:rFonts w:asciiTheme="majorHAnsi" w:hAnsiTheme="majorHAnsi" w:cstheme="majorHAnsi"/>
        </w:rPr>
        <w:t>.</w:t>
      </w:r>
    </w:p>
    <w:p w14:paraId="6418F738" w14:textId="77777777" w:rsidR="008D3E9B" w:rsidRDefault="008D3E9B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0080707" w14:textId="77777777" w:rsidR="00D13F03" w:rsidRPr="008D3E9B" w:rsidRDefault="00D13F03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0EFE79D" w14:textId="77777777" w:rsidR="008D3E9B" w:rsidRPr="008D3E9B" w:rsidRDefault="008D3E9B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D3E9B">
        <w:rPr>
          <w:rFonts w:asciiTheme="minorHAnsi" w:hAnsiTheme="minorHAnsi" w:cstheme="minorHAnsi"/>
          <w:b/>
        </w:rPr>
        <w:t>PREFEITURA MUNICIPAL DE SÃO MIGUEL DO ANTA - ALTERAÇÃO CONCORRÊNCIA ELETRÔNICA Nº 4/2024</w:t>
      </w:r>
    </w:p>
    <w:p w14:paraId="2CD0FF68" w14:textId="0EE7EDD8" w:rsidR="008D3E9B" w:rsidRPr="008D3E9B" w:rsidRDefault="008D3E9B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D3E9B">
        <w:rPr>
          <w:rFonts w:asciiTheme="majorHAnsi" w:hAnsiTheme="majorHAnsi" w:cstheme="majorHAnsi"/>
        </w:rPr>
        <w:t xml:space="preserve">Objeto: Construção de Muro Gabião na Rua Santa Terezinha. Nova Data de abertura/Julgamento: 14/05/2024 às 07:30h. Edital: </w:t>
      </w:r>
      <w:hyperlink r:id="rId99" w:history="1">
        <w:r w:rsidRPr="00050E15">
          <w:rPr>
            <w:rStyle w:val="Hyperlink"/>
            <w:rFonts w:asciiTheme="majorHAnsi" w:hAnsiTheme="majorHAnsi" w:cstheme="majorHAnsi"/>
          </w:rPr>
          <w:t>https://saomigueldoanta.mg.gov.br</w:t>
        </w:r>
      </w:hyperlink>
      <w:r w:rsidRPr="008D3E9B">
        <w:rPr>
          <w:rFonts w:asciiTheme="majorHAnsi" w:hAnsiTheme="majorHAnsi" w:cstheme="majorHAnsi"/>
        </w:rPr>
        <w:t xml:space="preserve">, </w:t>
      </w:r>
      <w:hyperlink r:id="rId100" w:history="1">
        <w:r w:rsidRPr="00050E15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8D3E9B">
        <w:rPr>
          <w:rFonts w:asciiTheme="majorHAnsi" w:hAnsiTheme="majorHAnsi" w:cstheme="majorHAnsi"/>
        </w:rPr>
        <w:t xml:space="preserve"> e </w:t>
      </w:r>
      <w:hyperlink r:id="rId101" w:history="1">
        <w:r w:rsidRPr="00050E15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8D3E9B">
        <w:rPr>
          <w:rFonts w:asciiTheme="majorHAnsi" w:hAnsiTheme="majorHAnsi" w:cstheme="majorHAnsi"/>
        </w:rPr>
        <w:t>. Infor: (31) 3897-1221.</w:t>
      </w:r>
    </w:p>
    <w:p w14:paraId="68E2FE03" w14:textId="77777777" w:rsidR="008D3E9B" w:rsidRDefault="008D3E9B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6236C9" w14:textId="77777777" w:rsidR="00B91198" w:rsidRDefault="00B91198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94E31A" w14:textId="56BE853E" w:rsidR="00302171" w:rsidRPr="00302171" w:rsidRDefault="00525D79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02171">
        <w:rPr>
          <w:rFonts w:asciiTheme="minorHAnsi" w:hAnsiTheme="minorHAnsi" w:cstheme="minorHAnsi"/>
          <w:b/>
        </w:rPr>
        <w:t>PREFEITURA MUNICIPAL DE SÃO PEDRO DO SUAÇUÍ - CONCORRÊNCIA Nº 002/2024</w:t>
      </w:r>
    </w:p>
    <w:p w14:paraId="02DCC2D8" w14:textId="32BB4B9F" w:rsidR="00B91198" w:rsidRPr="00302171" w:rsidRDefault="00302171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0599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302171">
        <w:rPr>
          <w:rFonts w:asciiTheme="majorHAnsi" w:hAnsiTheme="majorHAnsi" w:cstheme="majorHAnsi"/>
        </w:rPr>
        <w:t xml:space="preserve">xecução de recapeamento asfáltico em </w:t>
      </w:r>
      <w:r w:rsidR="00377FAF" w:rsidRPr="00302171">
        <w:rPr>
          <w:rFonts w:asciiTheme="majorHAnsi" w:hAnsiTheme="majorHAnsi" w:cstheme="majorHAnsi"/>
        </w:rPr>
        <w:t>TSD</w:t>
      </w:r>
      <w:r w:rsidRPr="00302171">
        <w:rPr>
          <w:rFonts w:asciiTheme="majorHAnsi" w:hAnsiTheme="majorHAnsi" w:cstheme="majorHAnsi"/>
        </w:rPr>
        <w:t xml:space="preserve"> do trecho 2 da Alameda Antônio Ferreira Nunes Filho, muni</w:t>
      </w:r>
      <w:r>
        <w:rPr>
          <w:rFonts w:asciiTheme="majorHAnsi" w:hAnsiTheme="majorHAnsi" w:cstheme="majorHAnsi"/>
        </w:rPr>
        <w:t>cípio de São Pedro do Suaçuí/MG</w:t>
      </w:r>
      <w:r w:rsidRPr="00302171">
        <w:rPr>
          <w:rFonts w:asciiTheme="majorHAnsi" w:hAnsiTheme="majorHAnsi" w:cstheme="majorHAnsi"/>
        </w:rPr>
        <w:t>. Data da abertura: 15/05/2024, às 09:00. O edital e seus anexos poderão ser enc</w:t>
      </w:r>
      <w:r>
        <w:rPr>
          <w:rFonts w:asciiTheme="majorHAnsi" w:hAnsiTheme="majorHAnsi" w:cstheme="majorHAnsi"/>
        </w:rPr>
        <w:t xml:space="preserve">ontrados no site </w:t>
      </w:r>
      <w:hyperlink r:id="rId102" w:history="1">
        <w:r w:rsidRPr="00050E15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302171">
        <w:rPr>
          <w:rFonts w:asciiTheme="majorHAnsi" w:hAnsiTheme="majorHAnsi" w:cstheme="majorHAnsi"/>
        </w:rPr>
        <w:t xml:space="preserve"> ou pelo site do município </w:t>
      </w:r>
      <w:hyperlink r:id="rId103" w:history="1">
        <w:r w:rsidRPr="00050E15">
          <w:rPr>
            <w:rStyle w:val="Hyperlink"/>
            <w:rFonts w:asciiTheme="majorHAnsi" w:hAnsiTheme="majorHAnsi" w:cstheme="majorHAnsi"/>
          </w:rPr>
          <w:t>www.saopedrodosuacui.mg.gov.br</w:t>
        </w:r>
      </w:hyperlink>
      <w:r w:rsidRPr="00302171">
        <w:rPr>
          <w:rFonts w:asciiTheme="majorHAnsi" w:hAnsiTheme="majorHAnsi" w:cstheme="majorHAnsi"/>
        </w:rPr>
        <w:t xml:space="preserve">. Demais informações pelo telefone (33) 3434-1141 ou pelo </w:t>
      </w:r>
      <w:r w:rsidR="00377FAF" w:rsidRPr="00302171">
        <w:rPr>
          <w:rFonts w:asciiTheme="majorHAnsi" w:hAnsiTheme="majorHAnsi" w:cstheme="majorHAnsi"/>
        </w:rPr>
        <w:t>e-mail</w:t>
      </w:r>
      <w:r w:rsidRPr="00302171">
        <w:rPr>
          <w:rFonts w:asciiTheme="majorHAnsi" w:hAnsiTheme="majorHAnsi" w:cstheme="majorHAnsi"/>
        </w:rPr>
        <w:t xml:space="preserve"> </w:t>
      </w:r>
      <w:hyperlink r:id="rId104" w:history="1">
        <w:r w:rsidRPr="00050E15">
          <w:rPr>
            <w:rStyle w:val="Hyperlink"/>
            <w:rFonts w:asciiTheme="majorHAnsi" w:hAnsiTheme="majorHAnsi" w:cstheme="majorHAnsi"/>
          </w:rPr>
          <w:t>licitacao@saopedrodosuacui.mg.gov.br</w:t>
        </w:r>
      </w:hyperlink>
      <w:r>
        <w:rPr>
          <w:rFonts w:asciiTheme="majorHAnsi" w:hAnsiTheme="majorHAnsi" w:cstheme="majorHAnsi"/>
        </w:rPr>
        <w:t>.</w:t>
      </w:r>
    </w:p>
    <w:p w14:paraId="2880ABEE" w14:textId="77777777" w:rsidR="00571218" w:rsidRDefault="00571218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DA80915" w14:textId="392E5F03" w:rsidR="00D25E8A" w:rsidRPr="00D25E8A" w:rsidRDefault="00D25E8A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25E8A">
        <w:rPr>
          <w:rFonts w:asciiTheme="minorHAnsi" w:hAnsiTheme="minorHAnsi" w:cstheme="minorHAnsi"/>
          <w:b/>
        </w:rPr>
        <w:t>PREFEITURA MUNICIPAL DE TOLEDO - CONCORRÊNCIA ELETRÔNICA Nº 02/2024</w:t>
      </w:r>
    </w:p>
    <w:p w14:paraId="4BA8482F" w14:textId="23D776C6" w:rsidR="00F056C7" w:rsidRDefault="00D25E8A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25E8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D25E8A">
        <w:rPr>
          <w:rFonts w:asciiTheme="majorHAnsi" w:hAnsiTheme="majorHAnsi" w:cstheme="majorHAnsi"/>
        </w:rPr>
        <w:t xml:space="preserve">xecução de uma praça no Lago Municipal de Toledo/MG. Início do recebimento das propostas: 15/04/2024 às 08h00min. Fim do recebimento das propostas: 21/05/2024 às 08h00min. Início da disputa: 21/05/2024 às 09h00min. Tipo de lance: Menor Lance. Tipo de encerramento: Aberto. Valor Total do Processo: R$ 249.774,62. Em caso de dúvidas, favor contatar suporte ao fornecedor: (41) 3097-4600. Para demais informações, contato via e-mail: </w:t>
      </w:r>
      <w:hyperlink r:id="rId105" w:history="1">
        <w:r w:rsidRPr="00050E15">
          <w:rPr>
            <w:rStyle w:val="Hyperlink"/>
            <w:rFonts w:asciiTheme="majorHAnsi" w:hAnsiTheme="majorHAnsi" w:cstheme="majorHAnsi"/>
          </w:rPr>
          <w:t>licitacaotoledomg@gmail.com</w:t>
        </w:r>
      </w:hyperlink>
      <w:r w:rsidRPr="00D25E8A">
        <w:rPr>
          <w:rFonts w:asciiTheme="majorHAnsi" w:hAnsiTheme="majorHAnsi" w:cstheme="majorHAnsi"/>
        </w:rPr>
        <w:t>, telefone: (35) 3436-1219.</w:t>
      </w:r>
    </w:p>
    <w:p w14:paraId="30ADF638" w14:textId="77777777" w:rsidR="00D13F03" w:rsidRPr="00571218" w:rsidRDefault="00D13F03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73A020" w14:textId="77777777" w:rsidR="00571218" w:rsidRPr="00571218" w:rsidRDefault="00571218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71218">
        <w:rPr>
          <w:rFonts w:asciiTheme="minorHAnsi" w:hAnsiTheme="minorHAnsi" w:cstheme="minorHAnsi"/>
          <w:b/>
        </w:rPr>
        <w:t>PREFEITURA MUNICIPAL DE VIRGINÓPOLIS</w:t>
      </w:r>
    </w:p>
    <w:p w14:paraId="7307BFDE" w14:textId="77777777" w:rsidR="00571218" w:rsidRPr="00571218" w:rsidRDefault="00571218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A561800" w14:textId="77777777" w:rsidR="00571218" w:rsidRPr="00571218" w:rsidRDefault="00571218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71218">
        <w:rPr>
          <w:rFonts w:asciiTheme="minorHAnsi" w:hAnsiTheme="minorHAnsi" w:cstheme="minorHAnsi"/>
          <w:b/>
        </w:rPr>
        <w:t>CONCORRÊNCIA SRP Nº 2/2024</w:t>
      </w:r>
    </w:p>
    <w:p w14:paraId="54873497" w14:textId="313B55A7" w:rsidR="00571218" w:rsidRDefault="00571218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7121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571218">
        <w:rPr>
          <w:rFonts w:asciiTheme="majorHAnsi" w:hAnsiTheme="majorHAnsi" w:cstheme="majorHAnsi"/>
        </w:rPr>
        <w:t xml:space="preserve">xecução de pavimentação de piso em tipo intertravado modelo Unistein (16 faces), meio fio e sarjeta no trecho da Rua João Batista Magalhães, trecho da Rua Dona Virgínia e trecho da Travessa Santa Efigênia. A abertura/julgamento será dia 16/05/2024, às 09h00min. Info, tel.: (33) 3416-1260 / e-mail: </w:t>
      </w:r>
      <w:hyperlink r:id="rId106" w:history="1">
        <w:r w:rsidRPr="00050E15">
          <w:rPr>
            <w:rStyle w:val="Hyperlink"/>
            <w:rFonts w:asciiTheme="majorHAnsi" w:hAnsiTheme="majorHAnsi" w:cstheme="majorHAnsi"/>
          </w:rPr>
          <w:t>licitacaovgp2@gmail.com</w:t>
        </w:r>
      </w:hyperlink>
      <w:r w:rsidRPr="00571218">
        <w:rPr>
          <w:rFonts w:asciiTheme="majorHAnsi" w:hAnsiTheme="majorHAnsi" w:cstheme="majorHAnsi"/>
        </w:rPr>
        <w:t xml:space="preserve">. </w:t>
      </w:r>
    </w:p>
    <w:p w14:paraId="37DD96E3" w14:textId="77777777" w:rsidR="00571218" w:rsidRPr="00571218" w:rsidRDefault="00571218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7A5FA6D" w14:textId="77777777" w:rsidR="00571218" w:rsidRPr="00571218" w:rsidRDefault="00571218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71218">
        <w:rPr>
          <w:rFonts w:asciiTheme="minorHAnsi" w:hAnsiTheme="minorHAnsi" w:cstheme="minorHAnsi"/>
          <w:b/>
        </w:rPr>
        <w:t>CONCORRÊNCIA SRP Nº 3/2024</w:t>
      </w:r>
    </w:p>
    <w:p w14:paraId="11E6239F" w14:textId="421FA5CE" w:rsidR="00F056C7" w:rsidRPr="00571218" w:rsidRDefault="00571218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7121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571218">
        <w:rPr>
          <w:rFonts w:asciiTheme="majorHAnsi" w:hAnsiTheme="majorHAnsi" w:cstheme="majorHAnsi"/>
        </w:rPr>
        <w:t xml:space="preserve">xecução de pavimentação de piso em tipo intertravado modelo Unistein (16 faces), meio fio e sarjeta no trecho da Rua Padre Bento Ferreira - Rua do Buraco. A abertura/julgamento será dia 17/05/2024, às 09h00min. Info, tel.: (33) 3416-1260 / e-mail: </w:t>
      </w:r>
      <w:hyperlink r:id="rId107" w:history="1">
        <w:r w:rsidRPr="00050E15">
          <w:rPr>
            <w:rStyle w:val="Hyperlink"/>
            <w:rFonts w:asciiTheme="majorHAnsi" w:hAnsiTheme="majorHAnsi" w:cstheme="majorHAnsi"/>
          </w:rPr>
          <w:t>licitacaovgp2@gmail.com</w:t>
        </w:r>
      </w:hyperlink>
      <w:r w:rsidRPr="00571218">
        <w:rPr>
          <w:rFonts w:asciiTheme="majorHAnsi" w:hAnsiTheme="majorHAnsi" w:cstheme="majorHAnsi"/>
        </w:rPr>
        <w:t>.</w:t>
      </w:r>
    </w:p>
    <w:p w14:paraId="44F1377E" w14:textId="77777777" w:rsidR="00F056C7" w:rsidRDefault="00F056C7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B12C9F6" w14:textId="77777777" w:rsidR="00453FA8" w:rsidRDefault="00453FA8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CC39B98" w14:textId="3EBFF5D5" w:rsidR="005E7B8A" w:rsidRDefault="00BD3870" w:rsidP="00BD387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DA BAHIA</w:t>
      </w:r>
    </w:p>
    <w:p w14:paraId="25C3F257" w14:textId="77777777" w:rsidR="00191A5A" w:rsidRDefault="00191A5A" w:rsidP="00BD387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F0264CB" w14:textId="77777777" w:rsidR="00D13F03" w:rsidRPr="00FB0630" w:rsidRDefault="00D13F03" w:rsidP="00BD387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C54F60A" w14:textId="77777777" w:rsidR="00191A5A" w:rsidRPr="00FB0630" w:rsidRDefault="00191A5A" w:rsidP="00BD38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B0630">
        <w:rPr>
          <w:rFonts w:asciiTheme="minorHAnsi" w:hAnsiTheme="minorHAnsi" w:cstheme="minorHAnsi"/>
          <w:b/>
        </w:rPr>
        <w:t xml:space="preserve">EMBASA - EMPRESA BAIANA DE ÁGUAS E SANEAMENTO S/A </w:t>
      </w:r>
    </w:p>
    <w:p w14:paraId="4151C07A" w14:textId="77777777" w:rsidR="00191A5A" w:rsidRPr="00FB0630" w:rsidRDefault="00191A5A" w:rsidP="00BD38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06DB8BD" w14:textId="011F356B" w:rsidR="00191A5A" w:rsidRPr="00FB0630" w:rsidRDefault="00191A5A" w:rsidP="00BD38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B0630">
        <w:rPr>
          <w:rFonts w:asciiTheme="minorHAnsi" w:hAnsiTheme="minorHAnsi" w:cstheme="minorHAnsi"/>
          <w:b/>
        </w:rPr>
        <w:t xml:space="preserve"> LICITAÇÃO Nº 42/2024</w:t>
      </w:r>
    </w:p>
    <w:p w14:paraId="096E6A24" w14:textId="4B6829EE" w:rsidR="005C6E06" w:rsidRDefault="00191A5A" w:rsidP="00BD38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B0630">
        <w:rPr>
          <w:rFonts w:asciiTheme="majorHAnsi" w:hAnsiTheme="majorHAnsi" w:cstheme="majorHAnsi"/>
        </w:rPr>
        <w:t xml:space="preserve">Objeto: Execução das obras de ampliação do Sistema de Esgotamento Sanitário de Jequié, no estado da Bahia. Disputa: 11/07/2024 às 09:00 </w:t>
      </w:r>
      <w:r w:rsidR="0025333B">
        <w:rPr>
          <w:rFonts w:asciiTheme="majorHAnsi" w:hAnsiTheme="majorHAnsi" w:cstheme="majorHAnsi"/>
        </w:rPr>
        <w:t>horas. (Horário de Brasília-DF)</w:t>
      </w:r>
      <w:r w:rsidRPr="00FB0630">
        <w:rPr>
          <w:rFonts w:asciiTheme="majorHAnsi" w:hAnsiTheme="majorHAnsi" w:cstheme="majorHAnsi"/>
        </w:rPr>
        <w:t xml:space="preserve">. O Edital e seus anexos encontram-se disponíveis para download no site </w:t>
      </w:r>
      <w:hyperlink r:id="rId108" w:history="1">
        <w:r w:rsidR="00FB0630" w:rsidRPr="00050E15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FB0630">
        <w:rPr>
          <w:rFonts w:asciiTheme="majorHAnsi" w:hAnsiTheme="majorHAnsi" w:cstheme="majorHAnsi"/>
        </w:rPr>
        <w:t xml:space="preserve">. O cadastro da proposta deverá ser feito no site </w:t>
      </w:r>
      <w:hyperlink r:id="rId109" w:history="1">
        <w:r w:rsidR="0025333B" w:rsidRPr="00050E15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FB0630">
        <w:rPr>
          <w:rFonts w:asciiTheme="majorHAnsi" w:hAnsiTheme="majorHAnsi" w:cstheme="majorHAnsi"/>
        </w:rPr>
        <w:t xml:space="preserve">, antes da abertura da sessão pública. Informações através do e-mail: </w:t>
      </w:r>
      <w:hyperlink r:id="rId110" w:history="1">
        <w:r w:rsidR="00FB0630" w:rsidRPr="00050E15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FB0630">
        <w:rPr>
          <w:rFonts w:asciiTheme="majorHAnsi" w:hAnsiTheme="majorHAnsi" w:cstheme="majorHAnsi"/>
        </w:rPr>
        <w:t xml:space="preserve"> ou por telefone: (71) 3372-4756/4764.</w:t>
      </w:r>
    </w:p>
    <w:p w14:paraId="3EE5971E" w14:textId="77777777" w:rsidR="00A93B90" w:rsidRPr="00A93B90" w:rsidRDefault="00A93B90" w:rsidP="00BD38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47DF659" w14:textId="5E602802" w:rsidR="00A93B90" w:rsidRPr="00A93B90" w:rsidRDefault="00A93B90" w:rsidP="00BD38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93B90">
        <w:rPr>
          <w:rFonts w:asciiTheme="minorHAnsi" w:hAnsiTheme="minorHAnsi" w:cstheme="minorHAnsi"/>
          <w:b/>
        </w:rPr>
        <w:t>LICITAÇÃO Nº 054/24</w:t>
      </w:r>
    </w:p>
    <w:p w14:paraId="08E33DDB" w14:textId="17953563" w:rsidR="00A93B90" w:rsidRPr="00A93B90" w:rsidRDefault="00A93B90" w:rsidP="00BD38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93B90">
        <w:rPr>
          <w:rFonts w:asciiTheme="majorHAnsi" w:hAnsiTheme="majorHAnsi" w:cstheme="majorHAnsi"/>
        </w:rPr>
        <w:t xml:space="preserve">Objeto: Manutenção de redes e ramais de água na abrangência da unidade regional de Candeias (UMS). Abertura de Propostas: 23/05/2024 às 14h. (Horário de Brasília-DF). Recursos Financeiros: Próprios. O Edital e seus anexos encontram-se disponíveis para download no site </w:t>
      </w:r>
      <w:hyperlink r:id="rId111" w:history="1">
        <w:r w:rsidRPr="00050E15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A93B90">
        <w:rPr>
          <w:rFonts w:asciiTheme="majorHAnsi" w:hAnsiTheme="majorHAnsi" w:cstheme="majorHAnsi"/>
        </w:rPr>
        <w:t xml:space="preserve">. (Licitação BB nº: 1044168). O cadastro da proposta deverá ser feito no site </w:t>
      </w:r>
      <w:hyperlink r:id="rId112" w:history="1">
        <w:r w:rsidRPr="00050E15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A93B90">
        <w:rPr>
          <w:rFonts w:asciiTheme="majorHAnsi" w:hAnsiTheme="majorHAnsi" w:cstheme="majorHAnsi"/>
        </w:rPr>
        <w:t>, antes da abertura da sessão pública. Informações através do e-ma</w:t>
      </w:r>
      <w:r>
        <w:rPr>
          <w:rFonts w:asciiTheme="majorHAnsi" w:hAnsiTheme="majorHAnsi" w:cstheme="majorHAnsi"/>
        </w:rPr>
        <w:t xml:space="preserve">il: </w:t>
      </w:r>
      <w:hyperlink r:id="rId113" w:history="1">
        <w:r w:rsidRPr="00050E15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A93B90">
        <w:rPr>
          <w:rFonts w:asciiTheme="majorHAnsi" w:hAnsiTheme="majorHAnsi" w:cstheme="majorHAnsi"/>
        </w:rPr>
        <w:t xml:space="preserve"> ou por telefone: (71) 3372-4756/4764. </w:t>
      </w:r>
    </w:p>
    <w:p w14:paraId="6562B10C" w14:textId="77777777" w:rsidR="005C6E06" w:rsidRDefault="005C6E06" w:rsidP="00BD38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9E1A3FF" w14:textId="77777777" w:rsidR="00D13F03" w:rsidRDefault="00D13F03" w:rsidP="00BD38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7E251AB" w14:textId="4130DE48" w:rsidR="00712ADA" w:rsidRDefault="00712ADA" w:rsidP="00D13F0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DE GOIÁS</w:t>
      </w:r>
    </w:p>
    <w:p w14:paraId="0ACC4B1F" w14:textId="77777777" w:rsidR="00712ADA" w:rsidRPr="00712ADA" w:rsidRDefault="00712ADA" w:rsidP="00BD38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4A8050" w14:textId="6C9A44AC" w:rsidR="00712ADA" w:rsidRPr="00712ADA" w:rsidRDefault="00712ADA" w:rsidP="00BD38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12ADA">
        <w:rPr>
          <w:rFonts w:asciiTheme="minorHAnsi" w:hAnsiTheme="minorHAnsi" w:cstheme="minorHAnsi"/>
          <w:b/>
        </w:rPr>
        <w:t>SANEAGO - SANEAMENTO DE GOIÁS S.A. - REMARCAÇÃO - LICITAÇÃO ELETRÔNICA Nº 002/2022</w:t>
      </w:r>
    </w:p>
    <w:p w14:paraId="4EEFB874" w14:textId="78D9A9E4" w:rsidR="00712ADA" w:rsidRDefault="00712ADA" w:rsidP="00BD38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712ADA">
        <w:rPr>
          <w:rFonts w:asciiTheme="majorHAnsi" w:hAnsiTheme="majorHAnsi" w:cstheme="majorHAnsi"/>
        </w:rPr>
        <w:t>Implantação do interceptor centro de convenções e travessias, na cidade de Anápolis, no Estado De Goiás</w:t>
      </w:r>
      <w:r>
        <w:rPr>
          <w:rFonts w:asciiTheme="majorHAnsi" w:hAnsiTheme="majorHAnsi" w:cstheme="majorHAnsi"/>
        </w:rPr>
        <w:t xml:space="preserve">, </w:t>
      </w:r>
      <w:r w:rsidRPr="00712ADA">
        <w:rPr>
          <w:rFonts w:asciiTheme="majorHAnsi" w:hAnsiTheme="majorHAnsi" w:cstheme="majorHAnsi"/>
        </w:rPr>
        <w:t xml:space="preserve">site </w:t>
      </w:r>
      <w:hyperlink r:id="rId114" w:history="1">
        <w:r w:rsidRPr="00050E15">
          <w:rPr>
            <w:rStyle w:val="Hyperlink"/>
            <w:rFonts w:asciiTheme="majorHAnsi" w:hAnsiTheme="majorHAnsi" w:cstheme="majorHAnsi"/>
          </w:rPr>
          <w:t>www.licitacoes-e.com.br</w:t>
        </w:r>
      </w:hyperlink>
      <w:r>
        <w:rPr>
          <w:rFonts w:asciiTheme="majorHAnsi" w:hAnsiTheme="majorHAnsi" w:cstheme="majorHAnsi"/>
        </w:rPr>
        <w:t xml:space="preserve">, </w:t>
      </w:r>
      <w:r w:rsidRPr="00712ADA">
        <w:rPr>
          <w:rFonts w:asciiTheme="majorHAnsi" w:hAnsiTheme="majorHAnsi" w:cstheme="majorHAnsi"/>
        </w:rPr>
        <w:t xml:space="preserve">torna público que a Licitação em referência, com data e hora da Abertura da Sessão prevista para o dia 28/04/2022 às 14:30h, adiada </w:t>
      </w:r>
      <w:r w:rsidR="00377FAF" w:rsidRPr="00712ADA">
        <w:rPr>
          <w:rFonts w:asciiTheme="majorHAnsi" w:hAnsiTheme="majorHAnsi" w:cstheme="majorHAnsi"/>
        </w:rPr>
        <w:t>SINE</w:t>
      </w:r>
      <w:r w:rsidRPr="00712ADA">
        <w:rPr>
          <w:rFonts w:asciiTheme="majorHAnsi" w:hAnsiTheme="majorHAnsi" w:cstheme="majorHAnsi"/>
        </w:rPr>
        <w:t xml:space="preserve"> die, FOI REMARCADA para a data abaixo relacionada: Limite de Acolhimento de </w:t>
      </w:r>
      <w:r>
        <w:rPr>
          <w:rFonts w:asciiTheme="majorHAnsi" w:hAnsiTheme="majorHAnsi" w:cstheme="majorHAnsi"/>
        </w:rPr>
        <w:t xml:space="preserve">Propostas: 09/07/2024 às 08:00h. </w:t>
      </w:r>
      <w:r w:rsidRPr="00712ADA">
        <w:rPr>
          <w:rFonts w:asciiTheme="majorHAnsi" w:hAnsiTheme="majorHAnsi" w:cstheme="majorHAnsi"/>
        </w:rPr>
        <w:t>Abertura das Propostas: 09/07/2024 às 08:00h Data e Hora da Abertura d</w:t>
      </w:r>
      <w:r>
        <w:rPr>
          <w:rFonts w:asciiTheme="majorHAnsi" w:hAnsiTheme="majorHAnsi" w:cstheme="majorHAnsi"/>
        </w:rPr>
        <w:t xml:space="preserve">a Disputa: 09/07/2024 às 09:00h. </w:t>
      </w:r>
      <w:r w:rsidRPr="00712ADA">
        <w:rPr>
          <w:rFonts w:asciiTheme="majorHAnsi" w:hAnsiTheme="majorHAnsi" w:cstheme="majorHAnsi"/>
        </w:rPr>
        <w:t xml:space="preserve">O Edital e anexos poderão ser obtidos no site </w:t>
      </w:r>
      <w:hyperlink r:id="rId115" w:history="1">
        <w:r w:rsidRPr="00050E15">
          <w:rPr>
            <w:rStyle w:val="Hyperlink"/>
            <w:rFonts w:asciiTheme="majorHAnsi" w:hAnsiTheme="majorHAnsi" w:cstheme="majorHAnsi"/>
          </w:rPr>
          <w:t>www.saneago.com.br</w:t>
        </w:r>
      </w:hyperlink>
      <w:r>
        <w:rPr>
          <w:rFonts w:asciiTheme="majorHAnsi" w:hAnsiTheme="majorHAnsi" w:cstheme="majorHAnsi"/>
        </w:rPr>
        <w:t>.</w:t>
      </w:r>
    </w:p>
    <w:p w14:paraId="7063F917" w14:textId="77777777" w:rsidR="00712ADA" w:rsidRPr="002E692B" w:rsidRDefault="00712ADA" w:rsidP="00BD38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AA079D" w14:textId="605D6F30" w:rsidR="004D2E55" w:rsidRDefault="002E692B" w:rsidP="00D13F0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2E692B">
        <w:rPr>
          <w:rFonts w:asciiTheme="minorHAnsi" w:hAnsiTheme="minorHAnsi" w:cstheme="minorHAnsi"/>
          <w:b/>
        </w:rPr>
        <w:t>ESTADO DO MATO GROSSO</w:t>
      </w:r>
    </w:p>
    <w:p w14:paraId="74A19EE8" w14:textId="77777777" w:rsidR="005B08EF" w:rsidRPr="002E692B" w:rsidRDefault="005B08EF" w:rsidP="004D2E5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404147C" w14:textId="348AEE99" w:rsidR="002E692B" w:rsidRPr="002E692B" w:rsidRDefault="002E692B" w:rsidP="004D2E5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E692B">
        <w:rPr>
          <w:rFonts w:asciiTheme="minorHAnsi" w:hAnsiTheme="minorHAnsi" w:cstheme="minorHAnsi"/>
          <w:b/>
        </w:rPr>
        <w:t>SINFRA - SECRETARIA DE ESTADO DE INFRAESTRUTURA E LOGÍSTICA - PREGÃO ELETRÔNICO Nº 06/2024/SINFRA</w:t>
      </w:r>
    </w:p>
    <w:p w14:paraId="6BF2E4D4" w14:textId="62C4380E" w:rsidR="004D2E55" w:rsidRPr="002E692B" w:rsidRDefault="002E692B" w:rsidP="004D2E5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S</w:t>
      </w:r>
      <w:r w:rsidRPr="002E692B">
        <w:rPr>
          <w:rFonts w:asciiTheme="majorHAnsi" w:hAnsiTheme="majorHAnsi" w:cstheme="majorHAnsi"/>
        </w:rPr>
        <w:t>erviços de conservação corretiva e preventiva na malha rodoviária estadual, (rodovias pavimentadas e não pavimentadas), 2ª etapa, região 03 (lote 01 - cidade polo Tangará da Serra), região 08 (lote 02 - cidade polo Sinop), região 09 (lote 03 - cidade polo Confresa) e região 11 (lote</w:t>
      </w:r>
      <w:r w:rsidR="00E33A6B">
        <w:rPr>
          <w:rFonts w:asciiTheme="majorHAnsi" w:hAnsiTheme="majorHAnsi" w:cstheme="majorHAnsi"/>
        </w:rPr>
        <w:t xml:space="preserve"> 04 - cidade polo Rondonópolis)</w:t>
      </w:r>
      <w:r w:rsidRPr="002E692B">
        <w:rPr>
          <w:rFonts w:asciiTheme="majorHAnsi" w:hAnsiTheme="majorHAnsi" w:cstheme="majorHAnsi"/>
        </w:rPr>
        <w:t xml:space="preserve">. </w:t>
      </w:r>
      <w:r w:rsidR="00E33A6B" w:rsidRPr="002E692B">
        <w:rPr>
          <w:rFonts w:asciiTheme="majorHAnsi" w:hAnsiTheme="majorHAnsi" w:cstheme="majorHAnsi"/>
        </w:rPr>
        <w:t xml:space="preserve">Lançamento e envio </w:t>
      </w:r>
      <w:r w:rsidR="00093589" w:rsidRPr="002E692B">
        <w:rPr>
          <w:rFonts w:asciiTheme="majorHAnsi" w:hAnsiTheme="majorHAnsi" w:cstheme="majorHAnsi"/>
        </w:rPr>
        <w:t>da (</w:t>
      </w:r>
      <w:r w:rsidR="00E33A6B" w:rsidRPr="002E692B">
        <w:rPr>
          <w:rFonts w:asciiTheme="majorHAnsi" w:hAnsiTheme="majorHAnsi" w:cstheme="majorHAnsi"/>
        </w:rPr>
        <w:t xml:space="preserve">s) </w:t>
      </w:r>
      <w:r w:rsidR="00093589" w:rsidRPr="002E692B">
        <w:rPr>
          <w:rFonts w:asciiTheme="majorHAnsi" w:hAnsiTheme="majorHAnsi" w:cstheme="majorHAnsi"/>
        </w:rPr>
        <w:t>proposta (</w:t>
      </w:r>
      <w:r w:rsidR="00E33A6B" w:rsidRPr="002E692B">
        <w:rPr>
          <w:rFonts w:asciiTheme="majorHAnsi" w:hAnsiTheme="majorHAnsi" w:cstheme="majorHAnsi"/>
        </w:rPr>
        <w:t>s) e documentos de habilitação no SIAG:</w:t>
      </w:r>
      <w:r w:rsidRPr="002E692B">
        <w:rPr>
          <w:rFonts w:asciiTheme="majorHAnsi" w:hAnsiTheme="majorHAnsi" w:cstheme="majorHAnsi"/>
        </w:rPr>
        <w:t xml:space="preserve"> de 29/04/2024 a 12/05/2024, período integral, e no dia 13/05/2024 até às 07h45min - horário de Cuiabá-MT (08h45min - horário de Brasília/DF). </w:t>
      </w:r>
      <w:r w:rsidR="00427848" w:rsidRPr="002E692B">
        <w:rPr>
          <w:rFonts w:asciiTheme="majorHAnsi" w:hAnsiTheme="majorHAnsi" w:cstheme="majorHAnsi"/>
        </w:rPr>
        <w:t>Abertura das propostas</w:t>
      </w:r>
      <w:r w:rsidRPr="002E692B">
        <w:rPr>
          <w:rFonts w:asciiTheme="majorHAnsi" w:hAnsiTheme="majorHAnsi" w:cstheme="majorHAnsi"/>
        </w:rPr>
        <w:t xml:space="preserve">: 13/05/2024 às 08h00min horário de Cuiabá-MT (09h00min no horário de Brasília/DF). </w:t>
      </w:r>
      <w:r w:rsidR="00427848" w:rsidRPr="002E692B">
        <w:rPr>
          <w:rFonts w:asciiTheme="majorHAnsi" w:hAnsiTheme="majorHAnsi" w:cstheme="majorHAnsi"/>
        </w:rPr>
        <w:t>Edital e adendos</w:t>
      </w:r>
      <w:r w:rsidRPr="002E692B">
        <w:rPr>
          <w:rFonts w:asciiTheme="majorHAnsi" w:hAnsiTheme="majorHAnsi" w:cstheme="majorHAnsi"/>
        </w:rPr>
        <w:t xml:space="preserve"> disponíveis para consulta no site da Secretaria de Estado de Infraestrutura e Logística - SIN</w:t>
      </w:r>
      <w:r>
        <w:rPr>
          <w:rFonts w:asciiTheme="majorHAnsi" w:hAnsiTheme="majorHAnsi" w:cstheme="majorHAnsi"/>
        </w:rPr>
        <w:t xml:space="preserve">FRA: </w:t>
      </w:r>
      <w:hyperlink r:id="rId116" w:history="1">
        <w:r w:rsidRPr="00050E15">
          <w:rPr>
            <w:rStyle w:val="Hyperlink"/>
            <w:rFonts w:asciiTheme="majorHAnsi" w:hAnsiTheme="majorHAnsi" w:cstheme="majorHAnsi"/>
          </w:rPr>
          <w:t>http://www.sinfra.mt.gov.br/licitacoes-editais</w:t>
        </w:r>
      </w:hyperlink>
      <w:r w:rsidRPr="002E692B">
        <w:rPr>
          <w:rFonts w:asciiTheme="majorHAnsi" w:hAnsiTheme="majorHAnsi" w:cstheme="majorHAnsi"/>
        </w:rPr>
        <w:t xml:space="preserve"> e Portal Aquisições MT: </w:t>
      </w:r>
      <w:hyperlink r:id="rId117" w:history="1">
        <w:r w:rsidRPr="00050E15">
          <w:rPr>
            <w:rStyle w:val="Hyperlink"/>
            <w:rFonts w:asciiTheme="majorHAnsi" w:hAnsiTheme="majorHAnsi" w:cstheme="majorHAnsi"/>
          </w:rPr>
          <w:t>www.seplag.mt.gov.br</w:t>
        </w:r>
      </w:hyperlink>
      <w:r w:rsidRPr="002E692B">
        <w:rPr>
          <w:rFonts w:asciiTheme="majorHAnsi" w:hAnsiTheme="majorHAnsi" w:cstheme="majorHAnsi"/>
        </w:rPr>
        <w:t xml:space="preserve"> - (Link: </w:t>
      </w:r>
      <w:r w:rsidR="00093589">
        <w:rPr>
          <w:rFonts w:asciiTheme="majorHAnsi" w:hAnsiTheme="majorHAnsi" w:cstheme="majorHAnsi"/>
        </w:rPr>
        <w:t>https://aquisicoes.seplag.mt.gov.br/) /</w:t>
      </w:r>
      <w:r w:rsidRPr="002E692B">
        <w:rPr>
          <w:rFonts w:asciiTheme="majorHAnsi" w:hAnsiTheme="majorHAnsi" w:cstheme="majorHAnsi"/>
        </w:rPr>
        <w:t xml:space="preserve"> </w:t>
      </w:r>
      <w:r w:rsidR="00427848" w:rsidRPr="002E692B">
        <w:rPr>
          <w:rFonts w:asciiTheme="majorHAnsi" w:hAnsiTheme="majorHAnsi" w:cstheme="majorHAnsi"/>
        </w:rPr>
        <w:t>dúvidas</w:t>
      </w:r>
      <w:r w:rsidRPr="002E692B">
        <w:rPr>
          <w:rFonts w:asciiTheme="majorHAnsi" w:hAnsiTheme="majorHAnsi" w:cstheme="majorHAnsi"/>
        </w:rPr>
        <w:t xml:space="preserve"> pelo Sistema SIAG - tel. 65-3313-0806.</w:t>
      </w:r>
    </w:p>
    <w:p w14:paraId="67B0012C" w14:textId="77777777" w:rsidR="004D2E55" w:rsidRDefault="004D2E55" w:rsidP="00BD38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7F6085" w14:textId="77777777" w:rsidR="00D13F03" w:rsidRPr="008E54D7" w:rsidRDefault="00D13F03" w:rsidP="00BD387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657DDBE" w14:textId="01610EBE" w:rsidR="00712ADA" w:rsidRPr="008E54D7" w:rsidRDefault="008E54D7" w:rsidP="008E54D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8E54D7">
        <w:rPr>
          <w:rFonts w:asciiTheme="minorHAnsi" w:hAnsiTheme="minorHAnsi" w:cstheme="minorHAnsi"/>
          <w:b/>
        </w:rPr>
        <w:t>ESTADO DO PARANÁ</w:t>
      </w:r>
    </w:p>
    <w:p w14:paraId="03EE3C40" w14:textId="77777777" w:rsidR="004D2E55" w:rsidRPr="008E54D7" w:rsidRDefault="004D2E55" w:rsidP="00BD38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C9BE2D4" w14:textId="6B7EA5EE" w:rsidR="008E54D7" w:rsidRPr="008E54D7" w:rsidRDefault="008E54D7" w:rsidP="00BD38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E54D7">
        <w:rPr>
          <w:rFonts w:asciiTheme="minorHAnsi" w:hAnsiTheme="minorHAnsi" w:cstheme="minorHAnsi"/>
          <w:b/>
        </w:rPr>
        <w:t>SANEPAR - COMPANHIA DE SANEAMENTO DO PARANÁ - LICITACAO ELETRONICA N° 158/24</w:t>
      </w:r>
    </w:p>
    <w:p w14:paraId="5F5D4F32" w14:textId="5858A514" w:rsidR="008E54D7" w:rsidRPr="008E54D7" w:rsidRDefault="008E54D7" w:rsidP="00BD38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="004D2E55">
        <w:rPr>
          <w:rFonts w:asciiTheme="majorHAnsi" w:hAnsiTheme="majorHAnsi" w:cstheme="majorHAnsi"/>
        </w:rPr>
        <w:t xml:space="preserve"> </w:t>
      </w:r>
      <w:r w:rsidR="00093589">
        <w:rPr>
          <w:rFonts w:asciiTheme="majorHAnsi" w:hAnsiTheme="majorHAnsi" w:cstheme="majorHAnsi"/>
        </w:rPr>
        <w:t>E</w:t>
      </w:r>
      <w:r w:rsidR="00093589" w:rsidRPr="008E54D7">
        <w:rPr>
          <w:rFonts w:asciiTheme="majorHAnsi" w:hAnsiTheme="majorHAnsi" w:cstheme="majorHAnsi"/>
        </w:rPr>
        <w:t>xecução</w:t>
      </w:r>
      <w:r w:rsidRPr="008E54D7">
        <w:rPr>
          <w:rFonts w:asciiTheme="majorHAnsi" w:hAnsiTheme="majorHAnsi" w:cstheme="majorHAnsi"/>
        </w:rPr>
        <w:t xml:space="preserve"> de obra para </w:t>
      </w:r>
      <w:r w:rsidR="00093589" w:rsidRPr="008E54D7">
        <w:rPr>
          <w:rFonts w:asciiTheme="majorHAnsi" w:hAnsiTheme="majorHAnsi" w:cstheme="majorHAnsi"/>
        </w:rPr>
        <w:t>ampliação</w:t>
      </w:r>
      <w:r w:rsidRPr="008E54D7">
        <w:rPr>
          <w:rFonts w:asciiTheme="majorHAnsi" w:hAnsiTheme="majorHAnsi" w:cstheme="majorHAnsi"/>
        </w:rPr>
        <w:t xml:space="preserve"> do sistema de abastecimento de agua, no </w:t>
      </w:r>
      <w:r w:rsidR="00093589" w:rsidRPr="008E54D7">
        <w:rPr>
          <w:rFonts w:asciiTheme="majorHAnsi" w:hAnsiTheme="majorHAnsi" w:cstheme="majorHAnsi"/>
        </w:rPr>
        <w:t>município</w:t>
      </w:r>
      <w:r w:rsidRPr="008E54D7">
        <w:rPr>
          <w:rFonts w:asciiTheme="majorHAnsi" w:hAnsiTheme="majorHAnsi" w:cstheme="majorHAnsi"/>
        </w:rPr>
        <w:t xml:space="preserve"> de </w:t>
      </w:r>
      <w:proofErr w:type="spellStart"/>
      <w:r w:rsidR="00093589" w:rsidRPr="008E54D7">
        <w:rPr>
          <w:rFonts w:asciiTheme="majorHAnsi" w:hAnsiTheme="majorHAnsi" w:cstheme="majorHAnsi"/>
        </w:rPr>
        <w:t>Anahy</w:t>
      </w:r>
      <w:proofErr w:type="spellEnd"/>
      <w:r w:rsidRPr="008E54D7">
        <w:rPr>
          <w:rFonts w:asciiTheme="majorHAnsi" w:hAnsiTheme="majorHAnsi" w:cstheme="majorHAnsi"/>
        </w:rPr>
        <w:t xml:space="preserve">, destacando-se </w:t>
      </w:r>
      <w:r w:rsidR="00093589" w:rsidRPr="008E54D7">
        <w:rPr>
          <w:rFonts w:asciiTheme="majorHAnsi" w:hAnsiTheme="majorHAnsi" w:cstheme="majorHAnsi"/>
        </w:rPr>
        <w:t>operacionalização</w:t>
      </w:r>
      <w:r w:rsidRPr="008E54D7">
        <w:rPr>
          <w:rFonts w:asciiTheme="majorHAnsi" w:hAnsiTheme="majorHAnsi" w:cstheme="majorHAnsi"/>
        </w:rPr>
        <w:t xml:space="preserve"> de </w:t>
      </w:r>
      <w:r w:rsidR="00093589" w:rsidRPr="008E54D7">
        <w:rPr>
          <w:rFonts w:asciiTheme="majorHAnsi" w:hAnsiTheme="majorHAnsi" w:cstheme="majorHAnsi"/>
        </w:rPr>
        <w:t>poço</w:t>
      </w:r>
      <w:r w:rsidRPr="008E54D7">
        <w:rPr>
          <w:rFonts w:asciiTheme="majorHAnsi" w:hAnsiTheme="majorHAnsi" w:cstheme="majorHAnsi"/>
        </w:rPr>
        <w:t xml:space="preserve">, com fornecimento de materiais, conforme detalhado nos anexos do edital. Recurso: 40 - OBRAS PROGRAMADAS - AGUA. Limite de Acolhimento das Propostas: 23/05/2024 às 10:00 h. Data da Abertura de Preços: 23/05/2024 às 11:00 </w:t>
      </w:r>
      <w:r w:rsidR="00093589" w:rsidRPr="008E54D7">
        <w:rPr>
          <w:rFonts w:asciiTheme="majorHAnsi" w:hAnsiTheme="majorHAnsi" w:cstheme="majorHAnsi"/>
        </w:rPr>
        <w:t>h,</w:t>
      </w:r>
      <w:r w:rsidRPr="008E54D7">
        <w:rPr>
          <w:rFonts w:asciiTheme="majorHAnsi" w:hAnsiTheme="majorHAnsi" w:cstheme="majorHAnsi"/>
        </w:rPr>
        <w:t xml:space="preserve"> por meio de sistema eletrônico no site </w:t>
      </w:r>
      <w:hyperlink r:id="rId118" w:history="1">
        <w:r w:rsidRPr="00050E15">
          <w:rPr>
            <w:rStyle w:val="Hyperlink"/>
            <w:rFonts w:asciiTheme="majorHAnsi" w:hAnsiTheme="majorHAnsi" w:cstheme="majorHAnsi"/>
          </w:rPr>
          <w:t>http://www.licitacoes-e.com.br</w:t>
        </w:r>
      </w:hyperlink>
      <w:r w:rsidRPr="008E54D7">
        <w:rPr>
          <w:rFonts w:asciiTheme="majorHAnsi" w:hAnsiTheme="majorHAnsi" w:cstheme="majorHAnsi"/>
        </w:rPr>
        <w:t xml:space="preserve">. Informações Complementares: Podem ser obtidas na Sanepar, à Rua Engenheiros Rebouças, 1376 - Curitiba/PR, Fone (41) 3330-3204 ou pelo site </w:t>
      </w:r>
      <w:hyperlink r:id="rId119" w:history="1">
        <w:r w:rsidRPr="00050E15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8E54D7">
        <w:rPr>
          <w:rFonts w:asciiTheme="majorHAnsi" w:hAnsiTheme="majorHAnsi" w:cstheme="majorHAnsi"/>
        </w:rPr>
        <w:t>.</w:t>
      </w:r>
    </w:p>
    <w:p w14:paraId="33E29B90" w14:textId="77777777" w:rsidR="00712ADA" w:rsidRDefault="00712ADA" w:rsidP="00BD38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0E175D8" w14:textId="77777777" w:rsidR="00712ADA" w:rsidRPr="005C6E06" w:rsidRDefault="00712ADA" w:rsidP="00BD38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F5B7032" w14:textId="4D555364" w:rsidR="005B301C" w:rsidRPr="000E3631" w:rsidRDefault="000E3631" w:rsidP="00D14CED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0E3631">
        <w:rPr>
          <w:rFonts w:asciiTheme="minorHAnsi" w:hAnsiTheme="minorHAnsi" w:cstheme="minorHAnsi"/>
          <w:b/>
        </w:rPr>
        <w:t>ESTADO DO RIO DE JANEIRO</w:t>
      </w:r>
    </w:p>
    <w:p w14:paraId="6E9079E7" w14:textId="77777777" w:rsidR="00D14CED" w:rsidRDefault="00D14CED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BA09351" w14:textId="77777777" w:rsidR="00B345BE" w:rsidRPr="00B345BE" w:rsidRDefault="00B345BE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BDA4A13" w14:textId="1E85C193" w:rsidR="006D7320" w:rsidRPr="00B345BE" w:rsidRDefault="00B345BE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345BE">
        <w:rPr>
          <w:rFonts w:asciiTheme="minorHAnsi" w:hAnsiTheme="minorHAnsi" w:cstheme="minorHAnsi"/>
          <w:b/>
        </w:rPr>
        <w:t>PETRÓLEO BRASILEIRO S.A.</w:t>
      </w:r>
    </w:p>
    <w:p w14:paraId="5C159EB7" w14:textId="77777777" w:rsidR="00B345BE" w:rsidRDefault="00B345BE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CC584F0" w14:textId="69D99AD4" w:rsidR="00B345BE" w:rsidRPr="00B345BE" w:rsidRDefault="00B345BE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345BE">
        <w:rPr>
          <w:rFonts w:asciiTheme="minorHAnsi" w:hAnsiTheme="minorHAnsi" w:cstheme="minorHAnsi"/>
          <w:b/>
        </w:rPr>
        <w:t>LICITAÇÃO Nº 7004271284</w:t>
      </w:r>
    </w:p>
    <w:p w14:paraId="04F76A18" w14:textId="22ADD205" w:rsidR="00B345BE" w:rsidRPr="00B345BE" w:rsidRDefault="00B345BE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345BE">
        <w:rPr>
          <w:rFonts w:asciiTheme="majorHAnsi" w:hAnsiTheme="majorHAnsi" w:cstheme="majorHAnsi"/>
        </w:rPr>
        <w:t>Objeto: Serviços de perfuração de poços terrestres, com disponibilização de sonda de perfuração terrestre. Abertura das propostas: 21/05/2024 as 17:00 horas Obs.: A consulta ao edital e o processamento da licitação serão realizados</w:t>
      </w:r>
      <w:r>
        <w:rPr>
          <w:rFonts w:asciiTheme="majorHAnsi" w:hAnsiTheme="majorHAnsi" w:cstheme="majorHAnsi"/>
        </w:rPr>
        <w:t xml:space="preserve"> no portal </w:t>
      </w:r>
      <w:hyperlink r:id="rId120" w:history="1">
        <w:r w:rsidRPr="00050E15">
          <w:rPr>
            <w:rStyle w:val="Hyperlink"/>
            <w:rFonts w:asciiTheme="majorHAnsi" w:hAnsiTheme="majorHAnsi" w:cstheme="majorHAnsi"/>
          </w:rPr>
          <w:t>www.petronect.com.br</w:t>
        </w:r>
      </w:hyperlink>
      <w:r>
        <w:rPr>
          <w:rFonts w:asciiTheme="majorHAnsi" w:hAnsiTheme="majorHAnsi" w:cstheme="majorHAnsi"/>
        </w:rPr>
        <w:t>.</w:t>
      </w:r>
    </w:p>
    <w:p w14:paraId="00ABBCB8" w14:textId="77777777" w:rsidR="00B345BE" w:rsidRPr="00B345BE" w:rsidRDefault="00B345BE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D3862E" w14:textId="1A40695D" w:rsidR="00B345BE" w:rsidRPr="00B345BE" w:rsidRDefault="00B345BE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345BE">
        <w:rPr>
          <w:rFonts w:asciiTheme="minorHAnsi" w:hAnsiTheme="minorHAnsi" w:cstheme="minorHAnsi"/>
          <w:b/>
        </w:rPr>
        <w:t>LICITAÇÃO Nº 7004271285</w:t>
      </w:r>
    </w:p>
    <w:p w14:paraId="57739ADC" w14:textId="58CF3600" w:rsidR="00B345BE" w:rsidRPr="00B345BE" w:rsidRDefault="00B345BE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345BE">
        <w:rPr>
          <w:rFonts w:asciiTheme="majorHAnsi" w:hAnsiTheme="majorHAnsi" w:cstheme="majorHAnsi"/>
        </w:rPr>
        <w:t xml:space="preserve">Objeto: Serviços de perfuração de poços terrestres, com disponibilização de sonda de perfuração terrestre. Abertura das propostas: 21/05/2024 as 17:00 horas Obs.: A consulta ao edital e o processamento da licitação serão realizados no portal </w:t>
      </w:r>
      <w:hyperlink r:id="rId121" w:history="1">
        <w:r w:rsidRPr="00B345BE">
          <w:rPr>
            <w:rStyle w:val="Hyperlink"/>
            <w:rFonts w:asciiTheme="majorHAnsi" w:hAnsiTheme="majorHAnsi" w:cstheme="majorHAnsi"/>
          </w:rPr>
          <w:t>www.petronect.com.br</w:t>
        </w:r>
      </w:hyperlink>
      <w:r w:rsidRPr="00B345BE">
        <w:rPr>
          <w:rFonts w:asciiTheme="majorHAnsi" w:hAnsiTheme="majorHAnsi" w:cstheme="majorHAnsi"/>
        </w:rPr>
        <w:t xml:space="preserve"> </w:t>
      </w:r>
    </w:p>
    <w:p w14:paraId="2FEE75F0" w14:textId="77777777" w:rsidR="00B345BE" w:rsidRDefault="00B345BE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A6D795" w14:textId="77777777" w:rsidR="00D13F03" w:rsidRDefault="00D13F03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A96656" w14:textId="77777777" w:rsidR="00D13F03" w:rsidRDefault="00D13F03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C7F112" w14:textId="77777777" w:rsidR="00D13F03" w:rsidRPr="00B345BE" w:rsidRDefault="00D13F03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3B6EBD" w14:textId="3416CD95" w:rsidR="00B345BE" w:rsidRPr="00B345BE" w:rsidRDefault="00B345BE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345BE">
        <w:rPr>
          <w:rFonts w:asciiTheme="minorHAnsi" w:hAnsiTheme="minorHAnsi" w:cstheme="minorHAnsi"/>
          <w:b/>
        </w:rPr>
        <w:t>LICITAÇÃO Nº 7004271286</w:t>
      </w:r>
    </w:p>
    <w:p w14:paraId="19FC7D99" w14:textId="48E3284C" w:rsidR="00B345BE" w:rsidRDefault="00B345BE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345BE">
        <w:rPr>
          <w:rFonts w:asciiTheme="majorHAnsi" w:hAnsiTheme="majorHAnsi" w:cstheme="majorHAnsi"/>
        </w:rPr>
        <w:t xml:space="preserve">Objeto: Serviços de perfuração de poços terrestres, com disponibilização de sonda de perfuração terrestre. Abertura das propostas: 21/05/2024 as 17:00 horas Obs.: A consulta ao edital e o processamento da licitação serão realizados no portal </w:t>
      </w:r>
      <w:hyperlink r:id="rId122" w:history="1">
        <w:r w:rsidRPr="00050E15">
          <w:rPr>
            <w:rStyle w:val="Hyperlink"/>
            <w:rFonts w:asciiTheme="majorHAnsi" w:hAnsiTheme="majorHAnsi" w:cstheme="majorHAnsi"/>
          </w:rPr>
          <w:t>www.petronect.com.br</w:t>
        </w:r>
      </w:hyperlink>
      <w:r>
        <w:rPr>
          <w:rFonts w:asciiTheme="majorHAnsi" w:hAnsiTheme="majorHAnsi" w:cstheme="majorHAnsi"/>
          <w:b/>
        </w:rPr>
        <w:t>.</w:t>
      </w:r>
    </w:p>
    <w:p w14:paraId="4D0B737B" w14:textId="77777777" w:rsidR="00B345BE" w:rsidRDefault="00B345BE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BECDA8F" w14:textId="77777777" w:rsidR="002B4D1D" w:rsidRPr="002B4D1D" w:rsidRDefault="002B4D1D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8039C60" w14:textId="77777777" w:rsidR="002B4D1D" w:rsidRPr="002B4D1D" w:rsidRDefault="002B4D1D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B4D1D">
        <w:rPr>
          <w:rFonts w:asciiTheme="minorHAnsi" w:hAnsiTheme="minorHAnsi" w:cstheme="minorHAnsi"/>
          <w:b/>
        </w:rPr>
        <w:t>PETROBRAS TRANSPORTE S.A. - LICITACÃO Nº 7004271246</w:t>
      </w:r>
    </w:p>
    <w:p w14:paraId="6072B25F" w14:textId="26741DB5" w:rsidR="002B4D1D" w:rsidRDefault="002B4D1D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B4D1D">
        <w:rPr>
          <w:rFonts w:asciiTheme="majorHAnsi" w:hAnsiTheme="majorHAnsi" w:cstheme="majorHAnsi"/>
        </w:rPr>
        <w:t xml:space="preserve">Objeto: Serviços técnicos de obras civil, estrutura metálica, </w:t>
      </w:r>
      <w:r w:rsidR="00377FAF" w:rsidRPr="002B4D1D">
        <w:rPr>
          <w:rFonts w:asciiTheme="majorHAnsi" w:hAnsiTheme="majorHAnsi" w:cstheme="majorHAnsi"/>
        </w:rPr>
        <w:t>elétrica automação e atividades correlatas</w:t>
      </w:r>
      <w:r w:rsidRPr="002B4D1D">
        <w:rPr>
          <w:rFonts w:asciiTheme="majorHAnsi" w:hAnsiTheme="majorHAnsi" w:cstheme="majorHAnsi"/>
        </w:rPr>
        <w:t xml:space="preserve">. Abertura das propostas em 09/05/2024 às 12h00 horas, com etapa de lances prevista para ocorrer no dia 09/05/2024 às 14:30 horas. Obs.: A consulta ao edital e o processamento da licitação serão realizados no portal </w:t>
      </w:r>
      <w:hyperlink r:id="rId123" w:history="1">
        <w:r w:rsidRPr="00050E15">
          <w:rPr>
            <w:rStyle w:val="Hyperlink"/>
            <w:rFonts w:asciiTheme="majorHAnsi" w:hAnsiTheme="majorHAnsi" w:cstheme="majorHAnsi"/>
          </w:rPr>
          <w:t>www.petronect.com.br</w:t>
        </w:r>
      </w:hyperlink>
      <w:r w:rsidRPr="002B4D1D">
        <w:rPr>
          <w:rFonts w:asciiTheme="majorHAnsi" w:hAnsiTheme="majorHAnsi" w:cstheme="majorHAnsi"/>
        </w:rPr>
        <w:t>.</w:t>
      </w:r>
    </w:p>
    <w:p w14:paraId="2FCF614E" w14:textId="77777777" w:rsidR="002B4D1D" w:rsidRDefault="002B4D1D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D4CC7F" w14:textId="77777777" w:rsidR="002B4D1D" w:rsidRDefault="002B4D1D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CB7E0B" w14:textId="77777777" w:rsidR="002B4D1D" w:rsidRPr="002B4D1D" w:rsidRDefault="002B4D1D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B4D1D">
        <w:rPr>
          <w:rFonts w:asciiTheme="minorHAnsi" w:hAnsiTheme="minorHAnsi" w:cstheme="minorHAnsi"/>
          <w:b/>
        </w:rPr>
        <w:t>COMPANHIA DOCAS DO RIO DE JANEIRO - REGIME DE CONTRATAÇÃO DA ESTATAL Nº 9/2023</w:t>
      </w:r>
    </w:p>
    <w:p w14:paraId="2BBCEB4D" w14:textId="3C15899A" w:rsidR="002B4D1D" w:rsidRDefault="002B4D1D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B4D1D">
        <w:rPr>
          <w:rFonts w:asciiTheme="majorHAnsi" w:hAnsiTheme="majorHAnsi" w:cstheme="majorHAnsi"/>
        </w:rPr>
        <w:t>Objeto: Obras de implantação do T</w:t>
      </w:r>
      <w:r>
        <w:rPr>
          <w:rFonts w:asciiTheme="majorHAnsi" w:hAnsiTheme="majorHAnsi" w:cstheme="majorHAnsi"/>
        </w:rPr>
        <w:t>ruck Center no Porto de Itaguaí</w:t>
      </w:r>
      <w:r w:rsidRPr="002B4D1D">
        <w:rPr>
          <w:rFonts w:asciiTheme="majorHAnsi" w:hAnsiTheme="majorHAnsi" w:cstheme="majorHAnsi"/>
        </w:rPr>
        <w:t xml:space="preserve">. Disponibilização do Edital e cadastramento das propostas: A partir de 26/04/2024. Endereço: </w:t>
      </w:r>
      <w:hyperlink r:id="rId124" w:history="1">
        <w:r w:rsidRPr="00050E15">
          <w:rPr>
            <w:rStyle w:val="Hyperlink"/>
            <w:rFonts w:asciiTheme="majorHAnsi" w:hAnsiTheme="majorHAnsi" w:cstheme="majorHAnsi"/>
          </w:rPr>
          <w:t>https://www.gov.br/compras</w:t>
        </w:r>
      </w:hyperlink>
      <w:r w:rsidRPr="002B4D1D">
        <w:rPr>
          <w:rFonts w:asciiTheme="majorHAnsi" w:hAnsiTheme="majorHAnsi" w:cstheme="majorHAnsi"/>
        </w:rPr>
        <w:t xml:space="preserve">. Abertura das Propostas e início dos lances: 11/06/2024 às 14h00 no site </w:t>
      </w:r>
      <w:hyperlink r:id="rId125" w:history="1">
        <w:r w:rsidRPr="00050E15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2B4D1D">
        <w:rPr>
          <w:rFonts w:asciiTheme="majorHAnsi" w:hAnsiTheme="majorHAnsi" w:cstheme="majorHAnsi"/>
        </w:rPr>
        <w:t xml:space="preserve">. Informações Gerais: O Edital também poderá ser obtido na página da </w:t>
      </w:r>
      <w:r w:rsidR="00377FAF" w:rsidRPr="002B4D1D">
        <w:rPr>
          <w:rFonts w:asciiTheme="majorHAnsi" w:hAnsiTheme="majorHAnsi" w:cstheme="majorHAnsi"/>
        </w:rPr>
        <w:t>Portos Rio</w:t>
      </w:r>
      <w:r w:rsidRPr="002B4D1D">
        <w:rPr>
          <w:rFonts w:asciiTheme="majorHAnsi" w:hAnsiTheme="majorHAnsi" w:cstheme="majorHAnsi"/>
        </w:rPr>
        <w:t xml:space="preserve"> na internet: </w:t>
      </w:r>
      <w:hyperlink r:id="rId126" w:history="1">
        <w:r w:rsidRPr="00050E15">
          <w:rPr>
            <w:rStyle w:val="Hyperlink"/>
            <w:rFonts w:asciiTheme="majorHAnsi" w:hAnsiTheme="majorHAnsi" w:cstheme="majorHAnsi"/>
          </w:rPr>
          <w:t>www.portosrio.gov.br</w:t>
        </w:r>
      </w:hyperlink>
      <w:r w:rsidRPr="002B4D1D">
        <w:rPr>
          <w:rFonts w:asciiTheme="majorHAnsi" w:hAnsiTheme="majorHAnsi" w:cstheme="majorHAnsi"/>
        </w:rPr>
        <w:t>.</w:t>
      </w:r>
    </w:p>
    <w:p w14:paraId="3759B990" w14:textId="77777777" w:rsidR="002B4D1D" w:rsidRDefault="002B4D1D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636AF7" w14:textId="77777777" w:rsidR="00B345BE" w:rsidRDefault="00B345BE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D7814E3" w14:textId="77777777" w:rsidR="00D13F03" w:rsidRPr="000D0BFA" w:rsidRDefault="00D13F03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DC37A81" w14:textId="3BB049E1" w:rsidR="00FE6FF2" w:rsidRPr="003B56DC" w:rsidRDefault="003B56DC" w:rsidP="003B56DC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3B56DC">
        <w:rPr>
          <w:rFonts w:asciiTheme="minorHAnsi" w:hAnsiTheme="minorHAnsi" w:cstheme="minorHAnsi"/>
          <w:b/>
        </w:rPr>
        <w:t>ESTADO DE SÃO PAULO</w:t>
      </w:r>
    </w:p>
    <w:p w14:paraId="2378C73B" w14:textId="77777777" w:rsidR="003B56DC" w:rsidRDefault="003B56DC" w:rsidP="003B56DC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2C5F7AB" w14:textId="77777777" w:rsidR="00D13F03" w:rsidRPr="00365E99" w:rsidRDefault="00D13F03" w:rsidP="003B56DC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76136E2" w14:textId="2FAD7F09" w:rsidR="00720CEF" w:rsidRPr="00365E99" w:rsidRDefault="00365E99" w:rsidP="00365E9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65E99">
        <w:rPr>
          <w:rFonts w:asciiTheme="minorHAnsi" w:hAnsiTheme="minorHAnsi" w:cstheme="minorHAnsi"/>
          <w:b/>
        </w:rPr>
        <w:t>SABESP – COMPANHIA DE SANEAMENTO BÁSICO DO ESTADO DE SÃO PAULO</w:t>
      </w:r>
    </w:p>
    <w:p w14:paraId="072043B6" w14:textId="77777777" w:rsidR="00365E99" w:rsidRPr="00365E99" w:rsidRDefault="00365E99" w:rsidP="00365E9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B7396F2" w14:textId="584D230C" w:rsidR="00365E99" w:rsidRPr="00365E99" w:rsidRDefault="00365E99" w:rsidP="00365E9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65E99">
        <w:rPr>
          <w:rFonts w:asciiTheme="minorHAnsi" w:hAnsiTheme="minorHAnsi" w:cstheme="minorHAnsi"/>
          <w:b/>
        </w:rPr>
        <w:t>LICITAÇÃO Nº 00459/24</w:t>
      </w:r>
    </w:p>
    <w:p w14:paraId="2CDB4ACC" w14:textId="27A1ACAF" w:rsidR="00365E99" w:rsidRPr="00365E99" w:rsidRDefault="00F25AF8" w:rsidP="00365E9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B4D1D">
        <w:rPr>
          <w:rFonts w:asciiTheme="majorHAnsi" w:hAnsiTheme="majorHAnsi" w:cstheme="majorHAnsi"/>
        </w:rPr>
        <w:t xml:space="preserve">Objeto: </w:t>
      </w:r>
      <w:r w:rsidR="00365E99" w:rsidRPr="00365E99">
        <w:rPr>
          <w:rFonts w:asciiTheme="majorHAnsi" w:hAnsiTheme="majorHAnsi" w:cstheme="majorHAnsi"/>
        </w:rPr>
        <w:t xml:space="preserve">Execução de obras no Sistema de Abastecimento de Água do Município de Campos do Jordão – Adutora de Água Tratada 01 Mantiqueira, no âmbito da Coordenadoria B Projetos Regionais Sudeste - TIO e Superintendência do Vale do Paraíba - OV. Edital completo disponível para download a partir de 29/04/2024 - </w:t>
      </w:r>
      <w:hyperlink r:id="rId127" w:history="1">
        <w:r w:rsidRPr="00050E15">
          <w:rPr>
            <w:rStyle w:val="Hyperlink"/>
            <w:rFonts w:asciiTheme="majorHAnsi" w:hAnsiTheme="majorHAnsi" w:cstheme="majorHAnsi"/>
          </w:rPr>
          <w:t>www.sabesp.com.br/licitacoes</w:t>
        </w:r>
      </w:hyperlink>
      <w:r w:rsidR="00365E99" w:rsidRPr="00365E99">
        <w:rPr>
          <w:rFonts w:asciiTheme="majorHAnsi" w:hAnsiTheme="majorHAnsi" w:cstheme="majorHAnsi"/>
        </w:rPr>
        <w:t xml:space="preserve"> - mediante obtenção de senha no acesso - cadastre sua empresa. Envio das propostas a partir da 00h00 de 20/05/2024 até as 09h00 de 21/05/2024 no site acima. As 09h00 será</w:t>
      </w:r>
      <w:r>
        <w:rPr>
          <w:rFonts w:asciiTheme="majorHAnsi" w:hAnsiTheme="majorHAnsi" w:cstheme="majorHAnsi"/>
        </w:rPr>
        <w:t xml:space="preserve"> dado início a sessão do Pregão.</w:t>
      </w:r>
    </w:p>
    <w:p w14:paraId="724EEFFF" w14:textId="77777777" w:rsidR="00365E99" w:rsidRPr="00365E99" w:rsidRDefault="00365E99" w:rsidP="00365E9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95ABB5" w14:textId="4E80D708" w:rsidR="00365E99" w:rsidRPr="00365E99" w:rsidRDefault="00365E99" w:rsidP="00365E9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65E99">
        <w:rPr>
          <w:rFonts w:asciiTheme="minorHAnsi" w:hAnsiTheme="minorHAnsi" w:cstheme="minorHAnsi"/>
          <w:b/>
        </w:rPr>
        <w:t>LICITAÇÃO Nº 00.655/24</w:t>
      </w:r>
    </w:p>
    <w:p w14:paraId="7BD240C8" w14:textId="6DFE78AC" w:rsidR="00365E99" w:rsidRPr="00365E99" w:rsidRDefault="00F25AF8" w:rsidP="00365E9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B4D1D">
        <w:rPr>
          <w:rFonts w:asciiTheme="majorHAnsi" w:hAnsiTheme="majorHAnsi" w:cstheme="majorHAnsi"/>
        </w:rPr>
        <w:t xml:space="preserve">Objeto: </w:t>
      </w:r>
      <w:r w:rsidRPr="00365E99">
        <w:rPr>
          <w:rFonts w:asciiTheme="majorHAnsi" w:hAnsiTheme="majorHAnsi" w:cstheme="majorHAnsi"/>
        </w:rPr>
        <w:t xml:space="preserve">Execução de obras no sistema de abastecimento de água do município de São José Dos Campos para complementação por método não destrutivo da adutora de água tratada r18-r49 e adutora de água tratada r74, no âmbito da coordenadoria B projetos regionais Sudeste - Tio E Superintendência Vale Do Paraíba </w:t>
      </w:r>
      <w:r w:rsidR="00365E99" w:rsidRPr="00365E99">
        <w:rPr>
          <w:rFonts w:asciiTheme="majorHAnsi" w:hAnsiTheme="majorHAnsi" w:cstheme="majorHAnsi"/>
        </w:rPr>
        <w:t xml:space="preserve">- OV. Edital para “download” a partir de 29/04/2024 - </w:t>
      </w:r>
      <w:hyperlink r:id="rId128" w:history="1">
        <w:r w:rsidRPr="00050E15">
          <w:rPr>
            <w:rStyle w:val="Hyperlink"/>
            <w:rFonts w:asciiTheme="majorHAnsi" w:hAnsiTheme="majorHAnsi" w:cstheme="majorHAnsi"/>
          </w:rPr>
          <w:t>www.sabesp.com.br</w:t>
        </w:r>
      </w:hyperlink>
      <w:r w:rsidR="00365E99" w:rsidRPr="00365E99">
        <w:rPr>
          <w:rFonts w:asciiTheme="majorHAnsi" w:hAnsiTheme="majorHAnsi" w:cstheme="majorHAnsi"/>
        </w:rPr>
        <w:t xml:space="preserve"> no acesso fornecedores - mediante obtenção de senha e credenciamento (condicionante a participação) no acesso Licitações Eletrônicas Cadastro de Fornecedores. Envio das Propostas a partir da 00h00 de 22/05/2024 até as 09h00 de 23/05/2024 - </w:t>
      </w:r>
      <w:hyperlink r:id="rId129" w:history="1">
        <w:r w:rsidRPr="00050E15">
          <w:rPr>
            <w:rStyle w:val="Hyperlink"/>
            <w:rFonts w:asciiTheme="majorHAnsi" w:hAnsiTheme="majorHAnsi" w:cstheme="majorHAnsi"/>
          </w:rPr>
          <w:t>www.sabesp.com.br</w:t>
        </w:r>
      </w:hyperlink>
      <w:r w:rsidR="00365E99" w:rsidRPr="00365E99">
        <w:rPr>
          <w:rFonts w:asciiTheme="majorHAnsi" w:hAnsiTheme="majorHAnsi" w:cstheme="majorHAnsi"/>
        </w:rPr>
        <w:t xml:space="preserve"> no acesso fornecedores - Licitações Eletrônicas. Às 09h05 será dado início a Sessão Pública. </w:t>
      </w:r>
    </w:p>
    <w:p w14:paraId="395C69F8" w14:textId="77777777" w:rsidR="00365E99" w:rsidRDefault="00365E99" w:rsidP="00365E99">
      <w:pPr>
        <w:tabs>
          <w:tab w:val="left" w:pos="1440"/>
        </w:tabs>
        <w:autoSpaceDE w:val="0"/>
        <w:autoSpaceDN w:val="0"/>
        <w:adjustRightInd w:val="0"/>
        <w:jc w:val="both"/>
      </w:pPr>
    </w:p>
    <w:p w14:paraId="7498354C" w14:textId="77777777" w:rsidR="006D7320" w:rsidRDefault="006D7320" w:rsidP="003B56D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518E0F" w14:textId="764814F1" w:rsidR="009D4DEC" w:rsidRPr="00462915" w:rsidRDefault="00791066" w:rsidP="009D4DEC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</w:rPr>
      </w:pPr>
      <w:r w:rsidRPr="00462915">
        <w:rPr>
          <w:rFonts w:asciiTheme="majorHAnsi" w:hAnsiTheme="majorHAnsi" w:cstheme="majorHAnsi"/>
          <w:i/>
          <w:color w:val="FFFFFF" w:themeColor="background1"/>
          <w:spacing w:val="20"/>
        </w:rPr>
        <w:t xml:space="preserve">- PUBLICIDADE </w:t>
      </w:r>
      <w:r w:rsidR="00AB7C45" w:rsidRPr="00462915">
        <w:rPr>
          <w:rFonts w:asciiTheme="majorHAnsi" w:hAnsiTheme="majorHAnsi" w:cstheme="majorHAnsi"/>
          <w:i/>
          <w:color w:val="FFFFFF" w:themeColor="background1"/>
          <w:spacing w:val="20"/>
        </w:rPr>
        <w:t>–</w:t>
      </w:r>
    </w:p>
    <w:p w14:paraId="24A216A3" w14:textId="77777777" w:rsidR="009D4DEC" w:rsidRDefault="009D4DEC" w:rsidP="001735D9">
      <w:pPr>
        <w:pStyle w:val="SemEspaamento"/>
        <w:jc w:val="both"/>
        <w:rPr>
          <w:rFonts w:asciiTheme="majorHAnsi" w:hAnsiTheme="majorHAnsi" w:cstheme="majorHAnsi"/>
        </w:rPr>
      </w:pPr>
    </w:p>
    <w:p w14:paraId="089E9137" w14:textId="77777777" w:rsidR="006D7320" w:rsidRPr="00462915" w:rsidRDefault="006D7320" w:rsidP="001735D9">
      <w:pPr>
        <w:pStyle w:val="SemEspaamento"/>
        <w:jc w:val="both"/>
        <w:rPr>
          <w:rFonts w:asciiTheme="majorHAnsi" w:hAnsiTheme="majorHAnsi" w:cstheme="majorHAnsi"/>
        </w:rPr>
      </w:pPr>
    </w:p>
    <w:p w14:paraId="76F6AEC9" w14:textId="6F3CD3AB" w:rsidR="00B56E1B" w:rsidRPr="00462915" w:rsidRDefault="00491B18" w:rsidP="001735D9">
      <w:pPr>
        <w:pStyle w:val="SemEspaamento"/>
        <w:jc w:val="both"/>
        <w:rPr>
          <w:rFonts w:asciiTheme="majorHAnsi" w:hAnsiTheme="majorHAnsi" w:cstheme="majorHAnsi"/>
          <w:noProof/>
        </w:rPr>
      </w:pPr>
      <w:r w:rsidRPr="00462915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7FBBF" w14:textId="77777777" w:rsidR="00824A1F" w:rsidRPr="00462915" w:rsidRDefault="00824A1F" w:rsidP="00294B7D">
      <w:pPr>
        <w:tabs>
          <w:tab w:val="left" w:pos="2579"/>
        </w:tabs>
        <w:jc w:val="both"/>
        <w:rPr>
          <w:rFonts w:asciiTheme="majorHAnsi" w:hAnsiTheme="majorHAnsi" w:cstheme="majorHAnsi"/>
        </w:rPr>
      </w:pPr>
    </w:p>
    <w:p w14:paraId="749DEC4A" w14:textId="77777777" w:rsidR="00462915" w:rsidRPr="00462915" w:rsidRDefault="00462915">
      <w:pPr>
        <w:tabs>
          <w:tab w:val="left" w:pos="2579"/>
        </w:tabs>
        <w:jc w:val="both"/>
        <w:rPr>
          <w:rFonts w:asciiTheme="majorHAnsi" w:hAnsiTheme="majorHAnsi" w:cstheme="majorHAnsi"/>
        </w:rPr>
      </w:pPr>
    </w:p>
    <w:sectPr w:rsidR="00462915" w:rsidRPr="00462915" w:rsidSect="00446002">
      <w:headerReference w:type="default" r:id="rId132"/>
      <w:footerReference w:type="default" r:id="rId133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3CCF1F" w14:textId="77777777" w:rsidR="00EB60F0" w:rsidRDefault="00EB60F0">
      <w:r>
        <w:separator/>
      </w:r>
    </w:p>
  </w:endnote>
  <w:endnote w:type="continuationSeparator" w:id="0">
    <w:p w14:paraId="2944452F" w14:textId="77777777" w:rsidR="00EB60F0" w:rsidRDefault="00EB6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4D2E55" w:rsidRPr="00FE1850" w:rsidRDefault="004D2E55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4D2E55" w:rsidRDefault="004D2E55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4D2E55" w:rsidRPr="001042F4" w:rsidRDefault="004D2E55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4D2E55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4D2E55" w:rsidRDefault="004D2E55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4D2E55" w:rsidRPr="001042F4" w:rsidRDefault="004D2E55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4D2E55" w:rsidRDefault="004D2E55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4D2E55" w:rsidRDefault="004D2E5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4D2E55" w:rsidRDefault="004D2E5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4D2E55" w:rsidRDefault="004D2E5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4D2E55" w:rsidRDefault="004D2E55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4D2E55" w:rsidRPr="18102E9A" w:rsidRDefault="004D2E55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B1D9C3" w14:textId="77777777" w:rsidR="00EB60F0" w:rsidRDefault="00EB60F0">
      <w:r>
        <w:separator/>
      </w:r>
    </w:p>
  </w:footnote>
  <w:footnote w:type="continuationSeparator" w:id="0">
    <w:p w14:paraId="4C056620" w14:textId="77777777" w:rsidR="00EB60F0" w:rsidRDefault="00EB60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60AFC0F1" w:rsidR="004D2E55" w:rsidRDefault="004D2E55" w:rsidP="20C86550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E7B983D" wp14:editId="21AFA72F">
          <wp:simplePos x="0" y="0"/>
          <wp:positionH relativeFrom="margin">
            <wp:align>right</wp:align>
          </wp:positionH>
          <wp:positionV relativeFrom="paragraph">
            <wp:posOffset>767</wp:posOffset>
          </wp:positionV>
          <wp:extent cx="6832121" cy="1056548"/>
          <wp:effectExtent l="0" t="0" r="0" b="0"/>
          <wp:wrapNone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121" cy="1056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17DF84CF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53BE57FD" w:rsidR="004D2E55" w:rsidRDefault="004D2E55" w:rsidP="007C304A">
                          <w:pP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29/04/2024 - EdiçÃo nº 74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F93931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F9393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/15</w:t>
                          </w:r>
                        </w:p>
                        <w:p w14:paraId="486FDEBC" w14:textId="77777777" w:rsidR="004D2E55" w:rsidRPr="20774586" w:rsidRDefault="004D2E55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53BE57FD" w:rsidR="004D2E55" w:rsidRDefault="004D2E55" w:rsidP="007C304A">
                    <w:pP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29/04/2024 - EdiçÃo nº 74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F93931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F9393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/15</w:t>
                    </w:r>
                  </w:p>
                  <w:p w14:paraId="486FDEBC" w14:textId="77777777" w:rsidR="004D2E55" w:rsidRPr="20774586" w:rsidRDefault="004D2E55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0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6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9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2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4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9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4"/>
  </w:num>
  <w:num w:numId="11">
    <w:abstractNumId w:val="40"/>
  </w:num>
  <w:num w:numId="12">
    <w:abstractNumId w:val="19"/>
  </w:num>
  <w:num w:numId="13">
    <w:abstractNumId w:val="32"/>
  </w:num>
  <w:num w:numId="14">
    <w:abstractNumId w:val="36"/>
  </w:num>
  <w:num w:numId="15">
    <w:abstractNumId w:val="16"/>
  </w:num>
  <w:num w:numId="16">
    <w:abstractNumId w:val="28"/>
  </w:num>
  <w:num w:numId="17">
    <w:abstractNumId w:val="18"/>
  </w:num>
  <w:num w:numId="18">
    <w:abstractNumId w:val="34"/>
  </w:num>
  <w:num w:numId="19">
    <w:abstractNumId w:val="31"/>
  </w:num>
  <w:num w:numId="20">
    <w:abstractNumId w:val="20"/>
  </w:num>
  <w:num w:numId="21">
    <w:abstractNumId w:val="33"/>
  </w:num>
  <w:num w:numId="22">
    <w:abstractNumId w:val="29"/>
  </w:num>
  <w:num w:numId="23">
    <w:abstractNumId w:val="30"/>
  </w:num>
  <w:num w:numId="24">
    <w:abstractNumId w:val="4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3F15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190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5B3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23C"/>
    <w:rsid w:val="00046256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4FA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CD6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A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4E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A4"/>
    <w:rsid w:val="000F19B9"/>
    <w:rsid w:val="000F19BD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DA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2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1D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08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CE6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5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8D"/>
    <w:rsid w:val="002734C4"/>
    <w:rsid w:val="002734D0"/>
    <w:rsid w:val="002734D8"/>
    <w:rsid w:val="002734E8"/>
    <w:rsid w:val="0027358F"/>
    <w:rsid w:val="00273597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7D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52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1E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6F31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43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61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BA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44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7E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A7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7C0"/>
    <w:rsid w:val="006328A9"/>
    <w:rsid w:val="006328AB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8F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11E"/>
    <w:rsid w:val="006B71E0"/>
    <w:rsid w:val="006B72EC"/>
    <w:rsid w:val="006B7369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FB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3E5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A60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CEF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37"/>
    <w:rsid w:val="007D52D8"/>
    <w:rsid w:val="007D5394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2F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20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2A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BC0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64"/>
    <w:rsid w:val="008B1D96"/>
    <w:rsid w:val="008B1DEC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57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9E"/>
    <w:rsid w:val="00963EB3"/>
    <w:rsid w:val="00963F44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B7D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3FF3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B9F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F"/>
    <w:rsid w:val="00A25383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DDB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DFF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7E9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0C5"/>
    <w:rsid w:val="00B2025F"/>
    <w:rsid w:val="00B2027A"/>
    <w:rsid w:val="00B2028B"/>
    <w:rsid w:val="00B202AD"/>
    <w:rsid w:val="00B202EC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BFD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0FC"/>
    <w:rsid w:val="00BA6119"/>
    <w:rsid w:val="00BA6208"/>
    <w:rsid w:val="00BA6216"/>
    <w:rsid w:val="00BA6251"/>
    <w:rsid w:val="00BA6260"/>
    <w:rsid w:val="00BA6292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0B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4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BD4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1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47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6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D4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A"/>
    <w:rsid w:val="00D25D79"/>
    <w:rsid w:val="00D25D85"/>
    <w:rsid w:val="00D25D9B"/>
    <w:rsid w:val="00D25E35"/>
    <w:rsid w:val="00D25E3B"/>
    <w:rsid w:val="00D25E8A"/>
    <w:rsid w:val="00D25EF6"/>
    <w:rsid w:val="00D25EF8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4"/>
    <w:rsid w:val="00D3092B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FA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84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07"/>
    <w:rsid w:val="00DA65E1"/>
    <w:rsid w:val="00DA666A"/>
    <w:rsid w:val="00DA6703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AE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4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A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29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5F1"/>
    <w:rsid w:val="00E6367B"/>
    <w:rsid w:val="00E636FA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12B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DCB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80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7A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041"/>
    <w:rsid w:val="00F47189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AF"/>
    <w:rsid w:val="00FA4763"/>
    <w:rsid w:val="00FA485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CF"/>
    <w:rsid w:val="00FD5F27"/>
    <w:rsid w:val="00FD5F3F"/>
    <w:rsid w:val="00FD5F48"/>
    <w:rsid w:val="00FD5F6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0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.png"/><Relationship Id="rId117" Type="http://schemas.openxmlformats.org/officeDocument/2006/relationships/hyperlink" Target="http://www.seplag.mt.gov.br" TargetMode="External"/><Relationship Id="rId21" Type="http://schemas.openxmlformats.org/officeDocument/2006/relationships/hyperlink" Target="http://www.copasa.com.br" TargetMode="External"/><Relationship Id="rId42" Type="http://schemas.openxmlformats.org/officeDocument/2006/relationships/hyperlink" Target="mailto:licitacao@divino.mg.gov.br" TargetMode="External"/><Relationship Id="rId47" Type="http://schemas.openxmlformats.org/officeDocument/2006/relationships/hyperlink" Target="https://licitanet.com.br" TargetMode="External"/><Relationship Id="rId63" Type="http://schemas.openxmlformats.org/officeDocument/2006/relationships/hyperlink" Target="http://www.portaldecompraspublicas.com.br" TargetMode="External"/><Relationship Id="rId68" Type="http://schemas.openxmlformats.org/officeDocument/2006/relationships/hyperlink" Target="mailto:licitacao@juruaia.mg.gov.br" TargetMode="External"/><Relationship Id="rId84" Type="http://schemas.openxmlformats.org/officeDocument/2006/relationships/hyperlink" Target="https://grp.ouropreto.mg.gov.br/portalcidadao" TargetMode="External"/><Relationship Id="rId89" Type="http://schemas.openxmlformats.org/officeDocument/2006/relationships/hyperlink" Target="mailto:licita&#231;&#227;o@prefeiturarioacima.mg.gov.br" TargetMode="External"/><Relationship Id="rId112" Type="http://schemas.openxmlformats.org/officeDocument/2006/relationships/hyperlink" Target="http://www.licitacoes-e.com.br" TargetMode="External"/><Relationship Id="rId133" Type="http://schemas.openxmlformats.org/officeDocument/2006/relationships/footer" Target="footer1.xml"/><Relationship Id="rId16" Type="http://schemas.openxmlformats.org/officeDocument/2006/relationships/hyperlink" Target="http://www.copasa.com.br" TargetMode="External"/><Relationship Id="rId107" Type="http://schemas.openxmlformats.org/officeDocument/2006/relationships/hyperlink" Target="mailto:licitacaovgp2@gmail.com" TargetMode="External"/><Relationship Id="rId11" Type="http://schemas.openxmlformats.org/officeDocument/2006/relationships/hyperlink" Target="mailto:cpli@copasa.com.br" TargetMode="External"/><Relationship Id="rId32" Type="http://schemas.openxmlformats.org/officeDocument/2006/relationships/hyperlink" Target="mailto:licitacaoaugustodelimamg@yahoo.com" TargetMode="External"/><Relationship Id="rId37" Type="http://schemas.openxmlformats.org/officeDocument/2006/relationships/hyperlink" Target="http://www.bllcompras.org.br" TargetMode="External"/><Relationship Id="rId53" Type="http://schemas.openxmlformats.org/officeDocument/2006/relationships/hyperlink" Target="http://www.entrefolhas.mg.gov.br" TargetMode="External"/><Relationship Id="rId58" Type="http://schemas.openxmlformats.org/officeDocument/2006/relationships/hyperlink" Target="http://www.itambacuri.mg.gov.br" TargetMode="External"/><Relationship Id="rId74" Type="http://schemas.openxmlformats.org/officeDocument/2006/relationships/hyperlink" Target="http://www.lagoaformosa.mg.gov.br/editais" TargetMode="External"/><Relationship Id="rId79" Type="http://schemas.openxmlformats.org/officeDocument/2006/relationships/hyperlink" Target="http://www.gov.br/compras" TargetMode="External"/><Relationship Id="rId102" Type="http://schemas.openxmlformats.org/officeDocument/2006/relationships/hyperlink" Target="http://www.licitanet.com.br" TargetMode="External"/><Relationship Id="rId123" Type="http://schemas.openxmlformats.org/officeDocument/2006/relationships/hyperlink" Target="http://www.petronect.com.br" TargetMode="External"/><Relationship Id="rId128" Type="http://schemas.openxmlformats.org/officeDocument/2006/relationships/hyperlink" Target="http://www.sabesp.com.br" TargetMode="External"/><Relationship Id="rId5" Type="http://schemas.openxmlformats.org/officeDocument/2006/relationships/styles" Target="styles.xml"/><Relationship Id="rId90" Type="http://schemas.openxmlformats.org/officeDocument/2006/relationships/hyperlink" Target="http://www.rubelita.mg.gov.br" TargetMode="External"/><Relationship Id="rId95" Type="http://schemas.openxmlformats.org/officeDocument/2006/relationships/hyperlink" Target="http://www.saojoaodasmissoes.mg.gov.br" TargetMode="External"/><Relationship Id="rId14" Type="http://schemas.openxmlformats.org/officeDocument/2006/relationships/hyperlink" Target="mailto:cpli@copasa.com.br" TargetMode="External"/><Relationship Id="rId22" Type="http://schemas.openxmlformats.org/officeDocument/2006/relationships/hyperlink" Target="http://www.copasa.com.br" TargetMode="External"/><Relationship Id="rId27" Type="http://schemas.openxmlformats.org/officeDocument/2006/relationships/image" Target="media/image3.png"/><Relationship Id="rId30" Type="http://schemas.openxmlformats.org/officeDocument/2006/relationships/hyperlink" Target="mailto:licitacaoaugustodelimamg@yahoo.com" TargetMode="External"/><Relationship Id="rId35" Type="http://schemas.openxmlformats.org/officeDocument/2006/relationships/hyperlink" Target="http://www.canapolis.mg.gov.br" TargetMode="External"/><Relationship Id="rId43" Type="http://schemas.openxmlformats.org/officeDocument/2006/relationships/hyperlink" Target="https://licitanet.com.br" TargetMode="External"/><Relationship Id="rId48" Type="http://schemas.openxmlformats.org/officeDocument/2006/relationships/hyperlink" Target="https://doresdeguanhaes.mg.gov.br" TargetMode="External"/><Relationship Id="rId56" Type="http://schemas.openxmlformats.org/officeDocument/2006/relationships/hyperlink" Target="http://www.ammlicita.org.br" TargetMode="External"/><Relationship Id="rId64" Type="http://schemas.openxmlformats.org/officeDocument/2006/relationships/hyperlink" Target="mailto:licitacao@itapeva.mg.gov.br" TargetMode="External"/><Relationship Id="rId69" Type="http://schemas.openxmlformats.org/officeDocument/2006/relationships/hyperlink" Target="http://www.juruaia.mg.gov.br" TargetMode="External"/><Relationship Id="rId77" Type="http://schemas.openxmlformats.org/officeDocument/2006/relationships/hyperlink" Target="https://licitacoes.montesclaros.mg.gov.br" TargetMode="External"/><Relationship Id="rId100" Type="http://schemas.openxmlformats.org/officeDocument/2006/relationships/hyperlink" Target="https://www.portaldecompraspublicas.com.br" TargetMode="External"/><Relationship Id="rId105" Type="http://schemas.openxmlformats.org/officeDocument/2006/relationships/hyperlink" Target="mailto:licitacaotoledomg@gmail.com" TargetMode="External"/><Relationship Id="rId113" Type="http://schemas.openxmlformats.org/officeDocument/2006/relationships/hyperlink" Target="mailto:plc.esclarecimentos@embasa.ba.gov.br" TargetMode="External"/><Relationship Id="rId118" Type="http://schemas.openxmlformats.org/officeDocument/2006/relationships/hyperlink" Target="http://www.licitacoes-e.com.br" TargetMode="External"/><Relationship Id="rId126" Type="http://schemas.openxmlformats.org/officeDocument/2006/relationships/hyperlink" Target="http://www.portosrio.gov.br" TargetMode="External"/><Relationship Id="rId134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hyperlink" Target="http://www.entrefolhas.mg.gov.br" TargetMode="External"/><Relationship Id="rId72" Type="http://schemas.openxmlformats.org/officeDocument/2006/relationships/hyperlink" Target="mailto:licitacao@juruaia.mg.gov.br" TargetMode="External"/><Relationship Id="rId80" Type="http://schemas.openxmlformats.org/officeDocument/2006/relationships/hyperlink" Target="mailto:licitacoes@montesclaros.mg.gov.br" TargetMode="External"/><Relationship Id="rId85" Type="http://schemas.openxmlformats.org/officeDocument/2006/relationships/hyperlink" Target="http://www.bllcompras.org.br" TargetMode="External"/><Relationship Id="rId93" Type="http://schemas.openxmlformats.org/officeDocument/2006/relationships/hyperlink" Target="https://licitar.digital/" TargetMode="External"/><Relationship Id="rId98" Type="http://schemas.openxmlformats.org/officeDocument/2006/relationships/hyperlink" Target="http://www.saojoaodasmissoes.mg.gov.br" TargetMode="External"/><Relationship Id="rId121" Type="http://schemas.openxmlformats.org/officeDocument/2006/relationships/hyperlink" Target="http://www.petronect.com.br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copasa.com.br" TargetMode="External"/><Relationship Id="rId17" Type="http://schemas.openxmlformats.org/officeDocument/2006/relationships/hyperlink" Target="mailto:cpli@copasa.com.br" TargetMode="External"/><Relationship Id="rId25" Type="http://schemas.openxmlformats.org/officeDocument/2006/relationships/hyperlink" Target="https://www.gov.br/compras" TargetMode="External"/><Relationship Id="rId33" Type="http://schemas.openxmlformats.org/officeDocument/2006/relationships/hyperlink" Target="http://www.licitardigital.com.br" TargetMode="External"/><Relationship Id="rId38" Type="http://schemas.openxmlformats.org/officeDocument/2006/relationships/hyperlink" Target="http://www.canapolis.mg.gov.br" TargetMode="External"/><Relationship Id="rId46" Type="http://schemas.openxmlformats.org/officeDocument/2006/relationships/hyperlink" Target="mailto:licitacao@doresdeguanhaes.mg.gov.br" TargetMode="External"/><Relationship Id="rId59" Type="http://schemas.openxmlformats.org/officeDocument/2006/relationships/hyperlink" Target="http://www.licitardigital.com.br" TargetMode="External"/><Relationship Id="rId67" Type="http://schemas.openxmlformats.org/officeDocument/2006/relationships/hyperlink" Target="http://www.juruaia.mg.gov.br" TargetMode="External"/><Relationship Id="rId103" Type="http://schemas.openxmlformats.org/officeDocument/2006/relationships/hyperlink" Target="http://www.saopedrodosuacui.mg.gov.br" TargetMode="External"/><Relationship Id="rId108" Type="http://schemas.openxmlformats.org/officeDocument/2006/relationships/hyperlink" Target="http://www.licitacoes-e.com.br" TargetMode="External"/><Relationship Id="rId116" Type="http://schemas.openxmlformats.org/officeDocument/2006/relationships/hyperlink" Target="http://www.sinfra.mt.gov.br/licitacoes-editais" TargetMode="External"/><Relationship Id="rId124" Type="http://schemas.openxmlformats.org/officeDocument/2006/relationships/hyperlink" Target="https://www.gov.br/compras" TargetMode="External"/><Relationship Id="rId129" Type="http://schemas.openxmlformats.org/officeDocument/2006/relationships/hyperlink" Target="http://www.sabesp.com.br" TargetMode="External"/><Relationship Id="rId20" Type="http://schemas.openxmlformats.org/officeDocument/2006/relationships/hyperlink" Target="mailto:cpli@copasa.com.br" TargetMode="External"/><Relationship Id="rId41" Type="http://schemas.openxmlformats.org/officeDocument/2006/relationships/hyperlink" Target="http://www.divino.mg.gov.br" TargetMode="External"/><Relationship Id="rId54" Type="http://schemas.openxmlformats.org/officeDocument/2006/relationships/hyperlink" Target="http://www.licitardigital.com.br" TargetMode="External"/><Relationship Id="rId62" Type="http://schemas.openxmlformats.org/officeDocument/2006/relationships/hyperlink" Target="mailto:licitacao@itamogi.mg.gov.br" TargetMode="External"/><Relationship Id="rId70" Type="http://schemas.openxmlformats.org/officeDocument/2006/relationships/hyperlink" Target="mailto:licitacao@juruaia.mg.gov.br" TargetMode="External"/><Relationship Id="rId75" Type="http://schemas.openxmlformats.org/officeDocument/2006/relationships/hyperlink" Target="http://www.ammlicita.org.br" TargetMode="External"/><Relationship Id="rId83" Type="http://schemas.openxmlformats.org/officeDocument/2006/relationships/hyperlink" Target="http://www.ouropreto.mg.gov.br" TargetMode="External"/><Relationship Id="rId88" Type="http://schemas.openxmlformats.org/officeDocument/2006/relationships/hyperlink" Target="http://www.prefeiturarioacima.mg.gov.br" TargetMode="External"/><Relationship Id="rId91" Type="http://schemas.openxmlformats.org/officeDocument/2006/relationships/hyperlink" Target="https://www.saogoncalo.mg.gov.br/transparencia" TargetMode="External"/><Relationship Id="rId96" Type="http://schemas.openxmlformats.org/officeDocument/2006/relationships/hyperlink" Target="https://licitanet.com.br/" TargetMode="External"/><Relationship Id="rId111" Type="http://schemas.openxmlformats.org/officeDocument/2006/relationships/hyperlink" Target="http://www.licitacoes-e.com.br" TargetMode="External"/><Relationship Id="rId13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://www.copasa.com.br" TargetMode="External"/><Relationship Id="rId23" Type="http://schemas.openxmlformats.org/officeDocument/2006/relationships/hyperlink" Target="http://www.dnit.gov.br" TargetMode="External"/><Relationship Id="rId28" Type="http://schemas.openxmlformats.org/officeDocument/2006/relationships/hyperlink" Target="https://www.gov.br/dnit/pt-br/assuntos/licitacoes/superintendencias/editais-de-licitacoes/" TargetMode="External"/><Relationship Id="rId36" Type="http://schemas.openxmlformats.org/officeDocument/2006/relationships/hyperlink" Target="http://www.bllcompras.org.br" TargetMode="External"/><Relationship Id="rId49" Type="http://schemas.openxmlformats.org/officeDocument/2006/relationships/hyperlink" Target="https://licitanet.com.br" TargetMode="External"/><Relationship Id="rId57" Type="http://schemas.openxmlformats.org/officeDocument/2006/relationships/hyperlink" Target="http://www.extrema.mg.gov.br" TargetMode="External"/><Relationship Id="rId106" Type="http://schemas.openxmlformats.org/officeDocument/2006/relationships/hyperlink" Target="mailto:licitacaovgp2@gmail.com" TargetMode="External"/><Relationship Id="rId114" Type="http://schemas.openxmlformats.org/officeDocument/2006/relationships/hyperlink" Target="http://www.licitacoes-e.com.br" TargetMode="External"/><Relationship Id="rId119" Type="http://schemas.openxmlformats.org/officeDocument/2006/relationships/hyperlink" Target="http://licitacao.sanepar.com.br" TargetMode="External"/><Relationship Id="rId127" Type="http://schemas.openxmlformats.org/officeDocument/2006/relationships/hyperlink" Target="http://www.sabesp.com.br/licitacoes" TargetMode="External"/><Relationship Id="rId10" Type="http://schemas.openxmlformats.org/officeDocument/2006/relationships/image" Target="media/image1.png"/><Relationship Id="rId31" Type="http://schemas.openxmlformats.org/officeDocument/2006/relationships/hyperlink" Target="http://www.licitardigital.com.br" TargetMode="External"/><Relationship Id="rId44" Type="http://schemas.openxmlformats.org/officeDocument/2006/relationships/hyperlink" Target="https://doresdeguanhaes.mg.gov.br" TargetMode="External"/><Relationship Id="rId52" Type="http://schemas.openxmlformats.org/officeDocument/2006/relationships/hyperlink" Target="http://www.licitardigital.com.br" TargetMode="External"/><Relationship Id="rId60" Type="http://schemas.openxmlformats.org/officeDocument/2006/relationships/hyperlink" Target="http://www.itamogi.mg.gov.br" TargetMode="External"/><Relationship Id="rId65" Type="http://schemas.openxmlformats.org/officeDocument/2006/relationships/hyperlink" Target="http://www.portaldecompraspublicas.com.br" TargetMode="External"/><Relationship Id="rId73" Type="http://schemas.openxmlformats.org/officeDocument/2006/relationships/hyperlink" Target="mailto:licitacao@lagoaformosa.mg.gov.br" TargetMode="External"/><Relationship Id="rId78" Type="http://schemas.openxmlformats.org/officeDocument/2006/relationships/hyperlink" Target="https://licitacao/processo-licitatorio-n-1962024-concorrencia-publica-eletronica-n-0192024" TargetMode="External"/><Relationship Id="rId81" Type="http://schemas.openxmlformats.org/officeDocument/2006/relationships/hyperlink" Target="mailto:licitamontes@hotmail.com" TargetMode="External"/><Relationship Id="rId86" Type="http://schemas.openxmlformats.org/officeDocument/2006/relationships/hyperlink" Target="https://rioacima.licitapp.com.br" TargetMode="External"/><Relationship Id="rId94" Type="http://schemas.openxmlformats.org/officeDocument/2006/relationships/hyperlink" Target="mailto:licitacoes@saojoaodasmissoes.mg.gov.br" TargetMode="External"/><Relationship Id="rId99" Type="http://schemas.openxmlformats.org/officeDocument/2006/relationships/hyperlink" Target="https://saomigueldoanta.mg.gov.br" TargetMode="External"/><Relationship Id="rId101" Type="http://schemas.openxmlformats.org/officeDocument/2006/relationships/hyperlink" Target="https://www.gov.br/pncp/pt-br" TargetMode="External"/><Relationship Id="rId122" Type="http://schemas.openxmlformats.org/officeDocument/2006/relationships/hyperlink" Target="http://www.petronect.com.br" TargetMode="External"/><Relationship Id="rId130" Type="http://schemas.openxmlformats.org/officeDocument/2006/relationships/hyperlink" Target="https://atentasaude.com.br/contato/" TargetMode="External"/><Relationship Id="rId135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http://www.copasa.com.br" TargetMode="External"/><Relationship Id="rId18" Type="http://schemas.openxmlformats.org/officeDocument/2006/relationships/hyperlink" Target="http://www.copasa.com.br" TargetMode="External"/><Relationship Id="rId39" Type="http://schemas.openxmlformats.org/officeDocument/2006/relationships/hyperlink" Target="http://www.bllcompras.org.br" TargetMode="External"/><Relationship Id="rId109" Type="http://schemas.openxmlformats.org/officeDocument/2006/relationships/hyperlink" Target="http://www.licitacoes-e.com.br" TargetMode="External"/><Relationship Id="rId34" Type="http://schemas.openxmlformats.org/officeDocument/2006/relationships/hyperlink" Target="http://www.bllcompras.org.br" TargetMode="External"/><Relationship Id="rId50" Type="http://schemas.openxmlformats.org/officeDocument/2006/relationships/hyperlink" Target="mailto:licitacao@doresdeguanhaes.mg.gov.br" TargetMode="External"/><Relationship Id="rId55" Type="http://schemas.openxmlformats.org/officeDocument/2006/relationships/hyperlink" Target="http://www.licitanet.com.br/" TargetMode="External"/><Relationship Id="rId76" Type="http://schemas.openxmlformats.org/officeDocument/2006/relationships/hyperlink" Target="http://www.mesquita.mg.gov.br" TargetMode="External"/><Relationship Id="rId97" Type="http://schemas.openxmlformats.org/officeDocument/2006/relationships/hyperlink" Target="mailto:licitacoes@saojoaodasmissoes.mg.gov.br" TargetMode="External"/><Relationship Id="rId104" Type="http://schemas.openxmlformats.org/officeDocument/2006/relationships/hyperlink" Target="mailto:licitacao@saopedrodosuacui.mg.gov.br" TargetMode="External"/><Relationship Id="rId120" Type="http://schemas.openxmlformats.org/officeDocument/2006/relationships/hyperlink" Target="http://www.petronect.com.br" TargetMode="External"/><Relationship Id="rId125" Type="http://schemas.openxmlformats.org/officeDocument/2006/relationships/hyperlink" Target="http://www.gov.br/compras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://www.juruaia.mg.gov.br" TargetMode="External"/><Relationship Id="rId92" Type="http://schemas.openxmlformats.org/officeDocument/2006/relationships/hyperlink" Target="https://licitar.digita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4.png"/><Relationship Id="rId24" Type="http://schemas.openxmlformats.org/officeDocument/2006/relationships/hyperlink" Target="http://www.dnit.gov.br" TargetMode="External"/><Relationship Id="rId40" Type="http://schemas.openxmlformats.org/officeDocument/2006/relationships/hyperlink" Target="http://www.portaldecompraspublicas.com.br" TargetMode="External"/><Relationship Id="rId45" Type="http://schemas.openxmlformats.org/officeDocument/2006/relationships/hyperlink" Target="https://licitanet.com.br" TargetMode="External"/><Relationship Id="rId66" Type="http://schemas.openxmlformats.org/officeDocument/2006/relationships/hyperlink" Target="mailto:licitacao@itapeva.mg.gov.br" TargetMode="External"/><Relationship Id="rId87" Type="http://schemas.openxmlformats.org/officeDocument/2006/relationships/hyperlink" Target="https://rioacima.licitapp.com.br" TargetMode="External"/><Relationship Id="rId110" Type="http://schemas.openxmlformats.org/officeDocument/2006/relationships/hyperlink" Target="mailto:plc.esclarecimentos@embasa.ba.gov.br" TargetMode="External"/><Relationship Id="rId115" Type="http://schemas.openxmlformats.org/officeDocument/2006/relationships/hyperlink" Target="http://www.saneago.com.br" TargetMode="External"/><Relationship Id="rId131" Type="http://schemas.openxmlformats.org/officeDocument/2006/relationships/image" Target="media/image5.jpg"/><Relationship Id="rId61" Type="http://schemas.openxmlformats.org/officeDocument/2006/relationships/hyperlink" Target="http://www.ammlicita.org.br" TargetMode="External"/><Relationship Id="rId82" Type="http://schemas.openxmlformats.org/officeDocument/2006/relationships/hyperlink" Target="http://www.bllcompras.org.br" TargetMode="External"/><Relationship Id="rId19" Type="http://schemas.openxmlformats.org/officeDocument/2006/relationships/hyperlink" Target="http://www.copasa.com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A1B435C-BE67-4569-9606-E63565E24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15</Pages>
  <Words>5860</Words>
  <Characters>31645</Characters>
  <Application>Microsoft Office Word</Application>
  <DocSecurity>0</DocSecurity>
  <Lines>263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37431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Lopes</cp:lastModifiedBy>
  <cp:revision>92</cp:revision>
  <cp:lastPrinted>2024-04-26T17:40:00Z</cp:lastPrinted>
  <dcterms:created xsi:type="dcterms:W3CDTF">2024-04-29T11:36:00Z</dcterms:created>
  <dcterms:modified xsi:type="dcterms:W3CDTF">2024-04-29T19:20:00Z</dcterms:modified>
</cp:coreProperties>
</file>